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327C" w14:textId="2A447380" w:rsidR="00F97128" w:rsidRPr="008C6CC0" w:rsidRDefault="008C6CC0" w:rsidP="00070748">
      <w:pPr>
        <w:spacing w:line="360" w:lineRule="auto"/>
        <w:jc w:val="center"/>
        <w:rPr>
          <w:rFonts w:asciiTheme="majorHAnsi" w:hAnsiTheme="majorHAnsi" w:cstheme="minorHAnsi"/>
          <w:bCs/>
          <w:sz w:val="36"/>
          <w:szCs w:val="36"/>
          <w:lang w:val="fr-FR"/>
        </w:rPr>
      </w:pPr>
      <w:r w:rsidRPr="00D71079">
        <w:rPr>
          <w:noProof/>
          <w:lang w:val="es-DO"/>
        </w:rPr>
        <w:t xml:space="preserve"> </w:t>
      </w:r>
      <w:r w:rsidR="005D428B" w:rsidRPr="005D428B">
        <w:rPr>
          <w:noProof/>
        </w:rPr>
        <w:drawing>
          <wp:inline distT="0" distB="0" distL="0" distR="0" wp14:anchorId="1F0FC4C7" wp14:editId="53660086">
            <wp:extent cx="2052548" cy="1285875"/>
            <wp:effectExtent l="0" t="0" r="5080" b="0"/>
            <wp:docPr id="191379168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1684" name="Picture 1" descr="A blue and white logo&#10;&#10;AI-generated content may be incorrect."/>
                    <pic:cNvPicPr/>
                  </pic:nvPicPr>
                  <pic:blipFill>
                    <a:blip r:embed="rId8"/>
                    <a:stretch>
                      <a:fillRect/>
                    </a:stretch>
                  </pic:blipFill>
                  <pic:spPr>
                    <a:xfrm>
                      <a:off x="0" y="0"/>
                      <a:ext cx="2064985" cy="1293667"/>
                    </a:xfrm>
                    <a:prstGeom prst="rect">
                      <a:avLst/>
                    </a:prstGeom>
                  </pic:spPr>
                </pic:pic>
              </a:graphicData>
            </a:graphic>
          </wp:inline>
        </w:drawing>
      </w:r>
    </w:p>
    <w:p w14:paraId="744F582E" w14:textId="5B0687C7" w:rsidR="00AC4D8A" w:rsidRPr="008C6CC0" w:rsidRDefault="00F97128" w:rsidP="00853808">
      <w:pPr>
        <w:spacing w:line="360" w:lineRule="auto"/>
        <w:jc w:val="center"/>
        <w:rPr>
          <w:rFonts w:asciiTheme="majorHAnsi" w:hAnsiTheme="majorHAnsi" w:cstheme="minorHAnsi"/>
          <w:bCs/>
          <w:sz w:val="48"/>
          <w:szCs w:val="48"/>
          <w:lang w:val="fr-FR"/>
        </w:rPr>
      </w:pPr>
      <w:r w:rsidRPr="008C6CC0">
        <w:rPr>
          <w:rFonts w:asciiTheme="majorHAnsi" w:hAnsiTheme="majorHAnsi" w:cstheme="minorHAnsi"/>
          <w:bCs/>
          <w:sz w:val="48"/>
          <w:szCs w:val="48"/>
          <w:lang w:val="fr-FR"/>
        </w:rPr>
        <w:t xml:space="preserve">Program de </w:t>
      </w:r>
      <w:r w:rsidR="00CA160C" w:rsidRPr="008C6CC0">
        <w:rPr>
          <w:rFonts w:asciiTheme="majorHAnsi" w:hAnsiTheme="majorHAnsi" w:cstheme="minorHAnsi"/>
          <w:bCs/>
          <w:sz w:val="48"/>
          <w:szCs w:val="48"/>
          <w:lang w:val="fr-FR"/>
        </w:rPr>
        <w:t>î</w:t>
      </w:r>
      <w:r w:rsidRPr="008C6CC0">
        <w:rPr>
          <w:rFonts w:asciiTheme="majorHAnsi" w:hAnsiTheme="majorHAnsi" w:cstheme="minorHAnsi"/>
          <w:bCs/>
          <w:sz w:val="48"/>
          <w:szCs w:val="48"/>
          <w:lang w:val="fr-FR"/>
        </w:rPr>
        <w:t xml:space="preserve">mbunătăţire </w:t>
      </w:r>
    </w:p>
    <w:p w14:paraId="7EA19B9D" w14:textId="2F01D4D9" w:rsidR="00F97128" w:rsidRPr="00D71079" w:rsidRDefault="00F97128" w:rsidP="00853808">
      <w:pPr>
        <w:spacing w:line="360" w:lineRule="auto"/>
        <w:jc w:val="center"/>
        <w:rPr>
          <w:rFonts w:asciiTheme="majorHAnsi" w:hAnsiTheme="majorHAnsi" w:cstheme="minorHAnsi"/>
          <w:bCs/>
          <w:sz w:val="48"/>
          <w:szCs w:val="48"/>
          <w:lang w:val="es-DO"/>
        </w:rPr>
      </w:pPr>
      <w:r w:rsidRPr="00D71079">
        <w:rPr>
          <w:rFonts w:asciiTheme="majorHAnsi" w:hAnsiTheme="majorHAnsi" w:cstheme="minorHAnsi"/>
          <w:bCs/>
          <w:sz w:val="48"/>
          <w:szCs w:val="48"/>
          <w:lang w:val="es-DO"/>
        </w:rPr>
        <w:t>a Eficienţei Energetice</w:t>
      </w:r>
    </w:p>
    <w:p w14:paraId="18DBC562" w14:textId="078911DB" w:rsidR="00F97128" w:rsidRPr="002E2D36" w:rsidRDefault="00070748" w:rsidP="00853808">
      <w:pPr>
        <w:spacing w:line="360" w:lineRule="auto"/>
        <w:jc w:val="center"/>
        <w:rPr>
          <w:rFonts w:asciiTheme="majorHAnsi" w:hAnsiTheme="majorHAnsi" w:cstheme="minorHAnsi"/>
          <w:b/>
          <w:sz w:val="48"/>
          <w:szCs w:val="48"/>
        </w:rPr>
      </w:pPr>
      <w:proofErr w:type="spellStart"/>
      <w:r w:rsidRPr="002E2D36">
        <w:rPr>
          <w:rFonts w:asciiTheme="majorHAnsi" w:hAnsiTheme="majorHAnsi" w:cstheme="minorHAnsi"/>
          <w:b/>
          <w:sz w:val="48"/>
          <w:szCs w:val="48"/>
        </w:rPr>
        <w:t>Municipiul</w:t>
      </w:r>
      <w:proofErr w:type="spellEnd"/>
      <w:r w:rsidRPr="002E2D36">
        <w:rPr>
          <w:rFonts w:asciiTheme="majorHAnsi" w:hAnsiTheme="majorHAnsi" w:cstheme="minorHAnsi"/>
          <w:b/>
          <w:sz w:val="48"/>
          <w:szCs w:val="48"/>
        </w:rPr>
        <w:t xml:space="preserve"> </w:t>
      </w:r>
      <w:r w:rsidR="001D2D62" w:rsidRPr="002E2D36">
        <w:rPr>
          <w:rFonts w:asciiTheme="majorHAnsi" w:hAnsiTheme="majorHAnsi" w:cstheme="minorHAnsi"/>
          <w:b/>
          <w:sz w:val="48"/>
          <w:szCs w:val="48"/>
        </w:rPr>
        <w:t>Satu Mare</w:t>
      </w:r>
    </w:p>
    <w:p w14:paraId="44407A1C" w14:textId="7D927DEF" w:rsidR="00F97128" w:rsidRPr="00683D58" w:rsidRDefault="00C50C83" w:rsidP="001D2D62">
      <w:pPr>
        <w:spacing w:line="360" w:lineRule="auto"/>
        <w:jc w:val="center"/>
        <w:rPr>
          <w:rFonts w:asciiTheme="majorHAnsi" w:hAnsiTheme="majorHAnsi" w:cstheme="minorHAnsi"/>
          <w:bCs/>
          <w:sz w:val="36"/>
          <w:szCs w:val="36"/>
        </w:rPr>
      </w:pPr>
      <w:r w:rsidRPr="00C50C83">
        <w:rPr>
          <w:rFonts w:asciiTheme="majorHAnsi" w:hAnsiTheme="majorHAnsi" w:cstheme="minorHAnsi"/>
          <w:bCs/>
          <w:noProof/>
          <w:sz w:val="36"/>
          <w:szCs w:val="36"/>
        </w:rPr>
        <w:drawing>
          <wp:inline distT="0" distB="0" distL="0" distR="0" wp14:anchorId="77F63DFF" wp14:editId="3E9B1B2A">
            <wp:extent cx="4168140" cy="3085375"/>
            <wp:effectExtent l="0" t="0" r="3810" b="1270"/>
            <wp:docPr id="1789625779" name="Picture 1" descr="A bridge with a large bridge over water and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5779" name="Picture 1" descr="A bridge with a large bridge over water and a city&#10;&#10;AI-generated content may be incorrect."/>
                    <pic:cNvPicPr/>
                  </pic:nvPicPr>
                  <pic:blipFill>
                    <a:blip r:embed="rId9"/>
                    <a:stretch>
                      <a:fillRect/>
                    </a:stretch>
                  </pic:blipFill>
                  <pic:spPr>
                    <a:xfrm>
                      <a:off x="0" y="0"/>
                      <a:ext cx="4192285" cy="3103248"/>
                    </a:xfrm>
                    <a:prstGeom prst="rect">
                      <a:avLst/>
                    </a:prstGeom>
                  </pic:spPr>
                </pic:pic>
              </a:graphicData>
            </a:graphic>
          </wp:inline>
        </w:drawing>
      </w:r>
    </w:p>
    <w:p w14:paraId="04F7CC67" w14:textId="1FA2585A" w:rsidR="00260964" w:rsidRPr="00683D58" w:rsidRDefault="00F76A26" w:rsidP="00F97128">
      <w:pPr>
        <w:spacing w:line="360" w:lineRule="auto"/>
        <w:jc w:val="center"/>
        <w:rPr>
          <w:rFonts w:asciiTheme="majorHAnsi" w:hAnsiTheme="majorHAnsi" w:cstheme="minorHAnsi"/>
          <w:b/>
          <w:lang w:val="it-IT"/>
        </w:rPr>
      </w:pPr>
      <w:r w:rsidRPr="00683D58">
        <w:rPr>
          <w:rFonts w:asciiTheme="majorHAnsi" w:hAnsiTheme="majorHAnsi" w:cstheme="minorHAnsi"/>
          <w:b/>
          <w:lang w:val="it-IT"/>
        </w:rPr>
        <w:t xml:space="preserve">Actualizare </w:t>
      </w:r>
      <w:r w:rsidR="00F61059" w:rsidRPr="00683D58">
        <w:rPr>
          <w:rFonts w:asciiTheme="majorHAnsi" w:hAnsiTheme="majorHAnsi" w:cstheme="minorHAnsi"/>
          <w:b/>
          <w:lang w:val="it-IT"/>
        </w:rPr>
        <w:t xml:space="preserve">pentru anul </w:t>
      </w:r>
      <w:r w:rsidR="00D45EC2" w:rsidRPr="00683D58">
        <w:rPr>
          <w:rFonts w:asciiTheme="majorHAnsi" w:hAnsiTheme="majorHAnsi" w:cstheme="minorHAnsi"/>
          <w:b/>
          <w:lang w:val="it-IT"/>
        </w:rPr>
        <w:t>202</w:t>
      </w:r>
      <w:r w:rsidR="004C7B54">
        <w:rPr>
          <w:rFonts w:asciiTheme="majorHAnsi" w:hAnsiTheme="majorHAnsi" w:cstheme="minorHAnsi"/>
          <w:b/>
          <w:lang w:val="it-IT"/>
        </w:rPr>
        <w:t>5</w:t>
      </w:r>
      <w:r w:rsidR="00F61059" w:rsidRPr="00683D58">
        <w:rPr>
          <w:rFonts w:asciiTheme="majorHAnsi" w:hAnsiTheme="majorHAnsi" w:cstheme="minorHAnsi"/>
          <w:b/>
          <w:lang w:val="it-IT"/>
        </w:rPr>
        <w:t>, cu datele energetice aferente anului 202</w:t>
      </w:r>
      <w:r w:rsidR="004C7B54">
        <w:rPr>
          <w:rFonts w:asciiTheme="majorHAnsi" w:hAnsiTheme="majorHAnsi" w:cstheme="minorHAnsi"/>
          <w:b/>
          <w:lang w:val="it-IT"/>
        </w:rPr>
        <w:t>4</w:t>
      </w:r>
    </w:p>
    <w:p w14:paraId="789968F3" w14:textId="2FD47777" w:rsidR="00F97128" w:rsidRPr="00683D58" w:rsidRDefault="00260964" w:rsidP="00F97128">
      <w:pPr>
        <w:spacing w:line="360" w:lineRule="auto"/>
        <w:jc w:val="center"/>
        <w:rPr>
          <w:rFonts w:asciiTheme="majorHAnsi" w:hAnsiTheme="majorHAnsi" w:cstheme="minorHAnsi"/>
          <w:bCs/>
          <w:sz w:val="44"/>
          <w:szCs w:val="44"/>
        </w:rPr>
      </w:pPr>
      <w:r w:rsidRPr="00683D58">
        <w:rPr>
          <w:rFonts w:asciiTheme="majorHAnsi" w:hAnsiTheme="majorHAnsi"/>
          <w:noProof/>
          <w:lang w:eastAsia="en-US" w:bidi="ar-SA"/>
        </w:rPr>
        <w:drawing>
          <wp:inline distT="0" distB="0" distL="0" distR="0" wp14:anchorId="34D6E910" wp14:editId="33B7DE35">
            <wp:extent cx="2200275" cy="706755"/>
            <wp:effectExtent l="0" t="0" r="0" b="0"/>
            <wp:docPr id="313" name="Picture 313" descr="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mnatura Servelect Pantone color - al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37" b="13635"/>
                    <a:stretch/>
                  </pic:blipFill>
                  <pic:spPr bwMode="auto">
                    <a:xfrm>
                      <a:off x="0" y="0"/>
                      <a:ext cx="2200275" cy="706755"/>
                    </a:xfrm>
                    <a:prstGeom prst="rect">
                      <a:avLst/>
                    </a:prstGeom>
                    <a:noFill/>
                    <a:ln>
                      <a:noFill/>
                    </a:ln>
                    <a:extLst>
                      <a:ext uri="{53640926-AAD7-44D8-BBD7-CCE9431645EC}">
                        <a14:shadowObscured xmlns:a14="http://schemas.microsoft.com/office/drawing/2010/main"/>
                      </a:ext>
                    </a:extLst>
                  </pic:spPr>
                </pic:pic>
              </a:graphicData>
            </a:graphic>
          </wp:inline>
        </w:drawing>
      </w:r>
    </w:p>
    <w:p w14:paraId="292533D4" w14:textId="265676FD"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SERVELECT – companie</w:t>
      </w:r>
      <w:r w:rsidR="009270CD">
        <w:rPr>
          <w:rFonts w:asciiTheme="majorHAnsi" w:hAnsiTheme="majorHAnsi" w:cstheme="minorHAnsi"/>
          <w:bCs/>
          <w:sz w:val="28"/>
          <w:szCs w:val="28"/>
          <w:lang w:val="pt-BR"/>
        </w:rPr>
        <w:t xml:space="preserve"> de inginerie</w:t>
      </w:r>
      <w:r w:rsidRPr="00683D58">
        <w:rPr>
          <w:rFonts w:asciiTheme="majorHAnsi" w:hAnsiTheme="majorHAnsi" w:cstheme="minorHAnsi"/>
          <w:bCs/>
          <w:sz w:val="28"/>
          <w:szCs w:val="28"/>
          <w:lang w:val="pt-BR"/>
        </w:rPr>
        <w:t xml:space="preserve"> prestatoare de servicii energetice</w:t>
      </w:r>
    </w:p>
    <w:p w14:paraId="13421B38" w14:textId="149B556E" w:rsidR="00F61059" w:rsidRPr="00683D58" w:rsidRDefault="00F61059" w:rsidP="00F61059">
      <w:pPr>
        <w:spacing w:line="360" w:lineRule="auto"/>
        <w:jc w:val="center"/>
        <w:rPr>
          <w:rFonts w:asciiTheme="majorHAnsi" w:hAnsiTheme="majorHAnsi" w:cstheme="minorHAnsi"/>
          <w:bCs/>
          <w:kern w:val="2"/>
          <w:sz w:val="28"/>
          <w:szCs w:val="28"/>
          <w:lang w:val="pt-BR"/>
        </w:rPr>
      </w:pPr>
      <w:r w:rsidRPr="00683D58">
        <w:rPr>
          <w:rFonts w:asciiTheme="majorHAnsi" w:hAnsiTheme="majorHAnsi" w:cstheme="minorHAnsi"/>
          <w:bCs/>
          <w:sz w:val="28"/>
          <w:szCs w:val="28"/>
          <w:lang w:val="pt-BR"/>
        </w:rPr>
        <w:t xml:space="preserve">Autorizaţia Ministerului Energiei nr. </w:t>
      </w:r>
      <w:r w:rsidR="008A7D64" w:rsidRPr="00683D58">
        <w:rPr>
          <w:rFonts w:asciiTheme="majorHAnsi" w:hAnsiTheme="majorHAnsi" w:cstheme="minorHAnsi"/>
          <w:bCs/>
          <w:sz w:val="28"/>
          <w:szCs w:val="28"/>
          <w:lang w:val="pt-BR"/>
        </w:rPr>
        <w:t>0076</w:t>
      </w:r>
      <w:r w:rsidRPr="00683D58">
        <w:rPr>
          <w:rFonts w:asciiTheme="majorHAnsi" w:hAnsiTheme="majorHAnsi" w:cstheme="minorHAnsi"/>
          <w:bCs/>
          <w:sz w:val="28"/>
          <w:szCs w:val="28"/>
          <w:lang w:val="pt-BR"/>
        </w:rPr>
        <w:t xml:space="preserve"> din 2</w:t>
      </w:r>
      <w:r w:rsidR="008A7D64" w:rsidRPr="00683D58">
        <w:rPr>
          <w:rFonts w:asciiTheme="majorHAnsi" w:hAnsiTheme="majorHAnsi" w:cstheme="minorHAnsi"/>
          <w:bCs/>
          <w:sz w:val="28"/>
          <w:szCs w:val="28"/>
          <w:lang w:val="pt-BR"/>
        </w:rPr>
        <w:t>4</w:t>
      </w:r>
      <w:r w:rsidRPr="00683D58">
        <w:rPr>
          <w:rFonts w:asciiTheme="majorHAnsi" w:hAnsiTheme="majorHAnsi" w:cstheme="minorHAnsi"/>
          <w:bCs/>
          <w:sz w:val="28"/>
          <w:szCs w:val="28"/>
          <w:lang w:val="pt-BR"/>
        </w:rPr>
        <w:t>.0</w:t>
      </w:r>
      <w:r w:rsidR="008A7D64" w:rsidRPr="00683D58">
        <w:rPr>
          <w:rFonts w:asciiTheme="majorHAnsi" w:hAnsiTheme="majorHAnsi" w:cstheme="minorHAnsi"/>
          <w:bCs/>
          <w:sz w:val="28"/>
          <w:szCs w:val="28"/>
          <w:lang w:val="pt-BR"/>
        </w:rPr>
        <w:t>4</w:t>
      </w:r>
      <w:r w:rsidRPr="00683D58">
        <w:rPr>
          <w:rFonts w:asciiTheme="majorHAnsi" w:hAnsiTheme="majorHAnsi" w:cstheme="minorHAnsi"/>
          <w:bCs/>
          <w:sz w:val="28"/>
          <w:szCs w:val="28"/>
          <w:lang w:val="pt-BR"/>
        </w:rPr>
        <w:t>.202</w:t>
      </w:r>
      <w:r w:rsidR="008A7D64" w:rsidRPr="00683D58">
        <w:rPr>
          <w:rFonts w:asciiTheme="majorHAnsi" w:hAnsiTheme="majorHAnsi" w:cstheme="minorHAnsi"/>
          <w:bCs/>
          <w:sz w:val="28"/>
          <w:szCs w:val="28"/>
          <w:lang w:val="pt-BR"/>
        </w:rPr>
        <w:t>4</w:t>
      </w:r>
    </w:p>
    <w:p w14:paraId="6A1AE698" w14:textId="6373A701"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Societate prestatoare de servicii energetice pentru localităţi</w:t>
      </w:r>
      <w:r w:rsidR="009270CD">
        <w:rPr>
          <w:rFonts w:asciiTheme="majorHAnsi" w:hAnsiTheme="majorHAnsi" w:cstheme="minorHAnsi"/>
          <w:bCs/>
          <w:sz w:val="28"/>
          <w:szCs w:val="28"/>
          <w:lang w:val="pt-BR"/>
        </w:rPr>
        <w:t xml:space="preserve"> (SPSE)</w:t>
      </w:r>
    </w:p>
    <w:p w14:paraId="250D385A" w14:textId="4F12E8FF"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 xml:space="preserve">Elaborat: </w:t>
      </w:r>
      <w:r w:rsidR="004C7B54">
        <w:rPr>
          <w:rFonts w:asciiTheme="majorHAnsi" w:hAnsiTheme="majorHAnsi" w:cstheme="minorHAnsi"/>
          <w:bCs/>
          <w:sz w:val="28"/>
          <w:szCs w:val="28"/>
          <w:lang w:val="pt-BR"/>
        </w:rPr>
        <w:t>August</w:t>
      </w:r>
      <w:r w:rsidRPr="00683D58">
        <w:rPr>
          <w:rFonts w:asciiTheme="majorHAnsi" w:hAnsiTheme="majorHAnsi" w:cstheme="minorHAnsi"/>
          <w:bCs/>
          <w:sz w:val="28"/>
          <w:szCs w:val="28"/>
          <w:lang w:val="pt-BR"/>
        </w:rPr>
        <w:t xml:space="preserve"> 202</w:t>
      </w:r>
      <w:r w:rsidR="004C7B54">
        <w:rPr>
          <w:rFonts w:asciiTheme="majorHAnsi" w:hAnsiTheme="majorHAnsi" w:cstheme="minorHAnsi"/>
          <w:bCs/>
          <w:sz w:val="28"/>
          <w:szCs w:val="28"/>
          <w:lang w:val="pt-BR"/>
        </w:rPr>
        <w:t>5</w:t>
      </w:r>
    </w:p>
    <w:p w14:paraId="18F27953" w14:textId="2FD67273" w:rsidR="00F61059" w:rsidRPr="00683D58" w:rsidRDefault="00F61059" w:rsidP="00F61059">
      <w:pPr>
        <w:spacing w:line="360" w:lineRule="auto"/>
        <w:jc w:val="center"/>
        <w:rPr>
          <w:rFonts w:asciiTheme="majorHAnsi" w:hAnsiTheme="majorHAnsi" w:cstheme="minorHAnsi"/>
          <w:bCs/>
          <w:sz w:val="44"/>
          <w:szCs w:val="44"/>
          <w:lang w:val="it-IT"/>
        </w:rPr>
      </w:pPr>
      <w:r w:rsidRPr="00683D58">
        <w:rPr>
          <w:rFonts w:asciiTheme="majorHAnsi" w:hAnsiTheme="majorHAnsi" w:cstheme="minorHAnsi"/>
          <w:bCs/>
          <w:sz w:val="28"/>
          <w:szCs w:val="28"/>
          <w:lang w:val="pt-BR"/>
        </w:rPr>
        <w:t xml:space="preserve">Revizia: </w:t>
      </w:r>
      <w:r w:rsidR="00045F21">
        <w:rPr>
          <w:rFonts w:asciiTheme="majorHAnsi" w:hAnsiTheme="majorHAnsi" w:cstheme="minorHAnsi"/>
          <w:bCs/>
          <w:sz w:val="28"/>
          <w:szCs w:val="28"/>
          <w:lang w:val="pt-BR"/>
        </w:rPr>
        <w:t>2</w:t>
      </w:r>
    </w:p>
    <w:p w14:paraId="22CCAED4" w14:textId="77777777" w:rsidR="00323774" w:rsidRDefault="00EE74B3" w:rsidP="00323774">
      <w:pPr>
        <w:spacing w:after="240" w:line="360" w:lineRule="auto"/>
        <w:jc w:val="center"/>
        <w:rPr>
          <w:rFonts w:asciiTheme="majorHAnsi" w:hAnsiTheme="majorHAnsi" w:cstheme="minorHAnsi"/>
          <w:b/>
          <w:caps/>
          <w:noProof/>
          <w:kern w:val="28"/>
          <w:sz w:val="28"/>
          <w:szCs w:val="28"/>
        </w:rPr>
      </w:pPr>
      <w:r w:rsidRPr="00683D58">
        <w:rPr>
          <w:rFonts w:asciiTheme="majorHAnsi" w:hAnsiTheme="majorHAnsi" w:cstheme="minorHAnsi"/>
          <w:bCs/>
          <w:sz w:val="36"/>
          <w:szCs w:val="36"/>
          <w:lang w:val="it-IT"/>
        </w:rPr>
        <w:br w:type="page"/>
      </w:r>
      <w:r w:rsidR="00323774" w:rsidRPr="009B7ABD">
        <w:rPr>
          <w:rFonts w:asciiTheme="majorHAnsi" w:hAnsiTheme="majorHAnsi" w:cstheme="minorHAnsi"/>
          <w:b/>
          <w:caps/>
          <w:noProof/>
          <w:kern w:val="28"/>
          <w:sz w:val="28"/>
          <w:szCs w:val="28"/>
        </w:rPr>
        <w:lastRenderedPageBreak/>
        <mc:AlternateContent>
          <mc:Choice Requires="wpg">
            <w:drawing>
              <wp:anchor distT="0" distB="0" distL="114300" distR="114300" simplePos="0" relativeHeight="251673600" behindDoc="0" locked="0" layoutInCell="1" allowOverlap="1" wp14:anchorId="12C091B8" wp14:editId="00A2EBC2">
                <wp:simplePos x="0" y="0"/>
                <wp:positionH relativeFrom="page">
                  <wp:align>left</wp:align>
                </wp:positionH>
                <wp:positionV relativeFrom="paragraph">
                  <wp:posOffset>422275</wp:posOffset>
                </wp:positionV>
                <wp:extent cx="7456170" cy="2933700"/>
                <wp:effectExtent l="0" t="0" r="0" b="0"/>
                <wp:wrapNone/>
                <wp:docPr id="116392449" name="Group 15"/>
                <wp:cNvGraphicFramePr/>
                <a:graphic xmlns:a="http://schemas.openxmlformats.org/drawingml/2006/main">
                  <a:graphicData uri="http://schemas.microsoft.com/office/word/2010/wordprocessingGroup">
                    <wpg:wgp>
                      <wpg:cNvGrpSpPr/>
                      <wpg:grpSpPr>
                        <a:xfrm>
                          <a:off x="0" y="0"/>
                          <a:ext cx="7456170" cy="2933700"/>
                          <a:chOff x="-117915" y="-232774"/>
                          <a:chExt cx="11538916" cy="4542363"/>
                        </a:xfrm>
                      </wpg:grpSpPr>
                      <wps:wsp>
                        <wps:cNvPr id="14239799" name="TextBox 7"/>
                        <wps:cNvSpPr txBox="1"/>
                        <wps:spPr>
                          <a:xfrm>
                            <a:off x="-117915" y="1893304"/>
                            <a:ext cx="2322997" cy="1857152"/>
                          </a:xfrm>
                          <a:prstGeom prst="rect">
                            <a:avLst/>
                          </a:prstGeom>
                          <a:noFill/>
                        </wps:spPr>
                        <wps:txbx>
                          <w:txbxContent>
                            <w:p w14:paraId="458B061C" w14:textId="77777777" w:rsidR="00323774" w:rsidRPr="0089073B" w:rsidRDefault="00323774" w:rsidP="00323774">
                              <w:pPr>
                                <w:jc w:val="center"/>
                                <w:rPr>
                                  <w:rFonts w:asciiTheme="majorHAnsi" w:eastAsia="Cambria" w:hAnsiTheme="majorHAnsi"/>
                                  <w:b/>
                                  <w:bCs/>
                                  <w:color w:val="95CA4B"/>
                                  <w:kern w:val="24"/>
                                </w:rPr>
                              </w:pPr>
                              <w:r w:rsidRPr="0089073B">
                                <w:rPr>
                                  <w:rFonts w:asciiTheme="majorHAnsi" w:eastAsia="Cambria" w:hAnsiTheme="majorHAnsi"/>
                                  <w:b/>
                                  <w:bCs/>
                                  <w:color w:val="95CA4B"/>
                                  <w:kern w:val="24"/>
                                </w:rPr>
                                <w:t>Este înființată compania.</w:t>
                              </w:r>
                            </w:p>
                            <w:p w14:paraId="01762782"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 xml:space="preserve"> Implementăm soluții de compensare a energiei reactive.</w:t>
                              </w:r>
                            </w:p>
                          </w:txbxContent>
                        </wps:txbx>
                        <wps:bodyPr wrap="square">
                          <a:noAutofit/>
                        </wps:bodyPr>
                      </wps:wsp>
                      <wps:wsp>
                        <wps:cNvPr id="1492698977" name="TextBox 8"/>
                        <wps:cNvSpPr txBox="1"/>
                        <wps:spPr>
                          <a:xfrm>
                            <a:off x="1533029" y="-67596"/>
                            <a:ext cx="2049564" cy="1477326"/>
                          </a:xfrm>
                          <a:prstGeom prst="rect">
                            <a:avLst/>
                          </a:prstGeom>
                          <a:noFill/>
                        </wps:spPr>
                        <wps:txbx>
                          <w:txbxContent>
                            <w:p w14:paraId="35C9253D"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Realizăm audituri energetice la consumatorii industriali.</w:t>
                              </w:r>
                            </w:p>
                          </w:txbxContent>
                        </wps:txbx>
                        <wps:bodyPr wrap="square">
                          <a:noAutofit/>
                        </wps:bodyPr>
                      </wps:wsp>
                      <wps:wsp>
                        <wps:cNvPr id="2050278673" name="TextBox 11"/>
                        <wps:cNvSpPr txBox="1"/>
                        <wps:spPr>
                          <a:xfrm>
                            <a:off x="3151724" y="1890928"/>
                            <a:ext cx="1991761" cy="1502761"/>
                          </a:xfrm>
                          <a:prstGeom prst="rect">
                            <a:avLst/>
                          </a:prstGeom>
                          <a:noFill/>
                        </wps:spPr>
                        <wps:txbx>
                          <w:txbxContent>
                            <w:p w14:paraId="099A5032"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primele soluții de monitorizare a consumurilor energetice.</w:t>
                              </w:r>
                            </w:p>
                          </w:txbxContent>
                        </wps:txbx>
                        <wps:bodyPr wrap="square">
                          <a:noAutofit/>
                        </wps:bodyPr>
                      </wps:wsp>
                      <wps:wsp>
                        <wps:cNvPr id="1080364078" name="TextBox 12"/>
                        <wps:cNvSpPr txBox="1"/>
                        <wps:spPr>
                          <a:xfrm>
                            <a:off x="4775512" y="-3"/>
                            <a:ext cx="1942465" cy="1598434"/>
                          </a:xfrm>
                          <a:prstGeom prst="rect">
                            <a:avLst/>
                          </a:prstGeom>
                          <a:noFill/>
                        </wps:spPr>
                        <wps:txbx>
                          <w:txbxContent>
                            <w:p w14:paraId="177013F6"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Introducem serviciul de management energetic industrie.</w:t>
                              </w:r>
                            </w:p>
                          </w:txbxContent>
                        </wps:txbx>
                        <wps:bodyPr wrap="square">
                          <a:noAutofit/>
                        </wps:bodyPr>
                      </wps:wsp>
                      <wps:wsp>
                        <wps:cNvPr id="1682438389" name="TextBox 14"/>
                        <wps:cNvSpPr txBox="1"/>
                        <wps:spPr>
                          <a:xfrm>
                            <a:off x="6285315" y="1800397"/>
                            <a:ext cx="2063752" cy="2509192"/>
                          </a:xfrm>
                          <a:prstGeom prst="rect">
                            <a:avLst/>
                          </a:prstGeom>
                          <a:noFill/>
                        </wps:spPr>
                        <wps:txbx>
                          <w:txbxContent>
                            <w:p w14:paraId="2C9B261D"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primele centrale fotovoltaice</w:t>
                              </w:r>
                            </w:p>
                            <w:p w14:paraId="5711EF24" w14:textId="77777777" w:rsidR="00323774"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w:t>
                              </w:r>
                            </w:p>
                            <w:p w14:paraId="6610124A"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Introducem serviciul de management energetic localități.</w:t>
                              </w:r>
                            </w:p>
                            <w:p w14:paraId="119A9566" w14:textId="77777777" w:rsidR="00323774" w:rsidRPr="0089073B" w:rsidRDefault="00323774" w:rsidP="00323774">
                              <w:pPr>
                                <w:jc w:val="center"/>
                                <w:rPr>
                                  <w:rFonts w:asciiTheme="majorHAnsi" w:eastAsia="Cambria" w:hAnsiTheme="majorHAnsi"/>
                                  <w:color w:val="37424A"/>
                                  <w:kern w:val="24"/>
                                </w:rPr>
                              </w:pPr>
                            </w:p>
                          </w:txbxContent>
                        </wps:txbx>
                        <wps:bodyPr wrap="square">
                          <a:noAutofit/>
                        </wps:bodyPr>
                      </wps:wsp>
                      <wps:wsp>
                        <wps:cNvPr id="122231560" name="TextBox 18"/>
                        <wps:cNvSpPr txBox="1"/>
                        <wps:spPr>
                          <a:xfrm>
                            <a:off x="7950213" y="-232774"/>
                            <a:ext cx="1931873" cy="1831206"/>
                          </a:xfrm>
                          <a:prstGeom prst="rect">
                            <a:avLst/>
                          </a:prstGeom>
                          <a:noFill/>
                        </wps:spPr>
                        <wps:txbx>
                          <w:txbxContent>
                            <w:p w14:paraId="3BABBE34"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primul proiect de Cogenerare cu Turbine Capstone din România.</w:t>
                              </w:r>
                            </w:p>
                          </w:txbxContent>
                        </wps:txbx>
                        <wps:bodyPr wrap="square">
                          <a:noAutofit/>
                        </wps:bodyPr>
                      </wps:wsp>
                      <pic:pic xmlns:pic="http://schemas.openxmlformats.org/drawingml/2006/picture">
                        <pic:nvPicPr>
                          <pic:cNvPr id="2129864571" name="Graphic 13"/>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1421001" cy="33989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C091B8" id="Group 15" o:spid="_x0000_s1026" style="position:absolute;left:0;text-align:left;margin-left:0;margin-top:33.25pt;width:587.1pt;height:231pt;z-index:251673600;mso-position-horizontal:left;mso-position-horizontal-relative:page;mso-width-relative:margin;mso-height-relative:margin" coordorigin="-1179,-2327" coordsize="115389,454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">
                <v:shapetype id="_x0000_t202" coordsize="21600,21600" o:spt="202" path="m,l,21600r21600,l21600,xe">
                  <v:stroke joinstyle="miter"/>
                  <v:path gradientshapeok="t" o:connecttype="rect"/>
                </v:shapetype>
                <v:shape id="TextBox 7" o:spid="_x0000_s1027" type="#_x0000_t202" style="position:absolute;left:-1179;top:18933;width:23229;height:18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" filled="f" stroked="f">
                  <v:textbox>
                    <w:txbxContent>
                      <w:p w14:paraId="458B061C" w14:textId="77777777" w:rsidR="00323774" w:rsidRPr="0089073B" w:rsidRDefault="00323774" w:rsidP="00323774">
                        <w:pPr>
                          <w:jc w:val="center"/>
                          <w:rPr>
                            <w:rFonts w:asciiTheme="majorHAnsi" w:eastAsia="Cambria" w:hAnsiTheme="majorHAnsi"/>
                            <w:b/>
                            <w:bCs/>
                            <w:color w:val="95CA4B"/>
                            <w:kern w:val="24"/>
                          </w:rPr>
                        </w:pPr>
                        <w:r w:rsidRPr="0089073B">
                          <w:rPr>
                            <w:rFonts w:asciiTheme="majorHAnsi" w:eastAsia="Cambria" w:hAnsiTheme="majorHAnsi"/>
                            <w:b/>
                            <w:bCs/>
                            <w:color w:val="95CA4B"/>
                            <w:kern w:val="24"/>
                          </w:rPr>
                          <w:t>Este înființată compania.</w:t>
                        </w:r>
                      </w:p>
                      <w:p w14:paraId="01762782"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 xml:space="preserve"> Implementăm soluții de compensare a energiei reactive.</w:t>
                        </w:r>
                      </w:p>
                    </w:txbxContent>
                  </v:textbox>
                </v:shape>
                <v:shape id="TextBox 8" o:spid="_x0000_s1028" type="#_x0000_t202" style="position:absolute;left:15330;top:-675;width:20495;height:1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" filled="f" stroked="f">
                  <v:textbox>
                    <w:txbxContent>
                      <w:p w14:paraId="35C9253D"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Realizăm audituri energetice la consumatorii industriali.</w:t>
                        </w:r>
                      </w:p>
                    </w:txbxContent>
                  </v:textbox>
                </v:shape>
                <v:shape id="TextBox 11" o:spid="_x0000_s1029" type="#_x0000_t202" style="position:absolute;left:31517;top:18909;width:19917;height:1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" filled="f" stroked="f">
                  <v:textbox>
                    <w:txbxContent>
                      <w:p w14:paraId="099A5032"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primele soluții de monitorizare a consumurilor energetice.</w:t>
                        </w:r>
                      </w:p>
                    </w:txbxContent>
                  </v:textbox>
                </v:shape>
                <v:shape id="TextBox 12" o:spid="_x0000_s1030" type="#_x0000_t202" style="position:absolute;left:47755;width:19424;height:1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" filled="f" stroked="f">
                  <v:textbox>
                    <w:txbxContent>
                      <w:p w14:paraId="177013F6"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Introducem serviciul de management energetic industrie.</w:t>
                        </w:r>
                      </w:p>
                    </w:txbxContent>
                  </v:textbox>
                </v:shape>
                <v:shape id="TextBox 14" o:spid="_x0000_s1031" type="#_x0000_t202" style="position:absolute;left:62853;top:18003;width:20637;height:2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" filled="f" stroked="f">
                  <v:textbox>
                    <w:txbxContent>
                      <w:p w14:paraId="2C9B261D"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primele centrale fotovoltaice</w:t>
                        </w:r>
                      </w:p>
                      <w:p w14:paraId="5711EF24" w14:textId="77777777" w:rsidR="00323774"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w:t>
                        </w:r>
                      </w:p>
                      <w:p w14:paraId="6610124A"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Introducem serviciul de management energetic localități.</w:t>
                        </w:r>
                      </w:p>
                      <w:p w14:paraId="119A9566" w14:textId="77777777" w:rsidR="00323774" w:rsidRPr="0089073B" w:rsidRDefault="00323774" w:rsidP="00323774">
                        <w:pPr>
                          <w:jc w:val="center"/>
                          <w:rPr>
                            <w:rFonts w:asciiTheme="majorHAnsi" w:eastAsia="Cambria" w:hAnsiTheme="majorHAnsi"/>
                            <w:color w:val="37424A"/>
                            <w:kern w:val="24"/>
                          </w:rPr>
                        </w:pPr>
                      </w:p>
                    </w:txbxContent>
                  </v:textbox>
                </v:shape>
                <v:shape id="_x0000_s1032" type="#_x0000_t202" style="position:absolute;left:79502;top:-2327;width:19318;height:1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" filled="f" stroked="f">
                  <v:textbox>
                    <w:txbxContent>
                      <w:p w14:paraId="3BABBE34"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Implementăm primul proiect de Cogenerare cu Turbine Capstone din România.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33" type="#_x0000_t75" style="position:absolute;width:114210;height:3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">
                  <v:imagedata r:id="rId13" o:title=""/>
                </v:shape>
                <w10:wrap anchorx="page"/>
              </v:group>
            </w:pict>
          </mc:Fallback>
        </mc:AlternateContent>
      </w:r>
      <w:r w:rsidR="00323774" w:rsidRPr="00722145">
        <w:rPr>
          <w:rFonts w:asciiTheme="majorHAnsi" w:hAnsiTheme="majorHAnsi" w:cstheme="minorHAnsi"/>
          <w:b/>
          <w:caps/>
          <w:noProof/>
          <w:kern w:val="28"/>
          <w:sz w:val="28"/>
          <w:szCs w:val="28"/>
        </w:rPr>
        <w:t>Cine suntem?</w:t>
      </w:r>
    </w:p>
    <w:p w14:paraId="215BB5D6" w14:textId="77777777" w:rsidR="00323774" w:rsidRDefault="00323774" w:rsidP="00323774">
      <w:pPr>
        <w:spacing w:after="240" w:line="360" w:lineRule="auto"/>
        <w:rPr>
          <w:rFonts w:asciiTheme="majorHAnsi" w:hAnsiTheme="majorHAnsi" w:cstheme="minorHAnsi"/>
          <w:b/>
          <w:caps/>
          <w:noProof/>
          <w:kern w:val="28"/>
          <w:sz w:val="28"/>
          <w:szCs w:val="28"/>
        </w:rPr>
      </w:pPr>
    </w:p>
    <w:p w14:paraId="565B9CC5" w14:textId="77777777" w:rsidR="00323774" w:rsidRDefault="00323774" w:rsidP="00323774">
      <w:pPr>
        <w:spacing w:after="240" w:line="360" w:lineRule="auto"/>
        <w:jc w:val="center"/>
        <w:rPr>
          <w:rFonts w:asciiTheme="majorHAnsi" w:hAnsiTheme="majorHAnsi" w:cstheme="minorHAnsi"/>
          <w:b/>
          <w:caps/>
          <w:noProof/>
          <w:kern w:val="28"/>
          <w:sz w:val="28"/>
          <w:szCs w:val="28"/>
        </w:rPr>
      </w:pPr>
    </w:p>
    <w:p w14:paraId="139A1D17" w14:textId="77777777" w:rsidR="00323774" w:rsidRDefault="00323774" w:rsidP="00323774">
      <w:pPr>
        <w:spacing w:after="240" w:line="360" w:lineRule="auto"/>
        <w:jc w:val="center"/>
        <w:rPr>
          <w:rFonts w:asciiTheme="majorHAnsi" w:hAnsiTheme="majorHAnsi" w:cstheme="minorHAnsi"/>
          <w:b/>
          <w:caps/>
          <w:noProof/>
          <w:kern w:val="28"/>
          <w:sz w:val="28"/>
          <w:szCs w:val="28"/>
        </w:rPr>
      </w:pPr>
      <w:r>
        <w:rPr>
          <w:noProof/>
        </w:rPr>
        <mc:AlternateContent>
          <mc:Choice Requires="wps">
            <w:drawing>
              <wp:anchor distT="0" distB="0" distL="114300" distR="114300" simplePos="0" relativeHeight="251674624" behindDoc="0" locked="0" layoutInCell="1" allowOverlap="1" wp14:anchorId="053B0F87" wp14:editId="45CF5B4D">
                <wp:simplePos x="0" y="0"/>
                <wp:positionH relativeFrom="page">
                  <wp:align>right</wp:align>
                </wp:positionH>
                <wp:positionV relativeFrom="paragraph">
                  <wp:posOffset>426720</wp:posOffset>
                </wp:positionV>
                <wp:extent cx="1350645" cy="1607820"/>
                <wp:effectExtent l="0" t="0" r="0" b="0"/>
                <wp:wrapNone/>
                <wp:docPr id="977082675" name="TextBox 18"/>
                <wp:cNvGraphicFramePr/>
                <a:graphic xmlns:a="http://schemas.openxmlformats.org/drawingml/2006/main">
                  <a:graphicData uri="http://schemas.microsoft.com/office/word/2010/wordprocessingShape">
                    <wps:wsp>
                      <wps:cNvSpPr txBox="1"/>
                      <wps:spPr>
                        <a:xfrm>
                          <a:off x="0" y="0"/>
                          <a:ext cx="1350645" cy="1607820"/>
                        </a:xfrm>
                        <a:prstGeom prst="rect">
                          <a:avLst/>
                        </a:prstGeom>
                        <a:noFill/>
                      </wps:spPr>
                      <wps:txbx>
                        <w:txbxContent>
                          <w:p w14:paraId="6A214DF7"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 xml:space="preserve">Realizăm primele Strategii de Decarbonizare. </w:t>
                            </w:r>
                          </w:p>
                          <w:p w14:paraId="1AB8E2DC" w14:textId="77777777" w:rsidR="00323774" w:rsidRPr="00323774" w:rsidRDefault="00323774" w:rsidP="00323774">
                            <w:pPr>
                              <w:jc w:val="center"/>
                              <w:rPr>
                                <w:rFonts w:asciiTheme="majorHAnsi" w:eastAsia="Cambria" w:hAnsiTheme="majorHAnsi"/>
                                <w:color w:val="37424A"/>
                                <w:kern w:val="24"/>
                                <w:lang w:val="fr-FR"/>
                              </w:rPr>
                            </w:pPr>
                            <w:r w:rsidRPr="00323774">
                              <w:rPr>
                                <w:rFonts w:asciiTheme="majorHAnsi" w:eastAsia="Cambria" w:hAnsiTheme="majorHAnsi"/>
                                <w:color w:val="37424A"/>
                                <w:kern w:val="24"/>
                                <w:lang w:val="fr-FR"/>
                              </w:rPr>
                              <w:t xml:space="preserve">+ </w:t>
                            </w:r>
                          </w:p>
                          <w:p w14:paraId="41E3DB80" w14:textId="77777777" w:rsidR="00323774" w:rsidRPr="00323774" w:rsidRDefault="00323774" w:rsidP="00323774">
                            <w:pPr>
                              <w:jc w:val="center"/>
                              <w:rPr>
                                <w:rFonts w:asciiTheme="majorHAnsi" w:eastAsia="Cambria" w:hAnsiTheme="majorHAnsi"/>
                                <w:color w:val="37424A"/>
                                <w:kern w:val="24"/>
                                <w:lang w:val="fr-FR"/>
                              </w:rPr>
                            </w:pPr>
                            <w:r w:rsidRPr="00323774">
                              <w:rPr>
                                <w:rFonts w:asciiTheme="majorHAnsi" w:eastAsia="Cambria" w:hAnsiTheme="majorHAnsi"/>
                                <w:color w:val="37424A"/>
                                <w:kern w:val="24"/>
                                <w:lang w:val="fr-FR"/>
                              </w:rPr>
                              <w:t>Punem în funcțiune prima centrală CHP cu turbine pe biogaz.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3B0F87" id="TextBox 18" o:spid="_x0000_s1034" type="#_x0000_t202" style="position:absolute;left:0;text-align:left;margin-left:55.15pt;margin-top:33.6pt;width:106.35pt;height:126.6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" filled="f" stroked="f">
                <v:textbox>
                  <w:txbxContent>
                    <w:p w14:paraId="6A214DF7" w14:textId="77777777" w:rsidR="00323774" w:rsidRPr="0089073B" w:rsidRDefault="00323774" w:rsidP="00323774">
                      <w:pPr>
                        <w:jc w:val="center"/>
                        <w:rPr>
                          <w:rFonts w:asciiTheme="majorHAnsi" w:eastAsia="Cambria" w:hAnsiTheme="majorHAnsi"/>
                          <w:color w:val="37424A"/>
                          <w:kern w:val="24"/>
                        </w:rPr>
                      </w:pPr>
                      <w:r w:rsidRPr="0089073B">
                        <w:rPr>
                          <w:rFonts w:asciiTheme="majorHAnsi" w:eastAsia="Cambria" w:hAnsiTheme="majorHAnsi"/>
                          <w:color w:val="37424A"/>
                          <w:kern w:val="24"/>
                        </w:rPr>
                        <w:t xml:space="preserve">Realizăm primele Strategii de Decarbonizare. </w:t>
                      </w:r>
                    </w:p>
                    <w:p w14:paraId="1AB8E2DC" w14:textId="77777777" w:rsidR="00323774" w:rsidRPr="00323774" w:rsidRDefault="00323774" w:rsidP="00323774">
                      <w:pPr>
                        <w:jc w:val="center"/>
                        <w:rPr>
                          <w:rFonts w:asciiTheme="majorHAnsi" w:eastAsia="Cambria" w:hAnsiTheme="majorHAnsi"/>
                          <w:color w:val="37424A"/>
                          <w:kern w:val="24"/>
                          <w:lang w:val="fr-FR"/>
                        </w:rPr>
                      </w:pPr>
                      <w:r w:rsidRPr="00323774">
                        <w:rPr>
                          <w:rFonts w:asciiTheme="majorHAnsi" w:eastAsia="Cambria" w:hAnsiTheme="majorHAnsi"/>
                          <w:color w:val="37424A"/>
                          <w:kern w:val="24"/>
                          <w:lang w:val="fr-FR"/>
                        </w:rPr>
                        <w:t xml:space="preserve">+ </w:t>
                      </w:r>
                    </w:p>
                    <w:p w14:paraId="41E3DB80" w14:textId="77777777" w:rsidR="00323774" w:rsidRPr="00323774" w:rsidRDefault="00323774" w:rsidP="00323774">
                      <w:pPr>
                        <w:jc w:val="center"/>
                        <w:rPr>
                          <w:rFonts w:asciiTheme="majorHAnsi" w:eastAsia="Cambria" w:hAnsiTheme="majorHAnsi"/>
                          <w:color w:val="37424A"/>
                          <w:kern w:val="24"/>
                          <w:lang w:val="fr-FR"/>
                        </w:rPr>
                      </w:pPr>
                      <w:r w:rsidRPr="00323774">
                        <w:rPr>
                          <w:rFonts w:asciiTheme="majorHAnsi" w:eastAsia="Cambria" w:hAnsiTheme="majorHAnsi"/>
                          <w:color w:val="37424A"/>
                          <w:kern w:val="24"/>
                          <w:lang w:val="fr-FR"/>
                        </w:rPr>
                        <w:t>Punem în funcțiune prima centrală CHP cu turbine pe biogaz.</w:t>
                      </w:r>
                    </w:p>
                  </w:txbxContent>
                </v:textbox>
                <w10:wrap anchorx="page"/>
              </v:shape>
            </w:pict>
          </mc:Fallback>
        </mc:AlternateContent>
      </w:r>
    </w:p>
    <w:p w14:paraId="1A5AC7EF" w14:textId="77777777" w:rsidR="00323774" w:rsidRDefault="00323774" w:rsidP="00323774">
      <w:pPr>
        <w:tabs>
          <w:tab w:val="left" w:pos="2694"/>
        </w:tabs>
        <w:spacing w:line="360" w:lineRule="auto"/>
        <w:rPr>
          <w:rFonts w:asciiTheme="majorHAnsi" w:hAnsiTheme="majorHAnsi" w:cstheme="minorHAnsi"/>
          <w:b/>
          <w:caps/>
          <w:noProof/>
          <w:kern w:val="28"/>
          <w:sz w:val="28"/>
          <w:szCs w:val="28"/>
        </w:rPr>
      </w:pPr>
    </w:p>
    <w:p w14:paraId="27B4E7BA" w14:textId="77777777" w:rsidR="00323774" w:rsidRDefault="00323774" w:rsidP="00323774">
      <w:pPr>
        <w:tabs>
          <w:tab w:val="left" w:pos="2694"/>
        </w:tabs>
        <w:spacing w:line="360" w:lineRule="auto"/>
        <w:jc w:val="center"/>
        <w:rPr>
          <w:rFonts w:asciiTheme="majorHAnsi" w:hAnsiTheme="majorHAnsi" w:cstheme="minorHAnsi"/>
          <w:b/>
          <w:caps/>
          <w:noProof/>
          <w:kern w:val="28"/>
          <w:sz w:val="28"/>
          <w:szCs w:val="28"/>
        </w:rPr>
      </w:pPr>
    </w:p>
    <w:p w14:paraId="622AA47C" w14:textId="77777777" w:rsidR="00323774" w:rsidRDefault="00323774" w:rsidP="00323774">
      <w:pPr>
        <w:tabs>
          <w:tab w:val="left" w:pos="2694"/>
        </w:tabs>
        <w:spacing w:line="360" w:lineRule="auto"/>
        <w:jc w:val="center"/>
        <w:rPr>
          <w:rFonts w:asciiTheme="majorHAnsi" w:hAnsiTheme="majorHAnsi" w:cstheme="minorHAnsi"/>
          <w:b/>
          <w:caps/>
          <w:noProof/>
          <w:kern w:val="28"/>
          <w:sz w:val="28"/>
          <w:szCs w:val="28"/>
        </w:rPr>
      </w:pPr>
    </w:p>
    <w:p w14:paraId="18F501B1" w14:textId="77777777" w:rsidR="00323774" w:rsidRDefault="00323774" w:rsidP="00323774">
      <w:pPr>
        <w:tabs>
          <w:tab w:val="left" w:pos="2694"/>
        </w:tabs>
        <w:spacing w:line="360" w:lineRule="auto"/>
        <w:jc w:val="center"/>
        <w:rPr>
          <w:rFonts w:asciiTheme="majorHAnsi" w:hAnsiTheme="majorHAnsi" w:cstheme="minorHAnsi"/>
          <w:b/>
          <w:caps/>
          <w:noProof/>
          <w:kern w:val="28"/>
          <w:sz w:val="28"/>
          <w:szCs w:val="28"/>
        </w:rPr>
      </w:pPr>
    </w:p>
    <w:p w14:paraId="0A4E9236" w14:textId="77777777" w:rsidR="00323774" w:rsidRDefault="00323774" w:rsidP="00323774">
      <w:pPr>
        <w:tabs>
          <w:tab w:val="left" w:pos="2694"/>
        </w:tabs>
        <w:spacing w:line="360" w:lineRule="auto"/>
        <w:jc w:val="center"/>
        <w:rPr>
          <w:rFonts w:asciiTheme="majorHAnsi" w:hAnsiTheme="majorHAnsi" w:cstheme="minorHAnsi"/>
          <w:b/>
          <w:caps/>
          <w:noProof/>
          <w:kern w:val="28"/>
          <w:sz w:val="28"/>
          <w:szCs w:val="28"/>
        </w:rPr>
      </w:pPr>
    </w:p>
    <w:p w14:paraId="034BC9DC" w14:textId="77777777" w:rsidR="00323774" w:rsidRDefault="00323774" w:rsidP="00323774">
      <w:pPr>
        <w:tabs>
          <w:tab w:val="left" w:pos="2694"/>
        </w:tabs>
        <w:spacing w:line="360" w:lineRule="auto"/>
        <w:jc w:val="center"/>
        <w:rPr>
          <w:rFonts w:asciiTheme="majorHAnsi" w:hAnsiTheme="majorHAnsi" w:cstheme="minorHAnsi"/>
          <w:b/>
          <w:caps/>
          <w:noProof/>
          <w:kern w:val="28"/>
          <w:sz w:val="28"/>
          <w:szCs w:val="28"/>
        </w:rPr>
      </w:pPr>
      <w:r w:rsidRPr="00722145">
        <w:rPr>
          <w:rFonts w:asciiTheme="majorHAnsi" w:hAnsiTheme="majorHAnsi" w:cstheme="minorHAnsi"/>
          <w:b/>
          <w:caps/>
          <w:noProof/>
          <w:kern w:val="28"/>
          <w:sz w:val="28"/>
          <w:szCs w:val="28"/>
        </w:rPr>
        <w:t>Misiunea Și VIZIUNEA Servelect</w:t>
      </w:r>
      <w:r w:rsidRPr="00722145">
        <w:rPr>
          <w:noProof/>
          <w:kern w:val="2"/>
        </w:rPr>
        <mc:AlternateContent>
          <mc:Choice Requires="wpg">
            <w:drawing>
              <wp:anchor distT="0" distB="0" distL="114300" distR="114300" simplePos="0" relativeHeight="251672576" behindDoc="0" locked="1" layoutInCell="1" allowOverlap="0" wp14:anchorId="3EEE7338" wp14:editId="5CC7088E">
                <wp:simplePos x="0" y="0"/>
                <wp:positionH relativeFrom="margin">
                  <wp:posOffset>-91440</wp:posOffset>
                </wp:positionH>
                <wp:positionV relativeFrom="margin">
                  <wp:posOffset>3622675</wp:posOffset>
                </wp:positionV>
                <wp:extent cx="6134100" cy="2042160"/>
                <wp:effectExtent l="0" t="0" r="0" b="0"/>
                <wp:wrapTopAndBottom/>
                <wp:docPr id="1998197056" name="Grupare 1"/>
                <wp:cNvGraphicFramePr/>
                <a:graphic xmlns:a="http://schemas.openxmlformats.org/drawingml/2006/main">
                  <a:graphicData uri="http://schemas.microsoft.com/office/word/2010/wordprocessingGroup">
                    <wpg:wgp>
                      <wpg:cNvGrpSpPr/>
                      <wpg:grpSpPr>
                        <a:xfrm>
                          <a:off x="0" y="0"/>
                          <a:ext cx="6134100" cy="2042160"/>
                          <a:chOff x="-136094" y="0"/>
                          <a:chExt cx="6177149" cy="2360295"/>
                        </a:xfrm>
                      </wpg:grpSpPr>
                      <wps:wsp>
                        <wps:cNvPr id="293419451" name="Rectangle 18"/>
                        <wps:cNvSpPr/>
                        <wps:spPr>
                          <a:xfrm>
                            <a:off x="-136094" y="0"/>
                            <a:ext cx="3194889" cy="2360295"/>
                          </a:xfrm>
                          <a:prstGeom prst="rect">
                            <a:avLst/>
                          </a:prstGeom>
                          <a:solidFill>
                            <a:srgbClr val="95CA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4DDB5" w14:textId="77777777" w:rsidR="00323774" w:rsidRPr="00722145" w:rsidRDefault="00323774" w:rsidP="00323774">
                              <w:pPr>
                                <w:jc w:val="center"/>
                                <w:rPr>
                                  <w:rFonts w:asciiTheme="majorHAnsi" w:hAnsiTheme="majorHAnsi"/>
                                  <w:sz w:val="28"/>
                                  <w:szCs w:val="28"/>
                                </w:rPr>
                              </w:pPr>
                              <w:r>
                                <w:rPr>
                                  <w:rFonts w:asciiTheme="majorHAnsi" w:hAnsiTheme="majorHAnsi"/>
                                  <w:sz w:val="28"/>
                                  <w:szCs w:val="28"/>
                                </w:rPr>
                                <w:t>„P</w:t>
                              </w:r>
                              <w:r w:rsidRPr="00722145">
                                <w:rPr>
                                  <w:rFonts w:asciiTheme="majorHAnsi" w:hAnsiTheme="majorHAnsi"/>
                                  <w:sz w:val="28"/>
                                  <w:szCs w:val="28"/>
                                </w:rPr>
                                <w:t xml:space="preserve">ână în </w:t>
                              </w:r>
                              <w:r>
                                <w:rPr>
                                  <w:rFonts w:asciiTheme="majorHAnsi" w:hAnsiTheme="majorHAnsi"/>
                                  <w:sz w:val="28"/>
                                  <w:szCs w:val="28"/>
                                </w:rPr>
                                <w:t xml:space="preserve">anul </w:t>
                              </w:r>
                              <w:r w:rsidRPr="00722145">
                                <w:rPr>
                                  <w:rFonts w:asciiTheme="majorHAnsi" w:hAnsiTheme="majorHAnsi"/>
                                  <w:sz w:val="28"/>
                                  <w:szCs w:val="28"/>
                                </w:rPr>
                                <w:t xml:space="preserve">2040 </w:t>
                              </w:r>
                              <w:r>
                                <w:rPr>
                                  <w:rFonts w:asciiTheme="majorHAnsi" w:hAnsiTheme="majorHAnsi"/>
                                  <w:sz w:val="28"/>
                                  <w:szCs w:val="28"/>
                                </w:rPr>
                                <w:t>vom</w:t>
                              </w:r>
                              <w:r w:rsidRPr="00722145">
                                <w:rPr>
                                  <w:rFonts w:asciiTheme="majorHAnsi" w:hAnsiTheme="majorHAnsi"/>
                                  <w:sz w:val="28"/>
                                  <w:szCs w:val="28"/>
                                </w:rPr>
                                <w:t xml:space="preserve"> susține tranziția energetică spre neutralitate climatică a României, la nivel de industrie, clădiri și comunități locale, pentru a asigura generațiilor viitoare condiții de viață decente într-un mediu sănătos."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706453" name="Rectangle 220"/>
                        <wps:cNvSpPr/>
                        <wps:spPr>
                          <a:xfrm>
                            <a:off x="3132814" y="0"/>
                            <a:ext cx="2908241" cy="2360295"/>
                          </a:xfrm>
                          <a:prstGeom prst="rect">
                            <a:avLst/>
                          </a:prstGeom>
                          <a:blipFill dpi="0" rotWithShape="1">
                            <a:blip r:embed="rId14" cstate="print">
                              <a:extLst>
                                <a:ext uri="{28A0092B-C50C-407E-A947-70E740481C1C}">
                                  <a14:useLocalDpi xmlns:a14="http://schemas.microsoft.com/office/drawing/2010/main" val="0"/>
                                </a:ext>
                              </a:extLst>
                            </a:blip>
                            <a:srcRect/>
                            <a:stretch>
                              <a:fillRect l="-225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E7338" id="Grupare 1" o:spid="_x0000_s1035" style="position:absolute;left:0;text-align:left;margin-left:-7.2pt;margin-top:285.25pt;width:483pt;height:160.8pt;z-index:251672576;mso-position-horizontal-relative:margin;mso-position-vertical-relative:margin;mso-width-relative:margin;mso-height-relative:margin" coordorigin="-1360" coordsize="61771,2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" o:allowoverlap="f">
                <v:rect id="Rectangle 18" o:spid="_x0000_s1036" style="position:absolute;left:-1360;width:31947;height:2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" fillcolor="#95ca4b" stroked="f" strokeweight="2pt">
                  <v:textbox>
                    <w:txbxContent>
                      <w:p w14:paraId="12A4DDB5" w14:textId="77777777" w:rsidR="00323774" w:rsidRPr="00722145" w:rsidRDefault="00323774" w:rsidP="00323774">
                        <w:pPr>
                          <w:jc w:val="center"/>
                          <w:rPr>
                            <w:rFonts w:asciiTheme="majorHAnsi" w:hAnsiTheme="majorHAnsi"/>
                            <w:sz w:val="28"/>
                            <w:szCs w:val="28"/>
                          </w:rPr>
                        </w:pPr>
                        <w:r>
                          <w:rPr>
                            <w:rFonts w:asciiTheme="majorHAnsi" w:hAnsiTheme="majorHAnsi"/>
                            <w:sz w:val="28"/>
                            <w:szCs w:val="28"/>
                          </w:rPr>
                          <w:t>„P</w:t>
                        </w:r>
                        <w:r w:rsidRPr="00722145">
                          <w:rPr>
                            <w:rFonts w:asciiTheme="majorHAnsi" w:hAnsiTheme="majorHAnsi"/>
                            <w:sz w:val="28"/>
                            <w:szCs w:val="28"/>
                          </w:rPr>
                          <w:t xml:space="preserve">ână în </w:t>
                        </w:r>
                        <w:r>
                          <w:rPr>
                            <w:rFonts w:asciiTheme="majorHAnsi" w:hAnsiTheme="majorHAnsi"/>
                            <w:sz w:val="28"/>
                            <w:szCs w:val="28"/>
                          </w:rPr>
                          <w:t xml:space="preserve">anul </w:t>
                        </w:r>
                        <w:r w:rsidRPr="00722145">
                          <w:rPr>
                            <w:rFonts w:asciiTheme="majorHAnsi" w:hAnsiTheme="majorHAnsi"/>
                            <w:sz w:val="28"/>
                            <w:szCs w:val="28"/>
                          </w:rPr>
                          <w:t xml:space="preserve">2040 </w:t>
                        </w:r>
                        <w:r>
                          <w:rPr>
                            <w:rFonts w:asciiTheme="majorHAnsi" w:hAnsiTheme="majorHAnsi"/>
                            <w:sz w:val="28"/>
                            <w:szCs w:val="28"/>
                          </w:rPr>
                          <w:t>vom</w:t>
                        </w:r>
                        <w:r w:rsidRPr="00722145">
                          <w:rPr>
                            <w:rFonts w:asciiTheme="majorHAnsi" w:hAnsiTheme="majorHAnsi"/>
                            <w:sz w:val="28"/>
                            <w:szCs w:val="28"/>
                          </w:rPr>
                          <w:t xml:space="preserve"> susține tranziția energetică spre neutralitate climatică a României, la nivel de industrie, clădiri și comunități locale, pentru a asigura generațiilor viitoare condiții de viață decente într-un mediu sănătos."</w:t>
                        </w:r>
                      </w:p>
                    </w:txbxContent>
                  </v:textbox>
                </v:rect>
                <v:rect id="Rectangle 220" o:spid="_x0000_s1037" style="position:absolute;left:31328;width:29082;height:2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" stroked="f" strokeweight="2pt">
                  <v:fill r:id="rId15" o:title="" recolor="t" rotate="t" type="frame"/>
                </v:rect>
                <w10:wrap type="topAndBottom" anchorx="margin" anchory="margin"/>
                <w10:anchorlock/>
              </v:group>
            </w:pict>
          </mc:Fallback>
        </mc:AlternateContent>
      </w:r>
    </w:p>
    <w:tbl>
      <w:tblPr>
        <w:tblStyle w:val="GridTable1Light"/>
        <w:tblW w:w="977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831"/>
        <w:gridCol w:w="3984"/>
        <w:gridCol w:w="850"/>
        <w:gridCol w:w="4111"/>
      </w:tblGrid>
      <w:tr w:rsidR="00323774" w:rsidRPr="006E396B" w14:paraId="4731EEAC" w14:textId="77777777" w:rsidTr="00890DA6">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831" w:type="dxa"/>
            <w:tcBorders>
              <w:bottom w:val="none" w:sz="0" w:space="0" w:color="auto"/>
            </w:tcBorders>
            <w:vAlign w:val="center"/>
          </w:tcPr>
          <w:p w14:paraId="0D8B9ECB" w14:textId="77777777" w:rsidR="00323774" w:rsidRPr="006E396B" w:rsidRDefault="00323774" w:rsidP="00890DA6">
            <w:pPr>
              <w:spacing w:before="180"/>
              <w:jc w:val="center"/>
              <w:rPr>
                <w:rFonts w:asciiTheme="majorHAnsi" w:hAnsiTheme="majorHAnsi"/>
                <w:b w:val="0"/>
                <w:bCs w:val="0"/>
                <w:lang w:val="ro-RO"/>
              </w:rPr>
            </w:pPr>
            <w:r w:rsidRPr="006E396B">
              <w:rPr>
                <w:noProof/>
              </w:rPr>
              <w:drawing>
                <wp:inline distT="0" distB="0" distL="0" distR="0" wp14:anchorId="5AA007ED" wp14:editId="485CEEDB">
                  <wp:extent cx="382905" cy="339393"/>
                  <wp:effectExtent l="0" t="0" r="0" b="3810"/>
                  <wp:docPr id="6660555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5559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84425" cy="340740"/>
                          </a:xfrm>
                          <a:prstGeom prst="rect">
                            <a:avLst/>
                          </a:prstGeom>
                        </pic:spPr>
                      </pic:pic>
                    </a:graphicData>
                  </a:graphic>
                </wp:inline>
              </w:drawing>
            </w:r>
          </w:p>
        </w:tc>
        <w:tc>
          <w:tcPr>
            <w:tcW w:w="3984" w:type="dxa"/>
            <w:tcBorders>
              <w:bottom w:val="none" w:sz="0" w:space="0" w:color="auto"/>
            </w:tcBorders>
            <w:vAlign w:val="center"/>
          </w:tcPr>
          <w:p w14:paraId="4057891F" w14:textId="77777777" w:rsidR="00323774" w:rsidRPr="006E396B" w:rsidRDefault="00323774" w:rsidP="00890DA6">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lang w:val="ro-RO"/>
              </w:rPr>
            </w:pPr>
            <w:r w:rsidRPr="006E396B">
              <w:rPr>
                <w:rFonts w:asciiTheme="majorHAnsi" w:hAnsiTheme="majorHAnsi"/>
                <w:b w:val="0"/>
                <w:bCs w:val="0"/>
                <w:lang w:val="ro-RO"/>
              </w:rPr>
              <w:t xml:space="preserve">Vom identifica, prin asistență tehnică de management energetic, un potențial de eficiență energetică de 2.000 GWh/an.  </w:t>
            </w:r>
          </w:p>
        </w:tc>
        <w:tc>
          <w:tcPr>
            <w:tcW w:w="850" w:type="dxa"/>
            <w:tcBorders>
              <w:bottom w:val="none" w:sz="0" w:space="0" w:color="auto"/>
            </w:tcBorders>
            <w:vAlign w:val="center"/>
          </w:tcPr>
          <w:p w14:paraId="79343DA7" w14:textId="77777777" w:rsidR="00323774" w:rsidRPr="006E396B" w:rsidRDefault="00323774" w:rsidP="00890DA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lang w:val="ro-RO"/>
              </w:rPr>
            </w:pPr>
            <w:r w:rsidRPr="006E396B">
              <w:rPr>
                <w:noProof/>
              </w:rPr>
              <w:drawing>
                <wp:inline distT="0" distB="0" distL="0" distR="0" wp14:anchorId="304426A5" wp14:editId="418B4EAD">
                  <wp:extent cx="390525" cy="438150"/>
                  <wp:effectExtent l="0" t="0" r="9525" b="0"/>
                  <wp:docPr id="6721886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8868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90525" cy="438150"/>
                          </a:xfrm>
                          <a:prstGeom prst="rect">
                            <a:avLst/>
                          </a:prstGeom>
                        </pic:spPr>
                      </pic:pic>
                    </a:graphicData>
                  </a:graphic>
                </wp:inline>
              </w:drawing>
            </w:r>
          </w:p>
        </w:tc>
        <w:tc>
          <w:tcPr>
            <w:tcW w:w="4111" w:type="dxa"/>
            <w:tcBorders>
              <w:bottom w:val="none" w:sz="0" w:space="0" w:color="auto"/>
            </w:tcBorders>
            <w:vAlign w:val="center"/>
          </w:tcPr>
          <w:p w14:paraId="642E363D" w14:textId="77777777" w:rsidR="00323774" w:rsidRDefault="00323774" w:rsidP="00890DA6">
            <w:pPr>
              <w:cnfStyle w:val="100000000000" w:firstRow="1" w:lastRow="0" w:firstColumn="0" w:lastColumn="0" w:oddVBand="0" w:evenVBand="0" w:oddHBand="0" w:evenHBand="0" w:firstRowFirstColumn="0" w:firstRowLastColumn="0" w:lastRowFirstColumn="0" w:lastRowLastColumn="0"/>
              <w:rPr>
                <w:rFonts w:asciiTheme="majorHAnsi" w:hAnsiTheme="majorHAnsi"/>
                <w:lang w:val="ro-RO"/>
              </w:rPr>
            </w:pPr>
            <w:r w:rsidRPr="006E396B">
              <w:rPr>
                <w:rFonts w:asciiTheme="majorHAnsi" w:hAnsiTheme="majorHAnsi"/>
                <w:b w:val="0"/>
                <w:bCs w:val="0"/>
                <w:lang w:val="ro-RO"/>
              </w:rPr>
              <w:t xml:space="preserve">Vom facilita, prin asistență tehnică, finanțarea cu grant pentru proiecte energetice în valoare de cel puțin </w:t>
            </w:r>
          </w:p>
          <w:p w14:paraId="5BE3A4B1" w14:textId="77777777" w:rsidR="00323774" w:rsidRPr="006E396B" w:rsidRDefault="00323774" w:rsidP="00890DA6">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lang w:val="ro-RO"/>
              </w:rPr>
            </w:pPr>
            <w:r w:rsidRPr="006E396B">
              <w:rPr>
                <w:rFonts w:asciiTheme="majorHAnsi" w:hAnsiTheme="majorHAnsi"/>
                <w:b w:val="0"/>
                <w:bCs w:val="0"/>
                <w:lang w:val="ro-RO"/>
              </w:rPr>
              <w:t xml:space="preserve">1 mld. Euro.  </w:t>
            </w:r>
          </w:p>
        </w:tc>
      </w:tr>
      <w:tr w:rsidR="00323774" w:rsidRPr="00D71079" w14:paraId="65345629" w14:textId="77777777" w:rsidTr="00890DA6">
        <w:trPr>
          <w:trHeight w:val="898"/>
        </w:trPr>
        <w:tc>
          <w:tcPr>
            <w:cnfStyle w:val="001000000000" w:firstRow="0" w:lastRow="0" w:firstColumn="1" w:lastColumn="0" w:oddVBand="0" w:evenVBand="0" w:oddHBand="0" w:evenHBand="0" w:firstRowFirstColumn="0" w:firstRowLastColumn="0" w:lastRowFirstColumn="0" w:lastRowLastColumn="0"/>
            <w:tcW w:w="831" w:type="dxa"/>
            <w:vAlign w:val="center"/>
          </w:tcPr>
          <w:p w14:paraId="619E0430" w14:textId="77777777" w:rsidR="00323774" w:rsidRPr="006E396B" w:rsidRDefault="00323774" w:rsidP="00890DA6">
            <w:pPr>
              <w:spacing w:before="180"/>
              <w:jc w:val="center"/>
              <w:rPr>
                <w:rFonts w:asciiTheme="majorHAnsi" w:hAnsiTheme="majorHAnsi"/>
                <w:b w:val="0"/>
                <w:bCs w:val="0"/>
                <w:lang w:val="ro-RO"/>
              </w:rPr>
            </w:pPr>
            <w:r w:rsidRPr="006E396B">
              <w:rPr>
                <w:noProof/>
              </w:rPr>
              <w:drawing>
                <wp:inline distT="0" distB="0" distL="0" distR="0" wp14:anchorId="1856084F" wp14:editId="378980C9">
                  <wp:extent cx="390525" cy="404472"/>
                  <wp:effectExtent l="0" t="0" r="0" b="0"/>
                  <wp:docPr id="19482396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39669"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95470" cy="409593"/>
                          </a:xfrm>
                          <a:prstGeom prst="rect">
                            <a:avLst/>
                          </a:prstGeom>
                        </pic:spPr>
                      </pic:pic>
                    </a:graphicData>
                  </a:graphic>
                </wp:inline>
              </w:drawing>
            </w:r>
          </w:p>
        </w:tc>
        <w:tc>
          <w:tcPr>
            <w:tcW w:w="3984" w:type="dxa"/>
            <w:vAlign w:val="center"/>
          </w:tcPr>
          <w:p w14:paraId="06139F20" w14:textId="77777777" w:rsidR="00323774" w:rsidRPr="006E396B" w:rsidRDefault="00323774" w:rsidP="00890DA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lang w:val="ro-RO"/>
              </w:rPr>
            </w:pPr>
            <w:r w:rsidRPr="006E396B">
              <w:rPr>
                <w:rFonts w:asciiTheme="majorHAnsi" w:hAnsiTheme="majorHAnsi"/>
                <w:lang w:val="ro-RO"/>
              </w:rPr>
              <w:t>Vom instala surse inteligente de producere și stocare locală de energie de cel puțin 500 MW.</w:t>
            </w:r>
          </w:p>
        </w:tc>
        <w:tc>
          <w:tcPr>
            <w:tcW w:w="850" w:type="dxa"/>
            <w:vAlign w:val="center"/>
          </w:tcPr>
          <w:p w14:paraId="39CC4181" w14:textId="77777777" w:rsidR="00323774" w:rsidRPr="006E396B" w:rsidRDefault="00323774" w:rsidP="00890DA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ro-RO"/>
              </w:rPr>
            </w:pPr>
            <w:r w:rsidRPr="006E396B">
              <w:rPr>
                <w:noProof/>
              </w:rPr>
              <w:drawing>
                <wp:inline distT="0" distB="0" distL="0" distR="0" wp14:anchorId="311E80CD" wp14:editId="7A4013E2">
                  <wp:extent cx="361950" cy="336988"/>
                  <wp:effectExtent l="0" t="0" r="0" b="6350"/>
                  <wp:docPr id="437281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181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63676" cy="338595"/>
                          </a:xfrm>
                          <a:prstGeom prst="rect">
                            <a:avLst/>
                          </a:prstGeom>
                        </pic:spPr>
                      </pic:pic>
                    </a:graphicData>
                  </a:graphic>
                </wp:inline>
              </w:drawing>
            </w:r>
          </w:p>
        </w:tc>
        <w:tc>
          <w:tcPr>
            <w:tcW w:w="4111" w:type="dxa"/>
            <w:vAlign w:val="center"/>
          </w:tcPr>
          <w:p w14:paraId="6BF9B226" w14:textId="77777777" w:rsidR="00323774" w:rsidRPr="006E396B" w:rsidRDefault="00323774" w:rsidP="00890DA6">
            <w:pPr>
              <w:cnfStyle w:val="000000000000" w:firstRow="0" w:lastRow="0" w:firstColumn="0" w:lastColumn="0" w:oddVBand="0" w:evenVBand="0" w:oddHBand="0" w:evenHBand="0" w:firstRowFirstColumn="0" w:firstRowLastColumn="0" w:lastRowFirstColumn="0" w:lastRowLastColumn="0"/>
              <w:rPr>
                <w:rFonts w:asciiTheme="majorHAnsi" w:hAnsiTheme="majorHAnsi"/>
                <w:lang w:val="ro-RO"/>
              </w:rPr>
            </w:pPr>
            <w:r w:rsidRPr="006E396B">
              <w:rPr>
                <w:rFonts w:asciiTheme="majorHAnsi" w:hAnsiTheme="majorHAnsi"/>
                <w:lang w:val="ro-RO"/>
              </w:rPr>
              <w:t>Vom reduce amprenta de carbon a Beneficiarilor noștri cu cel puțin 100.000 tone CO2/an.</w:t>
            </w:r>
          </w:p>
        </w:tc>
      </w:tr>
    </w:tbl>
    <w:p w14:paraId="23DA5490" w14:textId="77777777" w:rsidR="00323774" w:rsidRPr="00D71079" w:rsidRDefault="00323774" w:rsidP="00323774">
      <w:pPr>
        <w:spacing w:line="360" w:lineRule="auto"/>
        <w:rPr>
          <w:rFonts w:asciiTheme="majorHAnsi" w:hAnsiTheme="majorHAnsi" w:cstheme="minorHAnsi"/>
          <w:noProof/>
          <w:lang w:val="es-DO" w:eastAsia="en-US"/>
        </w:rPr>
      </w:pPr>
    </w:p>
    <w:p w14:paraId="59977631" w14:textId="09EAE0D9" w:rsidR="00CD4B30" w:rsidRPr="00D71079" w:rsidRDefault="00323774" w:rsidP="00323774">
      <w:pPr>
        <w:widowControl/>
        <w:suppressAutoHyphens w:val="0"/>
        <w:spacing w:line="360" w:lineRule="auto"/>
        <w:jc w:val="center"/>
        <w:rPr>
          <w:rFonts w:asciiTheme="majorHAnsi" w:hAnsiTheme="majorHAnsi" w:cstheme="minorHAnsi"/>
          <w:noProof/>
          <w:lang w:val="es-DO" w:eastAsia="en-US" w:bidi="ar-SA"/>
        </w:rPr>
      </w:pPr>
      <w:r w:rsidRPr="00D71079">
        <w:rPr>
          <w:rFonts w:asciiTheme="majorHAnsi" w:hAnsiTheme="majorHAnsi" w:cstheme="minorHAnsi"/>
          <w:noProof/>
          <w:lang w:val="es-DO" w:eastAsia="en-US" w:bidi="ar-SA"/>
        </w:rPr>
        <w:t xml:space="preserve"> </w:t>
      </w:r>
    </w:p>
    <w:p w14:paraId="57E57937" w14:textId="77777777" w:rsidR="00EE74B3" w:rsidRPr="00D71079" w:rsidRDefault="00EE74B3" w:rsidP="00344DFD">
      <w:pPr>
        <w:spacing w:line="360" w:lineRule="auto"/>
        <w:jc w:val="center"/>
        <w:rPr>
          <w:rFonts w:asciiTheme="majorHAnsi" w:hAnsiTheme="majorHAnsi" w:cstheme="minorHAnsi"/>
          <w:b/>
          <w:sz w:val="32"/>
          <w:szCs w:val="32"/>
          <w:lang w:val="es-DO"/>
        </w:rPr>
      </w:pPr>
    </w:p>
    <w:p w14:paraId="47592A9E" w14:textId="77777777" w:rsidR="00EE74B3" w:rsidRPr="00D71079" w:rsidRDefault="00EE74B3" w:rsidP="00344DFD">
      <w:pPr>
        <w:spacing w:line="360" w:lineRule="auto"/>
        <w:jc w:val="center"/>
        <w:rPr>
          <w:rFonts w:asciiTheme="majorHAnsi" w:hAnsiTheme="majorHAnsi" w:cstheme="minorHAnsi"/>
          <w:b/>
          <w:sz w:val="32"/>
          <w:szCs w:val="32"/>
          <w:lang w:val="es-DO"/>
        </w:rPr>
      </w:pPr>
    </w:p>
    <w:p w14:paraId="193F8B5F" w14:textId="77777777" w:rsidR="00070748" w:rsidRPr="00D71079" w:rsidRDefault="00070748" w:rsidP="00776253">
      <w:pPr>
        <w:rPr>
          <w:rFonts w:asciiTheme="majorHAnsi" w:hAnsiTheme="majorHAnsi"/>
          <w:lang w:val="es-DO"/>
        </w:rPr>
      </w:pPr>
    </w:p>
    <w:p w14:paraId="6CE7FD26" w14:textId="77777777" w:rsidR="00323774" w:rsidRPr="00683D58" w:rsidRDefault="00323774" w:rsidP="00323774">
      <w:pPr>
        <w:jc w:val="center"/>
        <w:rPr>
          <w:rFonts w:asciiTheme="majorHAnsi" w:hAnsiTheme="majorHAnsi" w:cstheme="minorHAnsi"/>
          <w:b/>
          <w:sz w:val="32"/>
          <w:szCs w:val="32"/>
        </w:rPr>
      </w:pPr>
      <w:r w:rsidRPr="00683D58">
        <w:rPr>
          <w:rFonts w:asciiTheme="majorHAnsi" w:hAnsiTheme="majorHAnsi" w:cstheme="minorHAnsi"/>
          <w:b/>
          <w:sz w:val="32"/>
          <w:szCs w:val="32"/>
        </w:rPr>
        <w:t>FOAIE DE SEMNĂTURI:</w:t>
      </w:r>
    </w:p>
    <w:p w14:paraId="1AE781D5" w14:textId="77777777" w:rsidR="00323774" w:rsidRPr="00683D58" w:rsidRDefault="00323774" w:rsidP="00323774">
      <w:pPr>
        <w:jc w:val="center"/>
        <w:rPr>
          <w:rFonts w:asciiTheme="majorHAnsi" w:hAnsiTheme="majorHAnsi"/>
          <w:bCs/>
          <w:sz w:val="32"/>
          <w:szCs w:val="32"/>
          <w:u w:val="single"/>
        </w:rPr>
      </w:pPr>
    </w:p>
    <w:tbl>
      <w:tblPr>
        <w:tblW w:w="11250" w:type="dxa"/>
        <w:tblLook w:val="04A0" w:firstRow="1" w:lastRow="0" w:firstColumn="1" w:lastColumn="0" w:noHBand="0" w:noVBand="1"/>
      </w:tblPr>
      <w:tblGrid>
        <w:gridCol w:w="1621"/>
        <w:gridCol w:w="9629"/>
      </w:tblGrid>
      <w:tr w:rsidR="00323774" w:rsidRPr="00683D58" w14:paraId="5796DA73" w14:textId="77777777" w:rsidTr="00890DA6">
        <w:trPr>
          <w:trHeight w:val="425"/>
        </w:trPr>
        <w:tc>
          <w:tcPr>
            <w:tcW w:w="1621" w:type="dxa"/>
            <w:noWrap/>
            <w:vAlign w:val="center"/>
            <w:hideMark/>
          </w:tcPr>
          <w:p w14:paraId="3E6C98ED" w14:textId="77777777" w:rsidR="00323774" w:rsidRPr="00683D58" w:rsidRDefault="00323774" w:rsidP="00890DA6">
            <w:pPr>
              <w:spacing w:line="360" w:lineRule="auto"/>
              <w:ind w:left="-450" w:firstLine="450"/>
              <w:jc w:val="both"/>
              <w:rPr>
                <w:rFonts w:asciiTheme="majorHAnsi" w:eastAsia="Times New Roman" w:hAnsiTheme="majorHAnsi" w:cs="Times New Roman"/>
                <w:b/>
                <w:bCs/>
                <w:noProof/>
              </w:rPr>
            </w:pPr>
            <w:r w:rsidRPr="00683D58">
              <w:rPr>
                <w:rFonts w:asciiTheme="majorHAnsi" w:eastAsia="Times New Roman" w:hAnsiTheme="majorHAnsi" w:cs="Times New Roman"/>
                <w:b/>
                <w:bCs/>
                <w:noProof/>
              </w:rPr>
              <w:t>Prestator:</w:t>
            </w:r>
          </w:p>
        </w:tc>
        <w:tc>
          <w:tcPr>
            <w:tcW w:w="9629" w:type="dxa"/>
            <w:noWrap/>
            <w:hideMark/>
          </w:tcPr>
          <w:p w14:paraId="6733A00D" w14:textId="77777777" w:rsidR="00323774" w:rsidRPr="00683D58" w:rsidRDefault="00323774" w:rsidP="00890DA6">
            <w:pPr>
              <w:spacing w:line="360" w:lineRule="auto"/>
              <w:ind w:left="-450" w:firstLine="450"/>
              <w:jc w:val="both"/>
              <w:rPr>
                <w:rFonts w:asciiTheme="majorHAnsi" w:eastAsia="Times New Roman" w:hAnsiTheme="majorHAnsi" w:cs="Times New Roman"/>
                <w:b/>
                <w:noProof/>
              </w:rPr>
            </w:pPr>
            <w:r w:rsidRPr="00683D58">
              <w:rPr>
                <w:rFonts w:asciiTheme="majorHAnsi" w:eastAsia="Times New Roman" w:hAnsiTheme="majorHAnsi" w:cs="Times New Roman"/>
                <w:b/>
                <w:noProof/>
              </w:rPr>
              <w:drawing>
                <wp:anchor distT="0" distB="0" distL="114300" distR="114300" simplePos="0" relativeHeight="251676672" behindDoc="0" locked="0" layoutInCell="1" allowOverlap="1" wp14:anchorId="1EC326A4" wp14:editId="3FAE1940">
                  <wp:simplePos x="0" y="0"/>
                  <wp:positionH relativeFrom="margin">
                    <wp:posOffset>1556385</wp:posOffset>
                  </wp:positionH>
                  <wp:positionV relativeFrom="paragraph">
                    <wp:posOffset>-111125</wp:posOffset>
                  </wp:positionV>
                  <wp:extent cx="1082040" cy="1082040"/>
                  <wp:effectExtent l="0" t="0" r="3810" b="3810"/>
                  <wp:wrapNone/>
                  <wp:docPr id="1338760323" name="Imagine 1" descr="A close-up of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0323" name="Imagine 1" descr="A close-up of a stamp&#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margin">
                    <wp14:pctWidth>0</wp14:pctWidth>
                  </wp14:sizeRelH>
                  <wp14:sizeRelV relativeFrom="margin">
                    <wp14:pctHeight>0</wp14:pctHeight>
                  </wp14:sizeRelV>
                </wp:anchor>
              </w:drawing>
            </w:r>
            <w:r w:rsidRPr="00683D58">
              <w:rPr>
                <w:rFonts w:asciiTheme="majorHAnsi" w:eastAsia="Times New Roman" w:hAnsiTheme="majorHAnsi" w:cs="Times New Roman"/>
                <w:b/>
                <w:noProof/>
              </w:rPr>
              <w:t>SERVELECT S.R.L</w:t>
            </w:r>
          </w:p>
          <w:p w14:paraId="428FF867" w14:textId="77777777" w:rsidR="00323774" w:rsidRPr="00683D58" w:rsidRDefault="00323774" w:rsidP="00890DA6">
            <w:pPr>
              <w:spacing w:line="360" w:lineRule="auto"/>
              <w:ind w:left="-450" w:firstLine="450"/>
              <w:jc w:val="both"/>
              <w:rPr>
                <w:rFonts w:asciiTheme="majorHAnsi" w:eastAsia="Times New Roman" w:hAnsiTheme="majorHAnsi" w:cs="Times New Roman"/>
                <w:b/>
                <w:noProof/>
              </w:rPr>
            </w:pPr>
          </w:p>
          <w:p w14:paraId="28394D8D" w14:textId="77777777" w:rsidR="00323774" w:rsidRPr="00683D58" w:rsidRDefault="00323774" w:rsidP="00890DA6">
            <w:pPr>
              <w:spacing w:line="360" w:lineRule="auto"/>
              <w:ind w:left="-450" w:firstLine="450"/>
              <w:jc w:val="both"/>
              <w:rPr>
                <w:rFonts w:asciiTheme="majorHAnsi" w:eastAsia="Times New Roman" w:hAnsiTheme="majorHAnsi" w:cs="Times New Roman"/>
                <w:b/>
                <w:noProof/>
              </w:rPr>
            </w:pPr>
            <w:r w:rsidRPr="00683D58">
              <w:rPr>
                <w:rFonts w:asciiTheme="majorHAnsi" w:hAnsiTheme="majorHAnsi"/>
                <w:i/>
                <w:iCs/>
                <w:noProof/>
                <w:sz w:val="20"/>
                <w:szCs w:val="20"/>
              </w:rPr>
              <w:drawing>
                <wp:anchor distT="0" distB="0" distL="114300" distR="114300" simplePos="0" relativeHeight="251678720" behindDoc="0" locked="0" layoutInCell="1" allowOverlap="1" wp14:anchorId="150B8485" wp14:editId="75E794BD">
                  <wp:simplePos x="0" y="0"/>
                  <wp:positionH relativeFrom="column">
                    <wp:posOffset>3340735</wp:posOffset>
                  </wp:positionH>
                  <wp:positionV relativeFrom="paragraph">
                    <wp:posOffset>351155</wp:posOffset>
                  </wp:positionV>
                  <wp:extent cx="599440" cy="847725"/>
                  <wp:effectExtent l="0" t="0" r="0" b="0"/>
                  <wp:wrapNone/>
                  <wp:docPr id="392010828"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0828" name="Picture 9" descr="A black background with a black squar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44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0F4A9" w14:textId="77777777" w:rsidR="00323774" w:rsidRPr="00683D58" w:rsidRDefault="00323774" w:rsidP="00890DA6">
            <w:pPr>
              <w:spacing w:line="360" w:lineRule="auto"/>
              <w:ind w:left="-450" w:firstLine="450"/>
              <w:jc w:val="both"/>
              <w:rPr>
                <w:rFonts w:asciiTheme="majorHAnsi" w:eastAsia="Times New Roman" w:hAnsiTheme="majorHAnsi" w:cs="Times New Roman"/>
                <w:b/>
                <w:noProof/>
              </w:rPr>
            </w:pPr>
          </w:p>
        </w:tc>
      </w:tr>
    </w:tbl>
    <w:tbl>
      <w:tblPr>
        <w:tblStyle w:val="TableGrid"/>
        <w:tblW w:w="94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4219"/>
        <w:gridCol w:w="3475"/>
      </w:tblGrid>
      <w:tr w:rsidR="00323774" w:rsidRPr="00683D58" w14:paraId="656BBF11" w14:textId="77777777" w:rsidTr="00890DA6">
        <w:trPr>
          <w:trHeight w:val="4"/>
          <w:jc w:val="center"/>
        </w:trPr>
        <w:tc>
          <w:tcPr>
            <w:tcW w:w="1727" w:type="dxa"/>
          </w:tcPr>
          <w:p w14:paraId="51474C90" w14:textId="77777777" w:rsidR="00323774" w:rsidRPr="00683D58" w:rsidRDefault="00323774" w:rsidP="00890DA6">
            <w:pPr>
              <w:rPr>
                <w:rFonts w:asciiTheme="majorHAnsi" w:hAnsiTheme="majorHAnsi"/>
                <w:bCs/>
                <w:sz w:val="28"/>
                <w:szCs w:val="28"/>
                <w:u w:val="single"/>
              </w:rPr>
            </w:pPr>
          </w:p>
        </w:tc>
        <w:tc>
          <w:tcPr>
            <w:tcW w:w="4219" w:type="dxa"/>
          </w:tcPr>
          <w:p w14:paraId="37510189" w14:textId="77777777" w:rsidR="00323774" w:rsidRPr="00683D58" w:rsidRDefault="00323774" w:rsidP="00890DA6">
            <w:pPr>
              <w:rPr>
                <w:rFonts w:asciiTheme="majorHAnsi" w:hAnsiTheme="majorHAnsi"/>
                <w:bCs/>
                <w:sz w:val="28"/>
                <w:szCs w:val="28"/>
                <w:u w:val="single"/>
              </w:rPr>
            </w:pPr>
          </w:p>
        </w:tc>
        <w:tc>
          <w:tcPr>
            <w:tcW w:w="3475" w:type="dxa"/>
            <w:vAlign w:val="center"/>
          </w:tcPr>
          <w:p w14:paraId="39B4BAB7" w14:textId="77777777" w:rsidR="00323774" w:rsidRPr="00683D58" w:rsidRDefault="00323774" w:rsidP="00890DA6">
            <w:pPr>
              <w:jc w:val="center"/>
              <w:rPr>
                <w:rFonts w:asciiTheme="majorHAnsi" w:hAnsiTheme="majorHAnsi"/>
                <w:bCs/>
                <w:sz w:val="28"/>
                <w:szCs w:val="28"/>
                <w:u w:val="single"/>
              </w:rPr>
            </w:pPr>
          </w:p>
        </w:tc>
      </w:tr>
      <w:tr w:rsidR="00323774" w:rsidRPr="00683D58" w14:paraId="002D5D74" w14:textId="77777777" w:rsidTr="00890DA6">
        <w:trPr>
          <w:trHeight w:val="19"/>
          <w:jc w:val="center"/>
        </w:trPr>
        <w:tc>
          <w:tcPr>
            <w:tcW w:w="1727" w:type="dxa"/>
          </w:tcPr>
          <w:p w14:paraId="718DDF0B" w14:textId="77777777" w:rsidR="00323774" w:rsidRPr="00683D58" w:rsidRDefault="00323774" w:rsidP="00890DA6">
            <w:pPr>
              <w:rPr>
                <w:rFonts w:asciiTheme="majorHAnsi" w:hAnsiTheme="majorHAnsi"/>
                <w:bCs/>
                <w:sz w:val="28"/>
                <w:szCs w:val="28"/>
              </w:rPr>
            </w:pPr>
            <w:r w:rsidRPr="00683D58">
              <w:rPr>
                <w:rFonts w:asciiTheme="majorHAnsi" w:hAnsiTheme="majorHAnsi"/>
                <w:bCs/>
                <w:sz w:val="28"/>
                <w:szCs w:val="28"/>
              </w:rPr>
              <w:t>Echipa:</w:t>
            </w:r>
          </w:p>
        </w:tc>
        <w:tc>
          <w:tcPr>
            <w:tcW w:w="4219" w:type="dxa"/>
          </w:tcPr>
          <w:p w14:paraId="6AB28A1A" w14:textId="77777777" w:rsidR="00323774" w:rsidRPr="00683D58" w:rsidRDefault="00323774" w:rsidP="00890DA6">
            <w:pPr>
              <w:rPr>
                <w:rFonts w:asciiTheme="majorHAnsi" w:hAnsiTheme="majorHAnsi"/>
                <w:bCs/>
                <w:sz w:val="28"/>
                <w:szCs w:val="28"/>
                <w:u w:val="single"/>
              </w:rPr>
            </w:pPr>
            <w:r w:rsidRPr="00683D58">
              <w:rPr>
                <w:rFonts w:asciiTheme="majorHAnsi" w:hAnsiTheme="majorHAnsi"/>
                <w:bCs/>
                <w:sz w:val="28"/>
                <w:szCs w:val="28"/>
                <w:u w:val="single"/>
              </w:rPr>
              <w:t>Ing. Cristina URDA,</w:t>
            </w:r>
          </w:p>
          <w:p w14:paraId="5E68F0DE" w14:textId="77777777" w:rsidR="00323774" w:rsidRPr="00253975" w:rsidRDefault="00323774" w:rsidP="00890DA6">
            <w:pPr>
              <w:rPr>
                <w:rFonts w:asciiTheme="majorHAnsi" w:hAnsiTheme="majorHAnsi"/>
                <w:i/>
                <w:iCs/>
                <w:sz w:val="20"/>
                <w:szCs w:val="20"/>
              </w:rPr>
            </w:pPr>
            <w:r w:rsidRPr="00683D58">
              <w:rPr>
                <w:rFonts w:asciiTheme="majorHAnsi" w:hAnsiTheme="majorHAnsi"/>
                <w:i/>
                <w:iCs/>
                <w:sz w:val="20"/>
                <w:szCs w:val="20"/>
              </w:rPr>
              <w:t>Inginer electroenergetic</w:t>
            </w:r>
          </w:p>
        </w:tc>
        <w:tc>
          <w:tcPr>
            <w:tcW w:w="3475" w:type="dxa"/>
            <w:vAlign w:val="center"/>
          </w:tcPr>
          <w:p w14:paraId="7AED644A" w14:textId="77777777" w:rsidR="00323774" w:rsidRPr="00683D58" w:rsidRDefault="00323774" w:rsidP="00890DA6">
            <w:pPr>
              <w:jc w:val="center"/>
              <w:rPr>
                <w:rFonts w:asciiTheme="majorHAnsi" w:hAnsiTheme="majorHAnsi"/>
                <w:sz w:val="28"/>
                <w:szCs w:val="28"/>
              </w:rPr>
            </w:pPr>
          </w:p>
        </w:tc>
      </w:tr>
      <w:tr w:rsidR="00323774" w:rsidRPr="00683D58" w14:paraId="7A029EE6" w14:textId="77777777" w:rsidTr="00890DA6">
        <w:trPr>
          <w:trHeight w:val="4"/>
          <w:jc w:val="center"/>
        </w:trPr>
        <w:tc>
          <w:tcPr>
            <w:tcW w:w="1727" w:type="dxa"/>
          </w:tcPr>
          <w:p w14:paraId="6766D446" w14:textId="77777777" w:rsidR="00323774" w:rsidRPr="00683D58" w:rsidRDefault="00323774" w:rsidP="00890DA6">
            <w:pPr>
              <w:rPr>
                <w:rFonts w:asciiTheme="majorHAnsi" w:hAnsiTheme="majorHAnsi"/>
                <w:bCs/>
                <w:sz w:val="28"/>
                <w:szCs w:val="28"/>
                <w:u w:val="single"/>
              </w:rPr>
            </w:pPr>
          </w:p>
        </w:tc>
        <w:tc>
          <w:tcPr>
            <w:tcW w:w="4219" w:type="dxa"/>
          </w:tcPr>
          <w:p w14:paraId="6EEA76EB" w14:textId="77777777" w:rsidR="00323774" w:rsidRPr="005B0157" w:rsidRDefault="00323774" w:rsidP="00890DA6">
            <w:pPr>
              <w:rPr>
                <w:rFonts w:asciiTheme="majorHAnsi" w:hAnsiTheme="majorHAnsi"/>
                <w:bCs/>
                <w:sz w:val="28"/>
                <w:szCs w:val="28"/>
                <w:u w:val="single"/>
              </w:rPr>
            </w:pPr>
            <w:r w:rsidRPr="005B0157">
              <w:rPr>
                <w:rFonts w:asciiTheme="majorHAnsi" w:hAnsiTheme="majorHAnsi"/>
                <w:bCs/>
                <w:sz w:val="28"/>
                <w:szCs w:val="28"/>
                <w:u w:val="single"/>
              </w:rPr>
              <w:t>Dr. Ing. Mihai PĂUNESCU,</w:t>
            </w:r>
          </w:p>
          <w:p w14:paraId="33E0F668" w14:textId="77777777" w:rsidR="00323774" w:rsidRDefault="00323774" w:rsidP="00890DA6">
            <w:pPr>
              <w:rPr>
                <w:rFonts w:asciiTheme="majorHAnsi" w:hAnsiTheme="majorHAnsi"/>
                <w:i/>
                <w:iCs/>
                <w:sz w:val="20"/>
                <w:szCs w:val="20"/>
              </w:rPr>
            </w:pPr>
            <w:r w:rsidRPr="00A5641E">
              <w:rPr>
                <w:rFonts w:asciiTheme="majorHAnsi" w:hAnsiTheme="majorHAnsi"/>
                <w:i/>
                <w:iCs/>
                <w:sz w:val="20"/>
                <w:szCs w:val="20"/>
              </w:rPr>
              <w:t>Manager Energetic Localități, Nr. 0440 din 24.04.2024</w:t>
            </w:r>
          </w:p>
          <w:p w14:paraId="5859AFF3" w14:textId="77777777" w:rsidR="00323774" w:rsidRPr="005B0157" w:rsidRDefault="00323774" w:rsidP="00890DA6">
            <w:pPr>
              <w:rPr>
                <w:rFonts w:asciiTheme="majorHAnsi" w:hAnsiTheme="majorHAnsi"/>
                <w:bCs/>
                <w:sz w:val="28"/>
                <w:szCs w:val="28"/>
                <w:u w:val="single"/>
              </w:rPr>
            </w:pPr>
            <w:r w:rsidRPr="005B0157">
              <w:rPr>
                <w:rFonts w:asciiTheme="majorHAnsi" w:hAnsiTheme="majorHAnsi"/>
                <w:bCs/>
                <w:sz w:val="28"/>
                <w:szCs w:val="28"/>
                <w:u w:val="single"/>
              </w:rPr>
              <w:t>Dr. Ing. Horațiu POP,</w:t>
            </w:r>
          </w:p>
          <w:p w14:paraId="03BFD1A7" w14:textId="77777777" w:rsidR="00323774" w:rsidRPr="005B0157" w:rsidRDefault="00323774" w:rsidP="00890DA6">
            <w:pPr>
              <w:rPr>
                <w:rFonts w:asciiTheme="majorHAnsi" w:hAnsiTheme="majorHAnsi"/>
                <w:i/>
                <w:iCs/>
                <w:sz w:val="20"/>
                <w:szCs w:val="20"/>
              </w:rPr>
            </w:pPr>
            <w:r w:rsidRPr="005B0157">
              <w:rPr>
                <w:rFonts w:asciiTheme="majorHAnsi" w:hAnsiTheme="majorHAnsi"/>
                <w:i/>
                <w:iCs/>
                <w:sz w:val="20"/>
                <w:szCs w:val="20"/>
              </w:rPr>
              <w:t>Manager Energetic Localități Nr.0564 din 19.02.2025</w:t>
            </w:r>
          </w:p>
          <w:p w14:paraId="70DA9502" w14:textId="77777777" w:rsidR="00323774" w:rsidRPr="00683D58" w:rsidRDefault="00323774" w:rsidP="00890DA6">
            <w:pPr>
              <w:rPr>
                <w:rFonts w:asciiTheme="majorHAnsi" w:hAnsiTheme="majorHAnsi"/>
                <w:sz w:val="28"/>
                <w:szCs w:val="28"/>
              </w:rPr>
            </w:pPr>
            <w:r w:rsidRPr="00683D58">
              <w:rPr>
                <w:rFonts w:asciiTheme="majorHAnsi" w:hAnsiTheme="majorHAnsi"/>
                <w:sz w:val="28"/>
                <w:szCs w:val="28"/>
                <w:u w:val="single"/>
              </w:rPr>
              <w:t>Dr. Ing. Bogdan BÂRGĂUAN</w:t>
            </w:r>
            <w:r w:rsidRPr="00683D58">
              <w:rPr>
                <w:rFonts w:asciiTheme="majorHAnsi" w:hAnsiTheme="majorHAnsi"/>
                <w:sz w:val="28"/>
                <w:szCs w:val="28"/>
              </w:rPr>
              <w:t>,</w:t>
            </w:r>
          </w:p>
          <w:p w14:paraId="0C93676A" w14:textId="77777777" w:rsidR="00323774" w:rsidRPr="00683D58" w:rsidRDefault="00323774" w:rsidP="00890DA6">
            <w:pPr>
              <w:rPr>
                <w:rFonts w:asciiTheme="majorHAnsi" w:hAnsiTheme="majorHAnsi"/>
                <w:i/>
                <w:iCs/>
                <w:sz w:val="20"/>
                <w:szCs w:val="20"/>
              </w:rPr>
            </w:pPr>
            <w:r w:rsidRPr="00683D58">
              <w:rPr>
                <w:rFonts w:asciiTheme="majorHAnsi" w:hAnsiTheme="majorHAnsi"/>
                <w:i/>
                <w:iCs/>
                <w:sz w:val="20"/>
                <w:szCs w:val="20"/>
              </w:rPr>
              <w:t>Auditor Energetic Complex, Nr. 0176 din 22.11.2023</w:t>
            </w:r>
          </w:p>
          <w:p w14:paraId="0DF30063" w14:textId="77777777" w:rsidR="00323774" w:rsidRPr="00683D58" w:rsidRDefault="00323774" w:rsidP="00890DA6">
            <w:pPr>
              <w:rPr>
                <w:rFonts w:asciiTheme="majorHAnsi" w:hAnsiTheme="majorHAnsi"/>
                <w:bCs/>
                <w:sz w:val="28"/>
                <w:szCs w:val="28"/>
              </w:rPr>
            </w:pPr>
            <w:r w:rsidRPr="00683D58">
              <w:rPr>
                <w:rFonts w:asciiTheme="majorHAnsi" w:hAnsiTheme="majorHAnsi"/>
                <w:i/>
                <w:iCs/>
                <w:sz w:val="20"/>
                <w:szCs w:val="20"/>
              </w:rPr>
              <w:t>Manager Energetic Industrie, Nr. 0</w:t>
            </w:r>
            <w:r>
              <w:rPr>
                <w:rFonts w:asciiTheme="majorHAnsi" w:hAnsiTheme="majorHAnsi"/>
                <w:i/>
                <w:iCs/>
                <w:sz w:val="20"/>
                <w:szCs w:val="20"/>
              </w:rPr>
              <w:t>586</w:t>
            </w:r>
            <w:r w:rsidRPr="00683D58">
              <w:rPr>
                <w:rFonts w:asciiTheme="majorHAnsi" w:hAnsiTheme="majorHAnsi"/>
                <w:i/>
                <w:iCs/>
                <w:sz w:val="20"/>
                <w:szCs w:val="20"/>
              </w:rPr>
              <w:t xml:space="preserve"> din </w:t>
            </w:r>
            <w:r>
              <w:rPr>
                <w:rFonts w:asciiTheme="majorHAnsi" w:hAnsiTheme="majorHAnsi"/>
                <w:i/>
                <w:iCs/>
                <w:sz w:val="20"/>
                <w:szCs w:val="20"/>
              </w:rPr>
              <w:t>09</w:t>
            </w:r>
            <w:r w:rsidRPr="00683D58">
              <w:rPr>
                <w:rFonts w:asciiTheme="majorHAnsi" w:hAnsiTheme="majorHAnsi"/>
                <w:i/>
                <w:iCs/>
                <w:sz w:val="20"/>
                <w:szCs w:val="20"/>
              </w:rPr>
              <w:t>.0</w:t>
            </w:r>
            <w:r>
              <w:rPr>
                <w:rFonts w:asciiTheme="majorHAnsi" w:hAnsiTheme="majorHAnsi"/>
                <w:i/>
                <w:iCs/>
                <w:sz w:val="20"/>
                <w:szCs w:val="20"/>
              </w:rPr>
              <w:t>4</w:t>
            </w:r>
            <w:r w:rsidRPr="00683D58">
              <w:rPr>
                <w:rFonts w:asciiTheme="majorHAnsi" w:hAnsiTheme="majorHAnsi"/>
                <w:i/>
                <w:iCs/>
                <w:sz w:val="20"/>
                <w:szCs w:val="20"/>
              </w:rPr>
              <w:t>.202</w:t>
            </w:r>
            <w:r>
              <w:rPr>
                <w:rFonts w:asciiTheme="majorHAnsi" w:hAnsiTheme="majorHAnsi"/>
                <w:i/>
                <w:iCs/>
                <w:sz w:val="20"/>
                <w:szCs w:val="20"/>
              </w:rPr>
              <w:t>5</w:t>
            </w:r>
          </w:p>
        </w:tc>
        <w:tc>
          <w:tcPr>
            <w:tcW w:w="3475" w:type="dxa"/>
            <w:vAlign w:val="center"/>
          </w:tcPr>
          <w:p w14:paraId="3E629641" w14:textId="77777777" w:rsidR="00323774" w:rsidRPr="00A5641E" w:rsidRDefault="00323774" w:rsidP="00890DA6">
            <w:pPr>
              <w:jc w:val="center"/>
              <w:rPr>
                <w:rFonts w:asciiTheme="majorHAnsi" w:hAnsiTheme="majorHAnsi"/>
                <w:bCs/>
                <w:sz w:val="28"/>
                <w:szCs w:val="28"/>
              </w:rPr>
            </w:pPr>
            <w:r w:rsidRPr="00A5641E">
              <w:rPr>
                <w:rFonts w:asciiTheme="majorHAnsi" w:hAnsiTheme="majorHAnsi"/>
                <w:i/>
                <w:iCs/>
                <w:noProof/>
                <w:sz w:val="20"/>
                <w:szCs w:val="20"/>
              </w:rPr>
              <w:drawing>
                <wp:anchor distT="0" distB="0" distL="114300" distR="114300" simplePos="0" relativeHeight="251682816" behindDoc="0" locked="0" layoutInCell="1" allowOverlap="1" wp14:anchorId="5042203A" wp14:editId="13DB3DCB">
                  <wp:simplePos x="0" y="0"/>
                  <wp:positionH relativeFrom="column">
                    <wp:posOffset>566420</wp:posOffset>
                  </wp:positionH>
                  <wp:positionV relativeFrom="paragraph">
                    <wp:posOffset>55880</wp:posOffset>
                  </wp:positionV>
                  <wp:extent cx="990600" cy="402590"/>
                  <wp:effectExtent l="0" t="0" r="0" b="0"/>
                  <wp:wrapNone/>
                  <wp:docPr id="1704468671" name="Imagin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68671" name="Imagine 5" descr="A black background with a black square&#10;&#10;AI-generated content may be incorrect."/>
                          <pic:cNvPicPr/>
                        </pic:nvPicPr>
                        <pic:blipFill rotWithShape="1">
                          <a:blip r:embed="rId26" cstate="print">
                            <a:extLst>
                              <a:ext uri="{28A0092B-C50C-407E-A947-70E740481C1C}">
                                <a14:useLocalDpi xmlns:a14="http://schemas.microsoft.com/office/drawing/2010/main" val="0"/>
                              </a:ext>
                            </a:extLst>
                          </a:blip>
                          <a:srcRect t="27355" b="43896"/>
                          <a:stretch/>
                        </pic:blipFill>
                        <pic:spPr bwMode="auto">
                          <a:xfrm>
                            <a:off x="0" y="0"/>
                            <a:ext cx="990600"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B0F9B" w14:textId="77777777" w:rsidR="00323774" w:rsidRPr="00683D58" w:rsidRDefault="00323774" w:rsidP="00890DA6">
            <w:pPr>
              <w:jc w:val="center"/>
              <w:rPr>
                <w:rFonts w:asciiTheme="majorHAnsi" w:hAnsiTheme="majorHAnsi"/>
                <w:sz w:val="28"/>
                <w:szCs w:val="28"/>
              </w:rPr>
            </w:pPr>
            <w:r w:rsidRPr="00683D58">
              <w:rPr>
                <w:rFonts w:asciiTheme="majorHAnsi" w:hAnsiTheme="majorHAnsi"/>
                <w:noProof/>
                <w:sz w:val="28"/>
                <w:szCs w:val="28"/>
              </w:rPr>
              <w:drawing>
                <wp:anchor distT="0" distB="0" distL="114300" distR="114300" simplePos="0" relativeHeight="251681792" behindDoc="0" locked="0" layoutInCell="1" allowOverlap="1" wp14:anchorId="5CDE5DBA" wp14:editId="59BE7F43">
                  <wp:simplePos x="0" y="0"/>
                  <wp:positionH relativeFrom="column">
                    <wp:posOffset>528320</wp:posOffset>
                  </wp:positionH>
                  <wp:positionV relativeFrom="paragraph">
                    <wp:posOffset>1045845</wp:posOffset>
                  </wp:positionV>
                  <wp:extent cx="1026795" cy="495300"/>
                  <wp:effectExtent l="0" t="0" r="0" b="0"/>
                  <wp:wrapNone/>
                  <wp:docPr id="588498137" name="Picture 58849813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98137" name="Picture 588498137" descr="A black background with a black squar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679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41E">
              <w:rPr>
                <w:rFonts w:asciiTheme="majorHAnsi" w:hAnsiTheme="majorHAnsi"/>
                <w:bCs/>
                <w:noProof/>
                <w:sz w:val="28"/>
                <w:szCs w:val="28"/>
              </w:rPr>
              <mc:AlternateContent>
                <mc:Choice Requires="wpi">
                  <w:drawing>
                    <wp:anchor distT="0" distB="0" distL="114300" distR="114300" simplePos="0" relativeHeight="251684864" behindDoc="0" locked="0" layoutInCell="1" allowOverlap="1" wp14:anchorId="7C250D3F" wp14:editId="347A16E9">
                      <wp:simplePos x="0" y="0"/>
                      <wp:positionH relativeFrom="column">
                        <wp:posOffset>1253490</wp:posOffset>
                      </wp:positionH>
                      <wp:positionV relativeFrom="paragraph">
                        <wp:posOffset>561340</wp:posOffset>
                      </wp:positionV>
                      <wp:extent cx="145415" cy="216535"/>
                      <wp:effectExtent l="38100" t="38100" r="26035" b="31115"/>
                      <wp:wrapNone/>
                      <wp:docPr id="1134497810" name="Ink 15"/>
                      <wp:cNvGraphicFramePr/>
                      <a:graphic xmlns:a="http://schemas.openxmlformats.org/drawingml/2006/main">
                        <a:graphicData uri="http://schemas.microsoft.com/office/word/2010/wordprocessingInk">
                          <w14:contentPart bwMode="auto" r:id="rId28">
                            <w14:nvContentPartPr>
                              <w14:cNvContentPartPr/>
                            </w14:nvContentPartPr>
                            <w14:xfrm>
                              <a:off x="0" y="0"/>
                              <a:ext cx="145415" cy="216535"/>
                            </w14:xfrm>
                          </w14:contentPart>
                        </a:graphicData>
                      </a:graphic>
                      <wp14:sizeRelH relativeFrom="margin">
                        <wp14:pctWidth>0</wp14:pctWidth>
                      </wp14:sizeRelH>
                      <wp14:sizeRelV relativeFrom="margin">
                        <wp14:pctHeight>0</wp14:pctHeight>
                      </wp14:sizeRelV>
                    </wp:anchor>
                  </w:drawing>
                </mc:Choice>
                <mc:Fallback>
                  <w:pict>
                    <v:shape w14:anchorId="240738C0" id="Ink 15" o:spid="_x0000_s1026" type="#_x0000_t75" style="position:absolute;margin-left:98.35pt;margin-top:43.85pt;width:12.15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">
                      <v:imagedata r:id="rId29" o:title=""/>
                    </v:shape>
                  </w:pict>
                </mc:Fallback>
              </mc:AlternateContent>
            </w:r>
            <w:r w:rsidRPr="00A5641E">
              <w:rPr>
                <w:rFonts w:asciiTheme="majorHAnsi" w:hAnsiTheme="majorHAnsi"/>
                <w:bCs/>
                <w:noProof/>
                <w:sz w:val="28"/>
                <w:szCs w:val="28"/>
              </w:rPr>
              <mc:AlternateContent>
                <mc:Choice Requires="wpi">
                  <w:drawing>
                    <wp:anchor distT="0" distB="0" distL="114300" distR="114300" simplePos="0" relativeHeight="251683840" behindDoc="0" locked="0" layoutInCell="1" allowOverlap="1" wp14:anchorId="4ACDA736" wp14:editId="4E948FCB">
                      <wp:simplePos x="0" y="0"/>
                      <wp:positionH relativeFrom="column">
                        <wp:posOffset>566420</wp:posOffset>
                      </wp:positionH>
                      <wp:positionV relativeFrom="paragraph">
                        <wp:posOffset>499110</wp:posOffset>
                      </wp:positionV>
                      <wp:extent cx="742950" cy="158115"/>
                      <wp:effectExtent l="38100" t="38100" r="0" b="32385"/>
                      <wp:wrapNone/>
                      <wp:docPr id="1058959071"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742950" cy="158115"/>
                            </w14:xfrm>
                          </w14:contentPart>
                        </a:graphicData>
                      </a:graphic>
                      <wp14:sizeRelH relativeFrom="margin">
                        <wp14:pctWidth>0</wp14:pctWidth>
                      </wp14:sizeRelH>
                      <wp14:sizeRelV relativeFrom="margin">
                        <wp14:pctHeight>0</wp14:pctHeight>
                      </wp14:sizeRelV>
                    </wp:anchor>
                  </w:drawing>
                </mc:Choice>
                <mc:Fallback>
                  <w:pict>
                    <v:shape w14:anchorId="12F7438B" id="Ink 14" o:spid="_x0000_s1026" type="#_x0000_t75" style="position:absolute;margin-left:44.25pt;margin-top:38.95pt;width:59.2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">
                      <v:imagedata r:id="rId31" o:title=""/>
                    </v:shape>
                  </w:pict>
                </mc:Fallback>
              </mc:AlternateContent>
            </w:r>
          </w:p>
        </w:tc>
      </w:tr>
      <w:tr w:rsidR="00323774" w:rsidRPr="00683D58" w14:paraId="11F4C33D" w14:textId="77777777" w:rsidTr="00890DA6">
        <w:trPr>
          <w:trHeight w:val="4"/>
          <w:jc w:val="center"/>
        </w:trPr>
        <w:tc>
          <w:tcPr>
            <w:tcW w:w="1727" w:type="dxa"/>
          </w:tcPr>
          <w:p w14:paraId="5196C57B" w14:textId="77777777" w:rsidR="00323774" w:rsidRPr="00683D58" w:rsidRDefault="00323774" w:rsidP="00890DA6">
            <w:pPr>
              <w:rPr>
                <w:rFonts w:asciiTheme="majorHAnsi" w:hAnsiTheme="majorHAnsi"/>
                <w:bCs/>
                <w:sz w:val="28"/>
                <w:szCs w:val="28"/>
                <w:u w:val="single"/>
              </w:rPr>
            </w:pPr>
          </w:p>
        </w:tc>
        <w:tc>
          <w:tcPr>
            <w:tcW w:w="4219" w:type="dxa"/>
          </w:tcPr>
          <w:p w14:paraId="2022D721" w14:textId="77777777" w:rsidR="00323774" w:rsidRPr="00683D58" w:rsidRDefault="00323774" w:rsidP="00890DA6">
            <w:pPr>
              <w:rPr>
                <w:rFonts w:asciiTheme="majorHAnsi" w:hAnsiTheme="majorHAnsi"/>
                <w:bCs/>
                <w:sz w:val="28"/>
                <w:szCs w:val="28"/>
                <w:u w:val="single"/>
              </w:rPr>
            </w:pPr>
            <w:r w:rsidRPr="00683D58">
              <w:rPr>
                <w:rFonts w:asciiTheme="majorHAnsi" w:hAnsiTheme="majorHAnsi"/>
                <w:bCs/>
                <w:sz w:val="28"/>
                <w:szCs w:val="28"/>
                <w:u w:val="single"/>
              </w:rPr>
              <w:t>Ing. Ilie URDA,</w:t>
            </w:r>
          </w:p>
          <w:p w14:paraId="73A3BF7D" w14:textId="77777777" w:rsidR="00323774" w:rsidRDefault="00323774" w:rsidP="00890DA6">
            <w:pPr>
              <w:rPr>
                <w:rFonts w:asciiTheme="majorHAnsi" w:hAnsiTheme="majorHAnsi"/>
                <w:i/>
                <w:iCs/>
                <w:sz w:val="20"/>
                <w:szCs w:val="20"/>
              </w:rPr>
            </w:pPr>
            <w:r w:rsidRPr="00683D58">
              <w:rPr>
                <w:rFonts w:asciiTheme="majorHAnsi" w:hAnsiTheme="majorHAnsi"/>
                <w:i/>
                <w:iCs/>
                <w:sz w:val="20"/>
                <w:szCs w:val="20"/>
              </w:rPr>
              <w:t xml:space="preserve">Inginer Electroenergetic </w:t>
            </w:r>
          </w:p>
          <w:p w14:paraId="6BF60895" w14:textId="77777777" w:rsidR="00323774" w:rsidRPr="00253975" w:rsidRDefault="00323774" w:rsidP="00890DA6">
            <w:pPr>
              <w:rPr>
                <w:rFonts w:asciiTheme="majorHAnsi" w:hAnsiTheme="majorHAnsi"/>
                <w:i/>
                <w:iCs/>
                <w:sz w:val="20"/>
                <w:szCs w:val="20"/>
              </w:rPr>
            </w:pPr>
            <w:r w:rsidRPr="00683D58">
              <w:rPr>
                <w:rFonts w:asciiTheme="majorHAnsi" w:hAnsiTheme="majorHAnsi"/>
                <w:i/>
                <w:iCs/>
                <w:sz w:val="20"/>
                <w:szCs w:val="20"/>
              </w:rPr>
              <w:t>Manager Energetic Localități, Nr. 0</w:t>
            </w:r>
            <w:r>
              <w:rPr>
                <w:rFonts w:asciiTheme="majorHAnsi" w:hAnsiTheme="majorHAnsi"/>
                <w:i/>
                <w:iCs/>
                <w:sz w:val="20"/>
                <w:szCs w:val="20"/>
              </w:rPr>
              <w:t>625</w:t>
            </w:r>
            <w:r w:rsidRPr="00683D58">
              <w:rPr>
                <w:rFonts w:asciiTheme="majorHAnsi" w:hAnsiTheme="majorHAnsi"/>
                <w:i/>
                <w:iCs/>
                <w:sz w:val="20"/>
                <w:szCs w:val="20"/>
              </w:rPr>
              <w:t xml:space="preserve"> din 1</w:t>
            </w:r>
            <w:r>
              <w:rPr>
                <w:rFonts w:asciiTheme="majorHAnsi" w:hAnsiTheme="majorHAnsi"/>
                <w:i/>
                <w:iCs/>
                <w:sz w:val="20"/>
                <w:szCs w:val="20"/>
              </w:rPr>
              <w:t>2</w:t>
            </w:r>
            <w:r w:rsidRPr="00683D58">
              <w:rPr>
                <w:rFonts w:asciiTheme="majorHAnsi" w:hAnsiTheme="majorHAnsi"/>
                <w:i/>
                <w:iCs/>
                <w:sz w:val="20"/>
                <w:szCs w:val="20"/>
              </w:rPr>
              <w:t>.</w:t>
            </w:r>
            <w:r>
              <w:rPr>
                <w:rFonts w:asciiTheme="majorHAnsi" w:hAnsiTheme="majorHAnsi"/>
                <w:i/>
                <w:iCs/>
                <w:sz w:val="20"/>
                <w:szCs w:val="20"/>
              </w:rPr>
              <w:t>06</w:t>
            </w:r>
            <w:r w:rsidRPr="00683D58">
              <w:rPr>
                <w:rFonts w:asciiTheme="majorHAnsi" w:hAnsiTheme="majorHAnsi"/>
                <w:i/>
                <w:iCs/>
                <w:sz w:val="20"/>
                <w:szCs w:val="20"/>
              </w:rPr>
              <w:t>.202</w:t>
            </w:r>
            <w:r>
              <w:rPr>
                <w:rFonts w:asciiTheme="majorHAnsi" w:hAnsiTheme="majorHAnsi"/>
                <w:i/>
                <w:iCs/>
                <w:sz w:val="20"/>
                <w:szCs w:val="20"/>
              </w:rPr>
              <w:t>5</w:t>
            </w:r>
          </w:p>
        </w:tc>
        <w:tc>
          <w:tcPr>
            <w:tcW w:w="3475" w:type="dxa"/>
            <w:vAlign w:val="center"/>
          </w:tcPr>
          <w:p w14:paraId="58B424CD" w14:textId="77777777" w:rsidR="00323774" w:rsidRPr="00683D58" w:rsidRDefault="00323774" w:rsidP="00890DA6">
            <w:pPr>
              <w:jc w:val="center"/>
              <w:rPr>
                <w:rFonts w:asciiTheme="majorHAnsi" w:hAnsiTheme="majorHAnsi"/>
                <w:noProof/>
                <w:sz w:val="28"/>
                <w:szCs w:val="28"/>
              </w:rPr>
            </w:pPr>
            <w:r w:rsidRPr="00683D58">
              <w:rPr>
                <w:rFonts w:asciiTheme="majorHAnsi" w:hAnsiTheme="majorHAnsi"/>
                <w:bCs/>
                <w:noProof/>
                <w:sz w:val="28"/>
                <w:szCs w:val="28"/>
              </w:rPr>
              <w:drawing>
                <wp:anchor distT="0" distB="0" distL="114300" distR="114300" simplePos="0" relativeHeight="251680768" behindDoc="0" locked="0" layoutInCell="1" allowOverlap="1" wp14:anchorId="345D3C08" wp14:editId="77D4DE36">
                  <wp:simplePos x="0" y="0"/>
                  <wp:positionH relativeFrom="column">
                    <wp:posOffset>466090</wp:posOffset>
                  </wp:positionH>
                  <wp:positionV relativeFrom="paragraph">
                    <wp:posOffset>-130810</wp:posOffset>
                  </wp:positionV>
                  <wp:extent cx="1206500" cy="352425"/>
                  <wp:effectExtent l="0" t="0" r="0" b="9525"/>
                  <wp:wrapNone/>
                  <wp:docPr id="873434006"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4006" name="Picture 11" descr="A black background with a black square&#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857" b="38095"/>
                          <a:stretch/>
                        </pic:blipFill>
                        <pic:spPr bwMode="auto">
                          <a:xfrm>
                            <a:off x="0" y="0"/>
                            <a:ext cx="1206500" cy="35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23774" w:rsidRPr="00683D58" w14:paraId="19D6D8B8" w14:textId="77777777" w:rsidTr="00890DA6">
        <w:trPr>
          <w:trHeight w:val="688"/>
          <w:jc w:val="center"/>
        </w:trPr>
        <w:tc>
          <w:tcPr>
            <w:tcW w:w="1727" w:type="dxa"/>
          </w:tcPr>
          <w:p w14:paraId="75F2AAD0" w14:textId="77777777" w:rsidR="00323774" w:rsidRPr="00683D58" w:rsidRDefault="00323774" w:rsidP="00890DA6">
            <w:pPr>
              <w:rPr>
                <w:rFonts w:asciiTheme="majorHAnsi" w:hAnsiTheme="majorHAnsi"/>
                <w:bCs/>
                <w:sz w:val="28"/>
                <w:szCs w:val="28"/>
                <w:u w:val="single"/>
              </w:rPr>
            </w:pPr>
          </w:p>
        </w:tc>
        <w:tc>
          <w:tcPr>
            <w:tcW w:w="4219" w:type="dxa"/>
          </w:tcPr>
          <w:p w14:paraId="798FDB7B" w14:textId="77777777" w:rsidR="00323774" w:rsidRPr="00683D58" w:rsidRDefault="00323774" w:rsidP="00890DA6">
            <w:pPr>
              <w:rPr>
                <w:rFonts w:asciiTheme="majorHAnsi" w:hAnsiTheme="majorHAnsi"/>
                <w:bCs/>
                <w:sz w:val="28"/>
                <w:szCs w:val="28"/>
                <w:u w:val="single"/>
              </w:rPr>
            </w:pPr>
            <w:r w:rsidRPr="00683D58">
              <w:rPr>
                <w:rFonts w:asciiTheme="majorHAnsi" w:hAnsiTheme="majorHAnsi"/>
                <w:bCs/>
                <w:sz w:val="28"/>
                <w:szCs w:val="28"/>
                <w:u w:val="single"/>
              </w:rPr>
              <w:t>Ing. Radu MOLDOVAN,</w:t>
            </w:r>
          </w:p>
          <w:p w14:paraId="1EE3E982" w14:textId="77777777" w:rsidR="00323774" w:rsidRPr="00683D58" w:rsidRDefault="00323774" w:rsidP="00890DA6">
            <w:pPr>
              <w:rPr>
                <w:rFonts w:asciiTheme="majorHAnsi" w:hAnsiTheme="majorHAnsi"/>
                <w:i/>
                <w:iCs/>
                <w:sz w:val="20"/>
                <w:szCs w:val="20"/>
              </w:rPr>
            </w:pPr>
            <w:r w:rsidRPr="00683D58">
              <w:rPr>
                <w:rFonts w:asciiTheme="majorHAnsi" w:hAnsiTheme="majorHAnsi"/>
                <w:i/>
                <w:iCs/>
                <w:sz w:val="20"/>
                <w:szCs w:val="20"/>
              </w:rPr>
              <w:t>Auditor Electroenergetic, Nr. 0194 din 06.12.2023</w:t>
            </w:r>
          </w:p>
        </w:tc>
        <w:tc>
          <w:tcPr>
            <w:tcW w:w="3475" w:type="dxa"/>
            <w:vAlign w:val="center"/>
          </w:tcPr>
          <w:p w14:paraId="2881E264" w14:textId="77777777" w:rsidR="00323774" w:rsidRPr="00683D58" w:rsidRDefault="00323774" w:rsidP="00890DA6">
            <w:pPr>
              <w:jc w:val="center"/>
              <w:rPr>
                <w:rFonts w:asciiTheme="majorHAnsi" w:hAnsiTheme="majorHAnsi"/>
                <w:bCs/>
                <w:sz w:val="28"/>
                <w:szCs w:val="28"/>
              </w:rPr>
            </w:pPr>
            <w:r w:rsidRPr="00683D58">
              <w:rPr>
                <w:rFonts w:asciiTheme="majorHAnsi" w:hAnsiTheme="majorHAnsi"/>
                <w:bCs/>
                <w:noProof/>
                <w:sz w:val="28"/>
                <w:szCs w:val="28"/>
              </w:rPr>
              <w:drawing>
                <wp:anchor distT="0" distB="0" distL="114300" distR="114300" simplePos="0" relativeHeight="251679744" behindDoc="0" locked="0" layoutInCell="1" allowOverlap="1" wp14:anchorId="3C5DBF9E" wp14:editId="738CEFEE">
                  <wp:simplePos x="0" y="0"/>
                  <wp:positionH relativeFrom="column">
                    <wp:posOffset>485140</wp:posOffset>
                  </wp:positionH>
                  <wp:positionV relativeFrom="paragraph">
                    <wp:posOffset>26670</wp:posOffset>
                  </wp:positionV>
                  <wp:extent cx="1295400" cy="410210"/>
                  <wp:effectExtent l="0" t="0" r="0" b="8890"/>
                  <wp:wrapNone/>
                  <wp:docPr id="1196806366" name="Picture 119680636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06366" name="Picture 1196806366" descr="A black background with a black square&#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7778"/>
                          <a:stretch/>
                        </pic:blipFill>
                        <pic:spPr bwMode="auto">
                          <a:xfrm>
                            <a:off x="0" y="0"/>
                            <a:ext cx="1295400" cy="41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23774" w:rsidRPr="00683D58" w14:paraId="665DF465" w14:textId="77777777" w:rsidTr="00890DA6">
        <w:trPr>
          <w:trHeight w:val="4"/>
          <w:jc w:val="center"/>
        </w:trPr>
        <w:tc>
          <w:tcPr>
            <w:tcW w:w="1727" w:type="dxa"/>
          </w:tcPr>
          <w:p w14:paraId="6244BBC5" w14:textId="77777777" w:rsidR="00323774" w:rsidRPr="00683D58" w:rsidRDefault="00323774" w:rsidP="00890DA6">
            <w:pPr>
              <w:rPr>
                <w:rFonts w:asciiTheme="majorHAnsi" w:hAnsiTheme="majorHAnsi"/>
                <w:bCs/>
                <w:sz w:val="28"/>
                <w:szCs w:val="28"/>
                <w:u w:val="single"/>
              </w:rPr>
            </w:pPr>
          </w:p>
        </w:tc>
        <w:tc>
          <w:tcPr>
            <w:tcW w:w="4219" w:type="dxa"/>
          </w:tcPr>
          <w:p w14:paraId="01E465DD" w14:textId="77777777" w:rsidR="00323774" w:rsidRPr="00683D58" w:rsidRDefault="00323774" w:rsidP="00890DA6">
            <w:pPr>
              <w:rPr>
                <w:rFonts w:asciiTheme="majorHAnsi" w:hAnsiTheme="majorHAnsi"/>
                <w:sz w:val="28"/>
                <w:szCs w:val="28"/>
              </w:rPr>
            </w:pPr>
            <w:r w:rsidRPr="00683D58">
              <w:rPr>
                <w:rFonts w:asciiTheme="majorHAnsi" w:hAnsiTheme="majorHAnsi"/>
                <w:sz w:val="28"/>
                <w:szCs w:val="28"/>
                <w:u w:val="single"/>
              </w:rPr>
              <w:t>Dr. Ing. Andrei CECLAN</w:t>
            </w:r>
            <w:r w:rsidRPr="00683D58">
              <w:rPr>
                <w:rFonts w:asciiTheme="majorHAnsi" w:hAnsiTheme="majorHAnsi"/>
                <w:sz w:val="28"/>
                <w:szCs w:val="28"/>
              </w:rPr>
              <w:t>,</w:t>
            </w:r>
          </w:p>
          <w:p w14:paraId="322474FA" w14:textId="77777777" w:rsidR="00323774" w:rsidRPr="00683D58" w:rsidRDefault="00323774" w:rsidP="00890DA6">
            <w:pPr>
              <w:rPr>
                <w:rFonts w:asciiTheme="majorHAnsi" w:hAnsiTheme="majorHAnsi"/>
                <w:i/>
                <w:iCs/>
                <w:sz w:val="20"/>
                <w:szCs w:val="20"/>
              </w:rPr>
            </w:pPr>
            <w:r w:rsidRPr="00683D58">
              <w:rPr>
                <w:rFonts w:asciiTheme="majorHAnsi" w:hAnsiTheme="majorHAnsi"/>
                <w:i/>
                <w:iCs/>
                <w:sz w:val="20"/>
                <w:szCs w:val="20"/>
              </w:rPr>
              <w:t>Auditor Energetic Complex, Nr. 0192 din 16.12.2023</w:t>
            </w:r>
          </w:p>
          <w:p w14:paraId="3BA85C50" w14:textId="77777777" w:rsidR="00323774" w:rsidRPr="00683D58" w:rsidRDefault="00323774" w:rsidP="00890DA6">
            <w:pPr>
              <w:rPr>
                <w:rFonts w:asciiTheme="majorHAnsi" w:hAnsiTheme="majorHAnsi"/>
                <w:bCs/>
                <w:sz w:val="28"/>
                <w:szCs w:val="28"/>
                <w:u w:val="single"/>
              </w:rPr>
            </w:pPr>
            <w:r w:rsidRPr="00683D58">
              <w:rPr>
                <w:rFonts w:asciiTheme="majorHAnsi" w:hAnsiTheme="majorHAnsi"/>
                <w:i/>
                <w:iCs/>
                <w:sz w:val="20"/>
                <w:szCs w:val="20"/>
              </w:rPr>
              <w:t>Manager Energetic Localități, Nr. 0297 din 16.11.2022</w:t>
            </w:r>
          </w:p>
        </w:tc>
        <w:tc>
          <w:tcPr>
            <w:tcW w:w="3475" w:type="dxa"/>
            <w:vAlign w:val="center"/>
          </w:tcPr>
          <w:p w14:paraId="44EA2A1A" w14:textId="77777777" w:rsidR="00323774" w:rsidRPr="00683D58" w:rsidRDefault="00323774" w:rsidP="00890DA6">
            <w:pPr>
              <w:jc w:val="center"/>
              <w:rPr>
                <w:rFonts w:asciiTheme="majorHAnsi" w:hAnsiTheme="majorHAnsi"/>
                <w:bCs/>
                <w:noProof/>
                <w:sz w:val="28"/>
                <w:szCs w:val="28"/>
              </w:rPr>
            </w:pPr>
            <w:r w:rsidRPr="00683D58">
              <w:rPr>
                <w:rFonts w:asciiTheme="majorHAnsi" w:hAnsiTheme="majorHAnsi"/>
                <w:noProof/>
                <w:sz w:val="28"/>
                <w:szCs w:val="28"/>
              </w:rPr>
              <w:drawing>
                <wp:anchor distT="0" distB="0" distL="114300" distR="114300" simplePos="0" relativeHeight="251677696" behindDoc="0" locked="0" layoutInCell="1" allowOverlap="1" wp14:anchorId="00DD6E02" wp14:editId="49D1EF9C">
                  <wp:simplePos x="0" y="0"/>
                  <wp:positionH relativeFrom="column">
                    <wp:posOffset>574040</wp:posOffset>
                  </wp:positionH>
                  <wp:positionV relativeFrom="paragraph">
                    <wp:posOffset>191135</wp:posOffset>
                  </wp:positionV>
                  <wp:extent cx="1059180" cy="668020"/>
                  <wp:effectExtent l="0" t="0" r="0" b="0"/>
                  <wp:wrapNone/>
                  <wp:docPr id="725395519" name="Picture 7253955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95519" name="Picture 725395519" descr="A black background with a black squar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918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23774" w:rsidRPr="00683D58" w14:paraId="372706D4" w14:textId="77777777" w:rsidTr="00890DA6">
        <w:trPr>
          <w:trHeight w:val="4"/>
          <w:jc w:val="center"/>
        </w:trPr>
        <w:tc>
          <w:tcPr>
            <w:tcW w:w="1727" w:type="dxa"/>
          </w:tcPr>
          <w:p w14:paraId="3D75B570" w14:textId="77777777" w:rsidR="00323774" w:rsidRPr="00683D58" w:rsidRDefault="00323774" w:rsidP="00890DA6">
            <w:pPr>
              <w:rPr>
                <w:rFonts w:asciiTheme="majorHAnsi" w:hAnsiTheme="majorHAnsi"/>
                <w:bCs/>
                <w:sz w:val="28"/>
                <w:szCs w:val="28"/>
                <w:u w:val="single"/>
              </w:rPr>
            </w:pPr>
          </w:p>
        </w:tc>
        <w:tc>
          <w:tcPr>
            <w:tcW w:w="4219" w:type="dxa"/>
          </w:tcPr>
          <w:p w14:paraId="67BE4EFE" w14:textId="77777777" w:rsidR="00323774" w:rsidRPr="00683D58" w:rsidRDefault="00323774" w:rsidP="00890DA6">
            <w:pPr>
              <w:rPr>
                <w:rFonts w:asciiTheme="majorHAnsi" w:hAnsiTheme="majorHAnsi"/>
                <w:bCs/>
                <w:sz w:val="28"/>
                <w:szCs w:val="28"/>
                <w:u w:val="single"/>
              </w:rPr>
            </w:pPr>
          </w:p>
        </w:tc>
        <w:tc>
          <w:tcPr>
            <w:tcW w:w="3475" w:type="dxa"/>
            <w:vAlign w:val="center"/>
          </w:tcPr>
          <w:p w14:paraId="0AE96727" w14:textId="77777777" w:rsidR="00323774" w:rsidRPr="00683D58" w:rsidRDefault="00323774" w:rsidP="00890DA6">
            <w:pPr>
              <w:jc w:val="center"/>
              <w:rPr>
                <w:rFonts w:asciiTheme="majorHAnsi" w:hAnsiTheme="majorHAnsi"/>
                <w:bCs/>
                <w:noProof/>
                <w:sz w:val="28"/>
                <w:szCs w:val="28"/>
              </w:rPr>
            </w:pPr>
          </w:p>
        </w:tc>
      </w:tr>
      <w:tr w:rsidR="00323774" w:rsidRPr="00683D58" w14:paraId="2903A0B2" w14:textId="77777777" w:rsidTr="00890DA6">
        <w:trPr>
          <w:trHeight w:val="4"/>
          <w:jc w:val="center"/>
        </w:trPr>
        <w:tc>
          <w:tcPr>
            <w:tcW w:w="1727" w:type="dxa"/>
          </w:tcPr>
          <w:p w14:paraId="6F3DCDAD" w14:textId="77777777" w:rsidR="00323774" w:rsidRPr="00683D58" w:rsidRDefault="00323774" w:rsidP="00890DA6">
            <w:pPr>
              <w:rPr>
                <w:rFonts w:asciiTheme="majorHAnsi" w:hAnsiTheme="majorHAnsi"/>
                <w:bCs/>
                <w:sz w:val="28"/>
                <w:szCs w:val="28"/>
              </w:rPr>
            </w:pPr>
            <w:r w:rsidRPr="00683D58">
              <w:rPr>
                <w:rFonts w:asciiTheme="majorHAnsi" w:hAnsiTheme="majorHAnsi"/>
                <w:bCs/>
                <w:sz w:val="28"/>
                <w:szCs w:val="28"/>
              </w:rPr>
              <w:t>Beneficiar:</w:t>
            </w:r>
          </w:p>
        </w:tc>
        <w:tc>
          <w:tcPr>
            <w:tcW w:w="7694" w:type="dxa"/>
            <w:gridSpan w:val="2"/>
          </w:tcPr>
          <w:p w14:paraId="31085DCF" w14:textId="5E6ED8B4" w:rsidR="00323774" w:rsidRPr="007601EA" w:rsidRDefault="00323774" w:rsidP="00890DA6">
            <w:pPr>
              <w:rPr>
                <w:rFonts w:asciiTheme="majorHAnsi" w:eastAsia="Times New Roman" w:hAnsiTheme="majorHAnsi" w:cs="Times New Roman"/>
                <w:b/>
                <w:noProof/>
                <w:sz w:val="28"/>
                <w:szCs w:val="28"/>
              </w:rPr>
            </w:pPr>
            <w:r w:rsidRPr="00683D58">
              <w:rPr>
                <w:rFonts w:asciiTheme="majorHAnsi" w:eastAsia="Times New Roman" w:hAnsiTheme="majorHAnsi" w:cs="Times New Roman"/>
                <w:b/>
                <w:noProof/>
                <w:sz w:val="28"/>
                <w:szCs w:val="28"/>
              </w:rPr>
              <w:t xml:space="preserve">Primăria Municipiului </w:t>
            </w:r>
            <w:r>
              <w:rPr>
                <w:rFonts w:asciiTheme="majorHAnsi" w:eastAsia="Times New Roman" w:hAnsiTheme="majorHAnsi" w:cs="Times New Roman"/>
                <w:b/>
                <w:noProof/>
                <w:sz w:val="28"/>
                <w:szCs w:val="28"/>
              </w:rPr>
              <w:t>Satu Mare</w:t>
            </w:r>
          </w:p>
        </w:tc>
      </w:tr>
      <w:tr w:rsidR="00323774" w:rsidRPr="00683D58" w14:paraId="019A12B4" w14:textId="77777777" w:rsidTr="00890DA6">
        <w:trPr>
          <w:trHeight w:val="4"/>
          <w:jc w:val="center"/>
        </w:trPr>
        <w:tc>
          <w:tcPr>
            <w:tcW w:w="1727" w:type="dxa"/>
          </w:tcPr>
          <w:p w14:paraId="0B38A5FB" w14:textId="77777777" w:rsidR="00323774" w:rsidRPr="00683D58" w:rsidRDefault="00323774" w:rsidP="00890DA6">
            <w:pPr>
              <w:rPr>
                <w:rFonts w:asciiTheme="majorHAnsi" w:hAnsiTheme="majorHAnsi"/>
                <w:bCs/>
                <w:sz w:val="28"/>
                <w:szCs w:val="28"/>
                <w:u w:val="single"/>
              </w:rPr>
            </w:pPr>
          </w:p>
        </w:tc>
        <w:tc>
          <w:tcPr>
            <w:tcW w:w="4219" w:type="dxa"/>
          </w:tcPr>
          <w:p w14:paraId="17445571" w14:textId="77777777" w:rsidR="00323774" w:rsidRPr="00683D58" w:rsidRDefault="00323774" w:rsidP="00890DA6">
            <w:pPr>
              <w:rPr>
                <w:rFonts w:asciiTheme="majorHAnsi" w:hAnsiTheme="majorHAnsi"/>
                <w:bCs/>
                <w:sz w:val="28"/>
                <w:szCs w:val="28"/>
                <w:u w:val="single"/>
              </w:rPr>
            </w:pPr>
          </w:p>
        </w:tc>
        <w:tc>
          <w:tcPr>
            <w:tcW w:w="3475" w:type="dxa"/>
            <w:vAlign w:val="center"/>
          </w:tcPr>
          <w:p w14:paraId="338E9FED" w14:textId="77777777" w:rsidR="00323774" w:rsidRPr="00683D58" w:rsidRDefault="00323774" w:rsidP="00890DA6">
            <w:pPr>
              <w:jc w:val="center"/>
              <w:rPr>
                <w:rFonts w:asciiTheme="majorHAnsi" w:hAnsiTheme="majorHAnsi"/>
                <w:bCs/>
                <w:sz w:val="28"/>
                <w:szCs w:val="28"/>
                <w:u w:val="single"/>
              </w:rPr>
            </w:pPr>
          </w:p>
        </w:tc>
      </w:tr>
      <w:tr w:rsidR="00323774" w:rsidRPr="00683D58" w14:paraId="3B17E544" w14:textId="77777777" w:rsidTr="00890DA6">
        <w:trPr>
          <w:trHeight w:val="4"/>
          <w:jc w:val="center"/>
        </w:trPr>
        <w:tc>
          <w:tcPr>
            <w:tcW w:w="1727" w:type="dxa"/>
          </w:tcPr>
          <w:p w14:paraId="0ECC416F" w14:textId="77777777" w:rsidR="00323774" w:rsidRPr="00683D58" w:rsidRDefault="00323774" w:rsidP="00890DA6">
            <w:pPr>
              <w:rPr>
                <w:rFonts w:asciiTheme="majorHAnsi" w:hAnsiTheme="majorHAnsi"/>
                <w:bCs/>
                <w:sz w:val="28"/>
                <w:szCs w:val="28"/>
                <w:u w:val="single"/>
              </w:rPr>
            </w:pPr>
          </w:p>
        </w:tc>
        <w:tc>
          <w:tcPr>
            <w:tcW w:w="7694" w:type="dxa"/>
            <w:gridSpan w:val="2"/>
          </w:tcPr>
          <w:p w14:paraId="4CF70216" w14:textId="5028E67C" w:rsidR="00323774" w:rsidRPr="00683D58" w:rsidRDefault="00323774" w:rsidP="00890DA6">
            <w:pPr>
              <w:rPr>
                <w:rFonts w:asciiTheme="majorHAnsi" w:hAnsiTheme="majorHAnsi"/>
                <w:bCs/>
                <w:sz w:val="28"/>
                <w:szCs w:val="28"/>
                <w:u w:val="single"/>
              </w:rPr>
            </w:pPr>
            <w:r w:rsidRPr="00683D58">
              <w:rPr>
                <w:rFonts w:asciiTheme="majorHAnsi" w:hAnsiTheme="majorHAnsi"/>
                <w:sz w:val="28"/>
                <w:szCs w:val="28"/>
                <w:u w:val="single"/>
              </w:rPr>
              <w:t>KERESKÉNYI GÁBOR – Primar</w:t>
            </w:r>
          </w:p>
        </w:tc>
      </w:tr>
    </w:tbl>
    <w:p w14:paraId="35D286AA" w14:textId="77777777" w:rsidR="00070748" w:rsidRPr="00683D58" w:rsidRDefault="00070748" w:rsidP="00776253">
      <w:pPr>
        <w:rPr>
          <w:rFonts w:asciiTheme="majorHAnsi" w:hAnsiTheme="majorHAnsi"/>
        </w:rPr>
      </w:pPr>
    </w:p>
    <w:p w14:paraId="688508B6" w14:textId="77777777" w:rsidR="00070748" w:rsidRPr="00683D58" w:rsidRDefault="00070748" w:rsidP="00776253">
      <w:pPr>
        <w:rPr>
          <w:rFonts w:asciiTheme="majorHAnsi" w:hAnsiTheme="majorHAnsi"/>
        </w:rPr>
      </w:pPr>
    </w:p>
    <w:p w14:paraId="52AC2FF8" w14:textId="77777777" w:rsidR="00070748" w:rsidRPr="00683D58" w:rsidRDefault="00070748" w:rsidP="00776253">
      <w:pPr>
        <w:rPr>
          <w:rFonts w:asciiTheme="majorHAnsi" w:hAnsiTheme="majorHAnsi"/>
        </w:rPr>
      </w:pPr>
    </w:p>
    <w:p w14:paraId="32B90E9E" w14:textId="77777777" w:rsidR="00070748" w:rsidRPr="00683D58" w:rsidRDefault="00070748" w:rsidP="00776253">
      <w:pPr>
        <w:rPr>
          <w:rFonts w:asciiTheme="majorHAnsi" w:hAnsiTheme="majorHAnsi"/>
        </w:rPr>
      </w:pPr>
    </w:p>
    <w:p w14:paraId="28F458D8" w14:textId="77777777" w:rsidR="00776253" w:rsidRPr="00683D58" w:rsidRDefault="00776253" w:rsidP="00776253">
      <w:pPr>
        <w:rPr>
          <w:rFonts w:asciiTheme="majorHAnsi" w:hAnsiTheme="majorHAnsi"/>
        </w:rPr>
      </w:pPr>
    </w:p>
    <w:p w14:paraId="61FE0288" w14:textId="77777777" w:rsidR="00776253" w:rsidRPr="00683D58" w:rsidRDefault="00776253" w:rsidP="00776253">
      <w:pPr>
        <w:rPr>
          <w:rFonts w:asciiTheme="majorHAnsi" w:hAnsiTheme="majorHAnsi"/>
        </w:rPr>
      </w:pPr>
    </w:p>
    <w:p w14:paraId="5ADFC30A" w14:textId="77777777" w:rsidR="00776253" w:rsidRPr="00683D58" w:rsidRDefault="00776253" w:rsidP="00776253">
      <w:pPr>
        <w:rPr>
          <w:rFonts w:asciiTheme="majorHAnsi" w:hAnsiTheme="majorHAnsi"/>
        </w:rPr>
      </w:pPr>
    </w:p>
    <w:p w14:paraId="1D687EA5" w14:textId="77777777" w:rsidR="00776253" w:rsidRPr="00683D58" w:rsidRDefault="00776253" w:rsidP="00776253">
      <w:pPr>
        <w:rPr>
          <w:rFonts w:asciiTheme="majorHAnsi" w:hAnsiTheme="majorHAnsi"/>
        </w:rPr>
      </w:pPr>
    </w:p>
    <w:p w14:paraId="457B4FF4" w14:textId="77777777" w:rsidR="00776253" w:rsidRPr="00683D58" w:rsidRDefault="00776253" w:rsidP="00776253">
      <w:pPr>
        <w:rPr>
          <w:rFonts w:asciiTheme="majorHAnsi" w:hAnsiTheme="majorHAnsi"/>
        </w:rPr>
      </w:pPr>
    </w:p>
    <w:p w14:paraId="5C207044" w14:textId="5C34CA28" w:rsidR="00C07684" w:rsidRPr="00683D58" w:rsidRDefault="00C07684">
      <w:pPr>
        <w:widowControl/>
        <w:suppressAutoHyphens w:val="0"/>
        <w:rPr>
          <w:rFonts w:asciiTheme="majorHAnsi" w:hAnsiTheme="majorHAnsi"/>
        </w:rPr>
      </w:pPr>
      <w:r w:rsidRPr="00683D58">
        <w:rPr>
          <w:rFonts w:asciiTheme="majorHAnsi" w:hAnsiTheme="majorHAnsi"/>
        </w:rPr>
        <w:br w:type="page"/>
      </w:r>
    </w:p>
    <w:sdt>
      <w:sdtPr>
        <w:rPr>
          <w:rFonts w:ascii="Times New Roman" w:eastAsia="SimSun" w:hAnsi="Times New Roman" w:cs="Mangal"/>
          <w:b w:val="0"/>
          <w:bCs w:val="0"/>
          <w:color w:val="auto"/>
          <w:kern w:val="1"/>
          <w:sz w:val="20"/>
          <w:szCs w:val="20"/>
          <w:lang w:val="ro-RO" w:eastAsia="hi-IN" w:bidi="hi-IN"/>
        </w:rPr>
        <w:id w:val="-1131937397"/>
        <w:docPartObj>
          <w:docPartGallery w:val="Table of Contents"/>
          <w:docPartUnique/>
        </w:docPartObj>
      </w:sdtPr>
      <w:sdtContent>
        <w:p w14:paraId="62AC129C" w14:textId="2535CE34" w:rsidR="0007344E" w:rsidRPr="00752531" w:rsidRDefault="0007344E" w:rsidP="00EE74B3">
          <w:pPr>
            <w:pStyle w:val="TOCHeading"/>
            <w:jc w:val="center"/>
            <w:rPr>
              <w:color w:val="auto"/>
              <w:sz w:val="24"/>
              <w:szCs w:val="24"/>
            </w:rPr>
          </w:pPr>
          <w:r w:rsidRPr="00752531">
            <w:rPr>
              <w:color w:val="auto"/>
              <w:sz w:val="24"/>
              <w:szCs w:val="24"/>
              <w:lang w:val="ro-RO"/>
            </w:rPr>
            <w:t>Cuprins</w:t>
          </w:r>
        </w:p>
        <w:p w14:paraId="160BD710" w14:textId="68AD7529" w:rsidR="00C1294A" w:rsidRPr="00C1294A" w:rsidRDefault="0007344E">
          <w:pPr>
            <w:pStyle w:val="TOC2"/>
            <w:rPr>
              <w:rFonts w:asciiTheme="majorHAnsi" w:eastAsiaTheme="minorEastAsia" w:hAnsiTheme="majorHAnsi" w:cstheme="minorBidi"/>
              <w:noProof/>
              <w:kern w:val="2"/>
              <w:sz w:val="20"/>
              <w:szCs w:val="20"/>
              <w:lang w:eastAsia="en-US" w:bidi="ar-SA"/>
              <w14:ligatures w14:val="standardContextual"/>
            </w:rPr>
          </w:pPr>
          <w:r w:rsidRPr="00752531">
            <w:rPr>
              <w:rFonts w:asciiTheme="majorHAnsi" w:hAnsiTheme="majorHAnsi"/>
              <w:noProof/>
              <w:sz w:val="20"/>
              <w:szCs w:val="20"/>
            </w:rPr>
            <w:fldChar w:fldCharType="begin"/>
          </w:r>
          <w:r w:rsidRPr="00752531">
            <w:rPr>
              <w:rFonts w:asciiTheme="majorHAnsi" w:hAnsiTheme="majorHAnsi"/>
              <w:sz w:val="20"/>
              <w:szCs w:val="20"/>
            </w:rPr>
            <w:instrText xml:space="preserve"> TOC \o "1-3" \h \z \u </w:instrText>
          </w:r>
          <w:r w:rsidRPr="00752531">
            <w:rPr>
              <w:rFonts w:asciiTheme="majorHAnsi" w:hAnsiTheme="majorHAnsi"/>
              <w:noProof/>
              <w:sz w:val="20"/>
              <w:szCs w:val="20"/>
            </w:rPr>
            <w:fldChar w:fldCharType="separate"/>
          </w:r>
          <w:hyperlink w:anchor="_Toc208828251" w:history="1">
            <w:r w:rsidR="00C1294A" w:rsidRPr="00C1294A">
              <w:rPr>
                <w:rStyle w:val="Hyperlink"/>
                <w:rFonts w:asciiTheme="majorHAnsi" w:hAnsiTheme="majorHAnsi"/>
                <w:noProof/>
                <w:sz w:val="20"/>
                <w:szCs w:val="20"/>
              </w:rPr>
              <w:t>Preambul</w:t>
            </w:r>
            <w:r w:rsidR="00740B0A">
              <w:rPr>
                <w:rStyle w:val="Hyperlink"/>
                <w:rFonts w:asciiTheme="majorHAnsi" w:hAnsiTheme="majorHAnsi"/>
                <w:noProof/>
                <w:sz w:val="20"/>
                <w:szCs w:val="20"/>
              </w:rPr>
              <w:tab/>
            </w:r>
            <w:r w:rsidR="00C1294A" w:rsidRPr="00C1294A">
              <w:rPr>
                <w:rFonts w:asciiTheme="majorHAnsi" w:hAnsiTheme="majorHAnsi"/>
                <w:noProof/>
                <w:webHidden/>
                <w:sz w:val="20"/>
                <w:szCs w:val="20"/>
              </w:rPr>
              <w:tab/>
            </w:r>
            <w:r w:rsidR="00C1294A" w:rsidRPr="00C1294A">
              <w:rPr>
                <w:rFonts w:asciiTheme="majorHAnsi" w:hAnsiTheme="majorHAnsi"/>
                <w:noProof/>
                <w:webHidden/>
                <w:sz w:val="20"/>
                <w:szCs w:val="20"/>
              </w:rPr>
              <w:fldChar w:fldCharType="begin"/>
            </w:r>
            <w:r w:rsidR="00C1294A" w:rsidRPr="00C1294A">
              <w:rPr>
                <w:rFonts w:asciiTheme="majorHAnsi" w:hAnsiTheme="majorHAnsi"/>
                <w:noProof/>
                <w:webHidden/>
                <w:sz w:val="20"/>
                <w:szCs w:val="20"/>
              </w:rPr>
              <w:instrText xml:space="preserve"> PAGEREF _Toc208828251 \h </w:instrText>
            </w:r>
            <w:r w:rsidR="00C1294A" w:rsidRPr="00C1294A">
              <w:rPr>
                <w:rFonts w:asciiTheme="majorHAnsi" w:hAnsiTheme="majorHAnsi"/>
                <w:noProof/>
                <w:webHidden/>
                <w:sz w:val="20"/>
                <w:szCs w:val="20"/>
              </w:rPr>
            </w:r>
            <w:r w:rsidR="00C1294A"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4</w:t>
            </w:r>
            <w:r w:rsidR="00C1294A" w:rsidRPr="00C1294A">
              <w:rPr>
                <w:rFonts w:asciiTheme="majorHAnsi" w:hAnsiTheme="majorHAnsi"/>
                <w:noProof/>
                <w:webHidden/>
                <w:sz w:val="20"/>
                <w:szCs w:val="20"/>
              </w:rPr>
              <w:fldChar w:fldCharType="end"/>
            </w:r>
          </w:hyperlink>
        </w:p>
        <w:p w14:paraId="5F464A51" w14:textId="35FF0824" w:rsidR="00C1294A" w:rsidRPr="00C1294A" w:rsidRDefault="00C1294A">
          <w:pPr>
            <w:pStyle w:val="TOC1"/>
            <w:rPr>
              <w:rFonts w:asciiTheme="majorHAnsi" w:eastAsiaTheme="minorEastAsia" w:hAnsiTheme="majorHAnsi" w:cstheme="minorBidi"/>
              <w:b w:val="0"/>
              <w:kern w:val="2"/>
              <w:sz w:val="20"/>
              <w:szCs w:val="20"/>
              <w:lang w:eastAsia="en-US" w:bidi="ar-SA"/>
              <w14:ligatures w14:val="standardContextual"/>
            </w:rPr>
          </w:pPr>
          <w:hyperlink w:anchor="_Toc208828252" w:history="1">
            <w:r w:rsidRPr="00C1294A">
              <w:rPr>
                <w:rStyle w:val="Hyperlink"/>
                <w:rFonts w:asciiTheme="majorHAnsi" w:hAnsiTheme="majorHAnsi"/>
                <w:sz w:val="20"/>
                <w:szCs w:val="20"/>
              </w:rPr>
              <w:t>1.</w:t>
            </w:r>
            <w:r w:rsidRPr="00C1294A">
              <w:rPr>
                <w:rFonts w:asciiTheme="majorHAnsi" w:eastAsiaTheme="minorEastAsia" w:hAnsiTheme="majorHAnsi" w:cstheme="minorBidi"/>
                <w:b w:val="0"/>
                <w:kern w:val="2"/>
                <w:sz w:val="20"/>
                <w:szCs w:val="20"/>
                <w:lang w:eastAsia="en-US" w:bidi="ar-SA"/>
                <w14:ligatures w14:val="standardContextual"/>
              </w:rPr>
              <w:tab/>
            </w:r>
            <w:r w:rsidRPr="00C1294A">
              <w:rPr>
                <w:rStyle w:val="Hyperlink"/>
                <w:rFonts w:asciiTheme="majorHAnsi" w:hAnsiTheme="majorHAnsi"/>
                <w:sz w:val="20"/>
                <w:szCs w:val="20"/>
              </w:rPr>
              <w:t>Elaborator – asistenţă tehnică de management energetic</w:t>
            </w:r>
            <w:r w:rsidRPr="00C1294A">
              <w:rPr>
                <w:rFonts w:asciiTheme="majorHAnsi" w:hAnsiTheme="majorHAnsi"/>
                <w:webHidden/>
                <w:sz w:val="20"/>
                <w:szCs w:val="20"/>
              </w:rPr>
              <w:tab/>
            </w:r>
            <w:r w:rsidRPr="00C1294A">
              <w:rPr>
                <w:rFonts w:asciiTheme="majorHAnsi" w:hAnsiTheme="majorHAnsi"/>
                <w:webHidden/>
                <w:sz w:val="20"/>
                <w:szCs w:val="20"/>
              </w:rPr>
              <w:fldChar w:fldCharType="begin"/>
            </w:r>
            <w:r w:rsidRPr="00C1294A">
              <w:rPr>
                <w:rFonts w:asciiTheme="majorHAnsi" w:hAnsiTheme="majorHAnsi"/>
                <w:webHidden/>
                <w:sz w:val="20"/>
                <w:szCs w:val="20"/>
              </w:rPr>
              <w:instrText xml:space="preserve"> PAGEREF _Toc208828252 \h </w:instrText>
            </w:r>
            <w:r w:rsidRPr="00C1294A">
              <w:rPr>
                <w:rFonts w:asciiTheme="majorHAnsi" w:hAnsiTheme="majorHAnsi"/>
                <w:webHidden/>
                <w:sz w:val="20"/>
                <w:szCs w:val="20"/>
              </w:rPr>
            </w:r>
            <w:r w:rsidRPr="00C1294A">
              <w:rPr>
                <w:rFonts w:asciiTheme="majorHAnsi" w:hAnsiTheme="majorHAnsi"/>
                <w:webHidden/>
                <w:sz w:val="20"/>
                <w:szCs w:val="20"/>
              </w:rPr>
              <w:fldChar w:fldCharType="separate"/>
            </w:r>
            <w:r w:rsidR="00B562CA">
              <w:rPr>
                <w:rFonts w:asciiTheme="majorHAnsi" w:hAnsiTheme="majorHAnsi"/>
                <w:webHidden/>
                <w:sz w:val="20"/>
                <w:szCs w:val="20"/>
              </w:rPr>
              <w:t>6</w:t>
            </w:r>
            <w:r w:rsidRPr="00C1294A">
              <w:rPr>
                <w:rFonts w:asciiTheme="majorHAnsi" w:hAnsiTheme="majorHAnsi"/>
                <w:webHidden/>
                <w:sz w:val="20"/>
                <w:szCs w:val="20"/>
              </w:rPr>
              <w:fldChar w:fldCharType="end"/>
            </w:r>
          </w:hyperlink>
        </w:p>
        <w:p w14:paraId="269DE689" w14:textId="4D6608D1" w:rsidR="00C1294A" w:rsidRPr="00C1294A" w:rsidRDefault="00C1294A">
          <w:pPr>
            <w:pStyle w:val="TOC1"/>
            <w:rPr>
              <w:rFonts w:asciiTheme="majorHAnsi" w:eastAsiaTheme="minorEastAsia" w:hAnsiTheme="majorHAnsi" w:cstheme="minorBidi"/>
              <w:b w:val="0"/>
              <w:kern w:val="2"/>
              <w:sz w:val="20"/>
              <w:szCs w:val="20"/>
              <w:lang w:eastAsia="en-US" w:bidi="ar-SA"/>
              <w14:ligatures w14:val="standardContextual"/>
            </w:rPr>
          </w:pPr>
          <w:hyperlink w:anchor="_Toc208828253" w:history="1">
            <w:r w:rsidRPr="00C1294A">
              <w:rPr>
                <w:rStyle w:val="Hyperlink"/>
                <w:rFonts w:asciiTheme="majorHAnsi" w:eastAsiaTheme="minorHAnsi" w:hAnsiTheme="majorHAnsi"/>
                <w:sz w:val="20"/>
                <w:szCs w:val="20"/>
                <w:lang w:val="fr-FR"/>
              </w:rPr>
              <w:t>2.</w:t>
            </w:r>
            <w:r w:rsidRPr="00C1294A">
              <w:rPr>
                <w:rFonts w:asciiTheme="majorHAnsi" w:eastAsiaTheme="minorEastAsia" w:hAnsiTheme="majorHAnsi" w:cstheme="minorBidi"/>
                <w:b w:val="0"/>
                <w:kern w:val="2"/>
                <w:sz w:val="20"/>
                <w:szCs w:val="20"/>
                <w:lang w:eastAsia="en-US" w:bidi="ar-SA"/>
                <w14:ligatures w14:val="standardContextual"/>
              </w:rPr>
              <w:tab/>
            </w:r>
            <w:r w:rsidRPr="00C1294A">
              <w:rPr>
                <w:rStyle w:val="Hyperlink"/>
                <w:rFonts w:asciiTheme="majorHAnsi" w:hAnsiTheme="majorHAnsi"/>
                <w:sz w:val="20"/>
                <w:szCs w:val="20"/>
                <w:lang w:val="fr-FR"/>
              </w:rPr>
              <w:t>Descrierea modului de gestionarea a serviciilor de utilităţi publice</w:t>
            </w:r>
            <w:r w:rsidRPr="00C1294A">
              <w:rPr>
                <w:rFonts w:asciiTheme="majorHAnsi" w:hAnsiTheme="majorHAnsi"/>
                <w:webHidden/>
                <w:sz w:val="20"/>
                <w:szCs w:val="20"/>
              </w:rPr>
              <w:tab/>
            </w:r>
            <w:r w:rsidRPr="00C1294A">
              <w:rPr>
                <w:rFonts w:asciiTheme="majorHAnsi" w:hAnsiTheme="majorHAnsi"/>
                <w:webHidden/>
                <w:sz w:val="20"/>
                <w:szCs w:val="20"/>
              </w:rPr>
              <w:fldChar w:fldCharType="begin"/>
            </w:r>
            <w:r w:rsidRPr="00C1294A">
              <w:rPr>
                <w:rFonts w:asciiTheme="majorHAnsi" w:hAnsiTheme="majorHAnsi"/>
                <w:webHidden/>
                <w:sz w:val="20"/>
                <w:szCs w:val="20"/>
              </w:rPr>
              <w:instrText xml:space="preserve"> PAGEREF _Toc208828253 \h </w:instrText>
            </w:r>
            <w:r w:rsidRPr="00C1294A">
              <w:rPr>
                <w:rFonts w:asciiTheme="majorHAnsi" w:hAnsiTheme="majorHAnsi"/>
                <w:webHidden/>
                <w:sz w:val="20"/>
                <w:szCs w:val="20"/>
              </w:rPr>
            </w:r>
            <w:r w:rsidRPr="00C1294A">
              <w:rPr>
                <w:rFonts w:asciiTheme="majorHAnsi" w:hAnsiTheme="majorHAnsi"/>
                <w:webHidden/>
                <w:sz w:val="20"/>
                <w:szCs w:val="20"/>
              </w:rPr>
              <w:fldChar w:fldCharType="separate"/>
            </w:r>
            <w:r w:rsidR="00B562CA">
              <w:rPr>
                <w:rFonts w:asciiTheme="majorHAnsi" w:hAnsiTheme="majorHAnsi"/>
                <w:webHidden/>
                <w:sz w:val="20"/>
                <w:szCs w:val="20"/>
              </w:rPr>
              <w:t>8</w:t>
            </w:r>
            <w:r w:rsidRPr="00C1294A">
              <w:rPr>
                <w:rFonts w:asciiTheme="majorHAnsi" w:hAnsiTheme="majorHAnsi"/>
                <w:webHidden/>
                <w:sz w:val="20"/>
                <w:szCs w:val="20"/>
              </w:rPr>
              <w:fldChar w:fldCharType="end"/>
            </w:r>
          </w:hyperlink>
        </w:p>
        <w:p w14:paraId="12A1D8D5" w14:textId="1A990C7F" w:rsidR="00C1294A" w:rsidRPr="00C1294A" w:rsidRDefault="00C1294A">
          <w:pPr>
            <w:pStyle w:val="TOC1"/>
            <w:rPr>
              <w:rFonts w:asciiTheme="majorHAnsi" w:eastAsiaTheme="minorEastAsia" w:hAnsiTheme="majorHAnsi" w:cstheme="minorBidi"/>
              <w:b w:val="0"/>
              <w:kern w:val="2"/>
              <w:sz w:val="20"/>
              <w:szCs w:val="20"/>
              <w:lang w:eastAsia="en-US" w:bidi="ar-SA"/>
              <w14:ligatures w14:val="standardContextual"/>
            </w:rPr>
          </w:pPr>
          <w:hyperlink w:anchor="_Toc208828254" w:history="1">
            <w:r w:rsidRPr="00C1294A">
              <w:rPr>
                <w:rStyle w:val="Hyperlink"/>
                <w:rFonts w:asciiTheme="majorHAnsi" w:hAnsiTheme="majorHAnsi"/>
                <w:sz w:val="20"/>
                <w:szCs w:val="20"/>
                <w:lang w:val="it-IT"/>
              </w:rPr>
              <w:t>3.</w:t>
            </w:r>
            <w:r w:rsidRPr="00C1294A">
              <w:rPr>
                <w:rFonts w:asciiTheme="majorHAnsi" w:eastAsiaTheme="minorEastAsia" w:hAnsiTheme="majorHAnsi" w:cstheme="minorBidi"/>
                <w:b w:val="0"/>
                <w:kern w:val="2"/>
                <w:sz w:val="20"/>
                <w:szCs w:val="20"/>
                <w:lang w:eastAsia="en-US" w:bidi="ar-SA"/>
                <w14:ligatures w14:val="standardContextual"/>
              </w:rPr>
              <w:tab/>
            </w:r>
            <w:r w:rsidRPr="00C1294A">
              <w:rPr>
                <w:rStyle w:val="Hyperlink"/>
                <w:rFonts w:asciiTheme="majorHAnsi" w:hAnsiTheme="majorHAnsi"/>
                <w:sz w:val="20"/>
                <w:szCs w:val="20"/>
                <w:lang w:val="it-IT"/>
              </w:rPr>
              <w:t>Managementul energetic la nivelul comunităţii urbane</w:t>
            </w:r>
            <w:r w:rsidRPr="00C1294A">
              <w:rPr>
                <w:rFonts w:asciiTheme="majorHAnsi" w:hAnsiTheme="majorHAnsi"/>
                <w:webHidden/>
                <w:sz w:val="20"/>
                <w:szCs w:val="20"/>
              </w:rPr>
              <w:tab/>
            </w:r>
            <w:r w:rsidRPr="00C1294A">
              <w:rPr>
                <w:rFonts w:asciiTheme="majorHAnsi" w:hAnsiTheme="majorHAnsi"/>
                <w:webHidden/>
                <w:sz w:val="20"/>
                <w:szCs w:val="20"/>
              </w:rPr>
              <w:fldChar w:fldCharType="begin"/>
            </w:r>
            <w:r w:rsidRPr="00C1294A">
              <w:rPr>
                <w:rFonts w:asciiTheme="majorHAnsi" w:hAnsiTheme="majorHAnsi"/>
                <w:webHidden/>
                <w:sz w:val="20"/>
                <w:szCs w:val="20"/>
              </w:rPr>
              <w:instrText xml:space="preserve"> PAGEREF _Toc208828254 \h </w:instrText>
            </w:r>
            <w:r w:rsidRPr="00C1294A">
              <w:rPr>
                <w:rFonts w:asciiTheme="majorHAnsi" w:hAnsiTheme="majorHAnsi"/>
                <w:webHidden/>
                <w:sz w:val="20"/>
                <w:szCs w:val="20"/>
              </w:rPr>
            </w:r>
            <w:r w:rsidRPr="00C1294A">
              <w:rPr>
                <w:rFonts w:asciiTheme="majorHAnsi" w:hAnsiTheme="majorHAnsi"/>
                <w:webHidden/>
                <w:sz w:val="20"/>
                <w:szCs w:val="20"/>
              </w:rPr>
              <w:fldChar w:fldCharType="separate"/>
            </w:r>
            <w:r w:rsidR="00B562CA">
              <w:rPr>
                <w:rFonts w:asciiTheme="majorHAnsi" w:hAnsiTheme="majorHAnsi"/>
                <w:webHidden/>
                <w:sz w:val="20"/>
                <w:szCs w:val="20"/>
              </w:rPr>
              <w:t>9</w:t>
            </w:r>
            <w:r w:rsidRPr="00C1294A">
              <w:rPr>
                <w:rFonts w:asciiTheme="majorHAnsi" w:hAnsiTheme="majorHAnsi"/>
                <w:webHidden/>
                <w:sz w:val="20"/>
                <w:szCs w:val="20"/>
              </w:rPr>
              <w:fldChar w:fldCharType="end"/>
            </w:r>
          </w:hyperlink>
        </w:p>
        <w:p w14:paraId="66082CA8" w14:textId="02875047" w:rsidR="00C1294A" w:rsidRPr="00C1294A" w:rsidRDefault="00C1294A">
          <w:pPr>
            <w:pStyle w:val="TOC1"/>
            <w:rPr>
              <w:rFonts w:asciiTheme="majorHAnsi" w:eastAsiaTheme="minorEastAsia" w:hAnsiTheme="majorHAnsi" w:cstheme="minorBidi"/>
              <w:b w:val="0"/>
              <w:kern w:val="2"/>
              <w:sz w:val="20"/>
              <w:szCs w:val="20"/>
              <w:lang w:eastAsia="en-US" w:bidi="ar-SA"/>
              <w14:ligatures w14:val="standardContextual"/>
            </w:rPr>
          </w:pPr>
          <w:hyperlink w:anchor="_Toc208828255" w:history="1">
            <w:r w:rsidRPr="00C1294A">
              <w:rPr>
                <w:rStyle w:val="Hyperlink"/>
                <w:rFonts w:asciiTheme="majorHAnsi" w:hAnsiTheme="majorHAnsi"/>
                <w:sz w:val="20"/>
                <w:szCs w:val="20"/>
                <w:lang w:val="it-IT"/>
              </w:rPr>
              <w:t>4.</w:t>
            </w:r>
            <w:r w:rsidRPr="00C1294A">
              <w:rPr>
                <w:rFonts w:asciiTheme="majorHAnsi" w:eastAsiaTheme="minorEastAsia" w:hAnsiTheme="majorHAnsi" w:cstheme="minorBidi"/>
                <w:b w:val="0"/>
                <w:kern w:val="2"/>
                <w:sz w:val="20"/>
                <w:szCs w:val="20"/>
                <w:lang w:eastAsia="en-US" w:bidi="ar-SA"/>
                <w14:ligatures w14:val="standardContextual"/>
              </w:rPr>
              <w:tab/>
            </w:r>
            <w:r w:rsidRPr="00C1294A">
              <w:rPr>
                <w:rStyle w:val="Hyperlink"/>
                <w:rFonts w:asciiTheme="majorHAnsi" w:hAnsiTheme="majorHAnsi"/>
                <w:sz w:val="20"/>
                <w:szCs w:val="20"/>
                <w:lang w:val="it-IT"/>
              </w:rPr>
              <w:t>Analiza energetică a Municipiului Satu Mare</w:t>
            </w:r>
            <w:r w:rsidRPr="00C1294A">
              <w:rPr>
                <w:rFonts w:asciiTheme="majorHAnsi" w:hAnsiTheme="majorHAnsi"/>
                <w:webHidden/>
                <w:sz w:val="20"/>
                <w:szCs w:val="20"/>
              </w:rPr>
              <w:tab/>
            </w:r>
            <w:r w:rsidRPr="00C1294A">
              <w:rPr>
                <w:rFonts w:asciiTheme="majorHAnsi" w:hAnsiTheme="majorHAnsi"/>
                <w:webHidden/>
                <w:sz w:val="20"/>
                <w:szCs w:val="20"/>
              </w:rPr>
              <w:fldChar w:fldCharType="begin"/>
            </w:r>
            <w:r w:rsidRPr="00C1294A">
              <w:rPr>
                <w:rFonts w:asciiTheme="majorHAnsi" w:hAnsiTheme="majorHAnsi"/>
                <w:webHidden/>
                <w:sz w:val="20"/>
                <w:szCs w:val="20"/>
              </w:rPr>
              <w:instrText xml:space="preserve"> PAGEREF _Toc208828255 \h </w:instrText>
            </w:r>
            <w:r w:rsidRPr="00C1294A">
              <w:rPr>
                <w:rFonts w:asciiTheme="majorHAnsi" w:hAnsiTheme="majorHAnsi"/>
                <w:webHidden/>
                <w:sz w:val="20"/>
                <w:szCs w:val="20"/>
              </w:rPr>
            </w:r>
            <w:r w:rsidRPr="00C1294A">
              <w:rPr>
                <w:rFonts w:asciiTheme="majorHAnsi" w:hAnsiTheme="majorHAnsi"/>
                <w:webHidden/>
                <w:sz w:val="20"/>
                <w:szCs w:val="20"/>
              </w:rPr>
              <w:fldChar w:fldCharType="separate"/>
            </w:r>
            <w:r w:rsidR="00B562CA">
              <w:rPr>
                <w:rFonts w:asciiTheme="majorHAnsi" w:hAnsiTheme="majorHAnsi"/>
                <w:webHidden/>
                <w:sz w:val="20"/>
                <w:szCs w:val="20"/>
              </w:rPr>
              <w:t>12</w:t>
            </w:r>
            <w:r w:rsidRPr="00C1294A">
              <w:rPr>
                <w:rFonts w:asciiTheme="majorHAnsi" w:hAnsiTheme="majorHAnsi"/>
                <w:webHidden/>
                <w:sz w:val="20"/>
                <w:szCs w:val="20"/>
              </w:rPr>
              <w:fldChar w:fldCharType="end"/>
            </w:r>
          </w:hyperlink>
        </w:p>
        <w:p w14:paraId="62A61B98" w14:textId="793A3139"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56" w:history="1">
            <w:r w:rsidRPr="00C1294A">
              <w:rPr>
                <w:rStyle w:val="Hyperlink"/>
                <w:rFonts w:asciiTheme="majorHAnsi" w:hAnsiTheme="majorHAnsi"/>
                <w:noProof/>
                <w:sz w:val="20"/>
                <w:szCs w:val="20"/>
                <w:lang w:val="ro-RO"/>
              </w:rPr>
              <w:t>4.1.</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Sectorul rezidenţial de clădiri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_Toc208828256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12</w:t>
            </w:r>
            <w:r w:rsidRPr="00C1294A">
              <w:rPr>
                <w:rFonts w:asciiTheme="majorHAnsi" w:hAnsiTheme="majorHAnsi"/>
                <w:noProof/>
                <w:webHidden/>
                <w:sz w:val="20"/>
                <w:szCs w:val="20"/>
              </w:rPr>
              <w:fldChar w:fldCharType="end"/>
            </w:r>
          </w:hyperlink>
        </w:p>
        <w:p w14:paraId="197D8C02" w14:textId="58D23203"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57" w:history="1">
            <w:r w:rsidRPr="00C1294A">
              <w:rPr>
                <w:rStyle w:val="Hyperlink"/>
                <w:rFonts w:asciiTheme="majorHAnsi" w:hAnsiTheme="majorHAnsi"/>
                <w:noProof/>
                <w:sz w:val="20"/>
                <w:szCs w:val="20"/>
                <w:lang w:val="ro-RO"/>
              </w:rPr>
              <w:t>4.2.</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Sectorul public de clădiri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_Toc208828257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13</w:t>
            </w:r>
            <w:r w:rsidRPr="00C1294A">
              <w:rPr>
                <w:rFonts w:asciiTheme="majorHAnsi" w:hAnsiTheme="majorHAnsi"/>
                <w:noProof/>
                <w:webHidden/>
                <w:sz w:val="20"/>
                <w:szCs w:val="20"/>
              </w:rPr>
              <w:fldChar w:fldCharType="end"/>
            </w:r>
          </w:hyperlink>
        </w:p>
        <w:p w14:paraId="0070F0E3" w14:textId="259BD377"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58" w:history="1">
            <w:r w:rsidRPr="00C1294A">
              <w:rPr>
                <w:rStyle w:val="Hyperlink"/>
                <w:rFonts w:asciiTheme="majorHAnsi" w:hAnsiTheme="majorHAnsi"/>
                <w:noProof/>
                <w:sz w:val="20"/>
                <w:szCs w:val="20"/>
                <w:lang w:val="ro-RO"/>
              </w:rPr>
              <w:t>4.3.</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Sistemul de iluminat public</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_Toc208828258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16</w:t>
            </w:r>
            <w:r w:rsidRPr="00C1294A">
              <w:rPr>
                <w:rFonts w:asciiTheme="majorHAnsi" w:hAnsiTheme="majorHAnsi"/>
                <w:noProof/>
                <w:webHidden/>
                <w:sz w:val="20"/>
                <w:szCs w:val="20"/>
              </w:rPr>
              <w:fldChar w:fldCharType="end"/>
            </w:r>
          </w:hyperlink>
        </w:p>
        <w:p w14:paraId="07D5E4DF" w14:textId="018E2AE1"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59" w:history="1">
            <w:r w:rsidRPr="00C1294A">
              <w:rPr>
                <w:rStyle w:val="Hyperlink"/>
                <w:rFonts w:asciiTheme="majorHAnsi" w:hAnsiTheme="majorHAnsi"/>
                <w:noProof/>
                <w:sz w:val="20"/>
                <w:szCs w:val="20"/>
                <w:lang w:val="ro-RO"/>
              </w:rPr>
              <w:t>4.4.</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Sistemul de transport public</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_Toc208828259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32</w:t>
            </w:r>
            <w:r w:rsidRPr="00C1294A">
              <w:rPr>
                <w:rFonts w:asciiTheme="majorHAnsi" w:hAnsiTheme="majorHAnsi"/>
                <w:noProof/>
                <w:webHidden/>
                <w:sz w:val="20"/>
                <w:szCs w:val="20"/>
              </w:rPr>
              <w:fldChar w:fldCharType="end"/>
            </w:r>
          </w:hyperlink>
        </w:p>
        <w:p w14:paraId="33B9FF87" w14:textId="6385FC5E"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0" w:history="1">
            <w:r w:rsidRPr="00C1294A">
              <w:rPr>
                <w:rStyle w:val="Hyperlink"/>
                <w:rFonts w:asciiTheme="majorHAnsi" w:hAnsiTheme="majorHAnsi"/>
                <w:noProof/>
                <w:sz w:val="20"/>
                <w:szCs w:val="20"/>
                <w:lang w:val="ro-RO"/>
              </w:rPr>
              <w:t>4.5.</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Sistemul de alimentare cu apă şi canalizare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_Toc208828260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32</w:t>
            </w:r>
            <w:r w:rsidRPr="00C1294A">
              <w:rPr>
                <w:rFonts w:asciiTheme="majorHAnsi" w:hAnsiTheme="majorHAnsi"/>
                <w:noProof/>
                <w:webHidden/>
                <w:sz w:val="20"/>
                <w:szCs w:val="20"/>
              </w:rPr>
              <w:fldChar w:fldCharType="end"/>
            </w:r>
          </w:hyperlink>
        </w:p>
        <w:p w14:paraId="018CAC16" w14:textId="072D2527"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1" w:history="1">
            <w:r w:rsidRPr="00C1294A">
              <w:rPr>
                <w:rStyle w:val="Hyperlink"/>
                <w:rFonts w:asciiTheme="majorHAnsi" w:hAnsiTheme="majorHAnsi"/>
                <w:noProof/>
                <w:sz w:val="20"/>
                <w:szCs w:val="20"/>
                <w:lang w:val="ro-RO"/>
              </w:rPr>
              <w:t>4.6.</w:t>
            </w:r>
            <w:r w:rsidRPr="00C1294A">
              <w:rPr>
                <w:rFonts w:asciiTheme="majorHAnsi" w:eastAsiaTheme="minorEastAsia" w:hAnsiTheme="majorHAnsi" w:cstheme="minorBidi"/>
                <w:noProof/>
                <w:kern w:val="2"/>
                <w:sz w:val="20"/>
                <w:szCs w:val="20"/>
                <w:lang w:eastAsia="en-US" w:bidi="ar-SA"/>
                <w14:ligatures w14:val="standardContextual"/>
              </w:rPr>
              <w:tab/>
            </w:r>
            <w:r w:rsidRPr="00C1294A">
              <w:rPr>
                <w:rStyle w:val="Hyperlink"/>
                <w:rFonts w:asciiTheme="majorHAnsi" w:hAnsiTheme="majorHAnsi"/>
                <w:noProof/>
                <w:sz w:val="20"/>
                <w:szCs w:val="20"/>
                <w:lang w:val="ro-RO"/>
              </w:rPr>
              <w:t>Serviciul public de salubrizare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_Toc208828261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33</w:t>
            </w:r>
            <w:r w:rsidRPr="00C1294A">
              <w:rPr>
                <w:rFonts w:asciiTheme="majorHAnsi" w:hAnsiTheme="majorHAnsi"/>
                <w:noProof/>
                <w:webHidden/>
                <w:sz w:val="20"/>
                <w:szCs w:val="20"/>
              </w:rPr>
              <w:fldChar w:fldCharType="end"/>
            </w:r>
          </w:hyperlink>
        </w:p>
        <w:p w14:paraId="0CB26F25" w14:textId="4604780F"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2" w:history="1">
            <w:r w:rsidRPr="00C1294A">
              <w:rPr>
                <w:rStyle w:val="Hyperlink"/>
                <w:rFonts w:asciiTheme="majorHAnsi" w:hAnsiTheme="majorHAnsi"/>
                <w:noProof/>
                <w:sz w:val="20"/>
                <w:szCs w:val="20"/>
              </w:rPr>
              <w:t>ANEXE</w:t>
            </w:r>
            <w:r w:rsidRPr="00C1294A">
              <w:rPr>
                <w:rFonts w:asciiTheme="majorHAnsi" w:hAnsiTheme="majorHAnsi"/>
                <w:noProof/>
                <w:webHidden/>
                <w:sz w:val="20"/>
                <w:szCs w:val="20"/>
              </w:rPr>
              <w:tab/>
            </w:r>
            <w:r w:rsidR="00714B70">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_Toc208828262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34</w:t>
            </w:r>
            <w:r w:rsidRPr="00C1294A">
              <w:rPr>
                <w:rFonts w:asciiTheme="majorHAnsi" w:hAnsiTheme="majorHAnsi"/>
                <w:noProof/>
                <w:webHidden/>
                <w:sz w:val="20"/>
                <w:szCs w:val="20"/>
              </w:rPr>
              <w:fldChar w:fldCharType="end"/>
            </w:r>
          </w:hyperlink>
        </w:p>
        <w:p w14:paraId="345EA18B" w14:textId="7A1C844B"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3" w:history="1">
            <w:r w:rsidRPr="00C1294A">
              <w:rPr>
                <w:rStyle w:val="Hyperlink"/>
                <w:rFonts w:asciiTheme="majorHAnsi" w:hAnsiTheme="majorHAnsi"/>
                <w:noProof/>
                <w:sz w:val="20"/>
                <w:szCs w:val="20"/>
                <w:lang w:val="fr-FR"/>
              </w:rPr>
              <w:t>ANEXA 1 – Matrice de evaluare din punct de vedere al managementului energetic</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_Toc208828263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34</w:t>
            </w:r>
            <w:r w:rsidRPr="00C1294A">
              <w:rPr>
                <w:rFonts w:asciiTheme="majorHAnsi" w:hAnsiTheme="majorHAnsi"/>
                <w:noProof/>
                <w:webHidden/>
                <w:sz w:val="20"/>
                <w:szCs w:val="20"/>
              </w:rPr>
              <w:fldChar w:fldCharType="end"/>
            </w:r>
          </w:hyperlink>
        </w:p>
        <w:p w14:paraId="2D681695" w14:textId="772ACB01"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4" w:history="1">
            <w:r w:rsidRPr="00C1294A">
              <w:rPr>
                <w:rStyle w:val="Hyperlink"/>
                <w:rFonts w:asciiTheme="majorHAnsi" w:hAnsiTheme="majorHAnsi"/>
                <w:noProof/>
                <w:sz w:val="20"/>
                <w:szCs w:val="20"/>
                <w:lang w:val="fr-FR"/>
              </w:rPr>
              <w:t>ANEXA 2 – Fi</w:t>
            </w:r>
            <w:r w:rsidRPr="00C1294A">
              <w:rPr>
                <w:rStyle w:val="Hyperlink"/>
                <w:rFonts w:asciiTheme="majorHAnsi" w:hAnsiTheme="majorHAnsi" w:cs="Calibri"/>
                <w:noProof/>
                <w:sz w:val="20"/>
                <w:szCs w:val="20"/>
                <w:lang w:val="fr-FR"/>
              </w:rPr>
              <w:t>ș</w:t>
            </w:r>
            <w:r w:rsidRPr="00C1294A">
              <w:rPr>
                <w:rStyle w:val="Hyperlink"/>
                <w:rFonts w:asciiTheme="majorHAnsi" w:hAnsiTheme="majorHAnsi" w:cs="Tw Cen MT"/>
                <w:noProof/>
                <w:sz w:val="20"/>
                <w:szCs w:val="20"/>
                <w:lang w:val="fr-FR"/>
              </w:rPr>
              <w:t>ă</w:t>
            </w:r>
            <w:r w:rsidRPr="00C1294A">
              <w:rPr>
                <w:rStyle w:val="Hyperlink"/>
                <w:rFonts w:asciiTheme="majorHAnsi" w:hAnsiTheme="majorHAnsi"/>
                <w:noProof/>
                <w:sz w:val="20"/>
                <w:szCs w:val="20"/>
                <w:lang w:val="fr-FR"/>
              </w:rPr>
              <w:t xml:space="preserve"> de prezentare energetic</w:t>
            </w:r>
            <w:r w:rsidRPr="00C1294A">
              <w:rPr>
                <w:rStyle w:val="Hyperlink"/>
                <w:rFonts w:asciiTheme="majorHAnsi" w:hAnsiTheme="majorHAnsi" w:cs="Tw Cen MT"/>
                <w:noProof/>
                <w:sz w:val="20"/>
                <w:szCs w:val="20"/>
                <w:lang w:val="fr-FR"/>
              </w:rPr>
              <w:t>ă</w:t>
            </w:r>
            <w:r w:rsidRPr="00C1294A">
              <w:rPr>
                <w:rStyle w:val="Hyperlink"/>
                <w:rFonts w:asciiTheme="majorHAnsi" w:hAnsiTheme="majorHAnsi"/>
                <w:noProof/>
                <w:sz w:val="20"/>
                <w:szCs w:val="20"/>
                <w:lang w:val="fr-FR"/>
              </w:rPr>
              <w:t xml:space="preserve"> </w:t>
            </w:r>
            <w:r w:rsidRPr="00C1294A">
              <w:rPr>
                <w:rStyle w:val="Hyperlink"/>
                <w:rFonts w:asciiTheme="majorHAnsi" w:hAnsiTheme="majorHAnsi" w:cs="Tw Cen MT"/>
                <w:noProof/>
                <w:sz w:val="20"/>
                <w:szCs w:val="20"/>
                <w:lang w:val="fr-FR"/>
              </w:rPr>
              <w:t>–</w:t>
            </w:r>
            <w:r w:rsidRPr="00C1294A">
              <w:rPr>
                <w:rStyle w:val="Hyperlink"/>
                <w:rFonts w:asciiTheme="majorHAnsi" w:hAnsiTheme="majorHAnsi"/>
                <w:noProof/>
                <w:sz w:val="20"/>
                <w:szCs w:val="20"/>
                <w:lang w:val="fr-FR"/>
              </w:rPr>
              <w:t xml:space="preserve"> anul 2024</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_Toc208828264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36</w:t>
            </w:r>
            <w:r w:rsidRPr="00C1294A">
              <w:rPr>
                <w:rFonts w:asciiTheme="majorHAnsi" w:hAnsiTheme="majorHAnsi"/>
                <w:noProof/>
                <w:webHidden/>
                <w:sz w:val="20"/>
                <w:szCs w:val="20"/>
              </w:rPr>
              <w:fldChar w:fldCharType="end"/>
            </w:r>
          </w:hyperlink>
        </w:p>
        <w:p w14:paraId="0D3717BE" w14:textId="7BE10D37"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5" w:history="1">
            <w:r w:rsidRPr="00C1294A">
              <w:rPr>
                <w:rStyle w:val="Hyperlink"/>
                <w:rFonts w:asciiTheme="majorHAnsi" w:hAnsiTheme="majorHAnsi"/>
                <w:noProof/>
                <w:sz w:val="20"/>
                <w:szCs w:val="20"/>
                <w:lang w:val="it-IT"/>
              </w:rPr>
              <w:t>ANEXA 3 – Sinteza programului de îmbunătăţire a eficienţei energetice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_Toc208828265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40</w:t>
            </w:r>
            <w:r w:rsidRPr="00C1294A">
              <w:rPr>
                <w:rFonts w:asciiTheme="majorHAnsi" w:hAnsiTheme="majorHAnsi"/>
                <w:noProof/>
                <w:webHidden/>
                <w:sz w:val="20"/>
                <w:szCs w:val="20"/>
              </w:rPr>
              <w:fldChar w:fldCharType="end"/>
            </w:r>
          </w:hyperlink>
        </w:p>
        <w:p w14:paraId="15967DB0" w14:textId="363D388B"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6" w:history="1">
            <w:r w:rsidRPr="00C1294A">
              <w:rPr>
                <w:rStyle w:val="Hyperlink"/>
                <w:rFonts w:asciiTheme="majorHAnsi" w:hAnsiTheme="majorHAnsi"/>
                <w:noProof/>
                <w:sz w:val="20"/>
                <w:szCs w:val="20"/>
                <w:lang w:val="fr-FR"/>
              </w:rPr>
              <w:t>A.3.1. Proiecte implementate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_Toc208828266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40</w:t>
            </w:r>
            <w:r w:rsidRPr="00C1294A">
              <w:rPr>
                <w:rFonts w:asciiTheme="majorHAnsi" w:hAnsiTheme="majorHAnsi"/>
                <w:noProof/>
                <w:webHidden/>
                <w:sz w:val="20"/>
                <w:szCs w:val="20"/>
              </w:rPr>
              <w:fldChar w:fldCharType="end"/>
            </w:r>
          </w:hyperlink>
        </w:p>
        <w:p w14:paraId="49607C1D" w14:textId="05EF0A4A"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7" w:history="1">
            <w:r w:rsidRPr="00C1294A">
              <w:rPr>
                <w:rStyle w:val="Hyperlink"/>
                <w:rFonts w:asciiTheme="majorHAnsi" w:hAnsiTheme="majorHAnsi"/>
                <w:noProof/>
                <w:sz w:val="20"/>
                <w:szCs w:val="20"/>
                <w:lang w:val="fr-FR"/>
              </w:rPr>
              <w:t>A.3.1.1. Proiecte implementate la nivelul sistemului public de iluminat</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_Toc208828267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40</w:t>
            </w:r>
            <w:r w:rsidRPr="00C1294A">
              <w:rPr>
                <w:rFonts w:asciiTheme="majorHAnsi" w:hAnsiTheme="majorHAnsi"/>
                <w:noProof/>
                <w:webHidden/>
                <w:sz w:val="20"/>
                <w:szCs w:val="20"/>
              </w:rPr>
              <w:fldChar w:fldCharType="end"/>
            </w:r>
          </w:hyperlink>
        </w:p>
        <w:p w14:paraId="158640B3" w14:textId="146FAFBA"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8" w:history="1">
            <w:r w:rsidRPr="00C1294A">
              <w:rPr>
                <w:rStyle w:val="Hyperlink"/>
                <w:rFonts w:asciiTheme="majorHAnsi" w:hAnsiTheme="majorHAnsi"/>
                <w:noProof/>
                <w:sz w:val="20"/>
                <w:szCs w:val="20"/>
                <w:lang w:val="fr-FR"/>
              </w:rPr>
              <w:t>A.3.1.2. Proiecte implementate la nivelul sistemului de infrastructur</w:t>
            </w:r>
            <w:r w:rsidRPr="00C1294A">
              <w:rPr>
                <w:rStyle w:val="Hyperlink"/>
                <w:rFonts w:asciiTheme="majorHAnsi" w:hAnsiTheme="majorHAnsi"/>
                <w:noProof/>
                <w:sz w:val="20"/>
                <w:szCs w:val="20"/>
                <w:lang w:val="ro-RO"/>
              </w:rPr>
              <w:t>ă şi dezvoltarea municipiului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_Toc208828268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49</w:t>
            </w:r>
            <w:r w:rsidRPr="00C1294A">
              <w:rPr>
                <w:rFonts w:asciiTheme="majorHAnsi" w:hAnsiTheme="majorHAnsi"/>
                <w:noProof/>
                <w:webHidden/>
                <w:sz w:val="20"/>
                <w:szCs w:val="20"/>
              </w:rPr>
              <w:fldChar w:fldCharType="end"/>
            </w:r>
          </w:hyperlink>
        </w:p>
        <w:p w14:paraId="5A6CD689" w14:textId="0EBB14F5"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69" w:history="1">
            <w:r w:rsidRPr="00C1294A">
              <w:rPr>
                <w:rStyle w:val="Hyperlink"/>
                <w:rFonts w:asciiTheme="majorHAnsi" w:hAnsiTheme="majorHAnsi"/>
                <w:noProof/>
                <w:sz w:val="20"/>
                <w:szCs w:val="20"/>
                <w:lang w:val="fr-FR"/>
              </w:rPr>
              <w:t>A.3.1.3. Proiecte implementate la nivelul clădirilor publice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_Toc208828269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50</w:t>
            </w:r>
            <w:r w:rsidRPr="00C1294A">
              <w:rPr>
                <w:rFonts w:asciiTheme="majorHAnsi" w:hAnsiTheme="majorHAnsi"/>
                <w:noProof/>
                <w:webHidden/>
                <w:sz w:val="20"/>
                <w:szCs w:val="20"/>
              </w:rPr>
              <w:fldChar w:fldCharType="end"/>
            </w:r>
          </w:hyperlink>
        </w:p>
        <w:p w14:paraId="1C6F38DD" w14:textId="6EC2BBD7"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0" w:history="1">
            <w:r w:rsidRPr="00C1294A">
              <w:rPr>
                <w:rStyle w:val="Hyperlink"/>
                <w:rFonts w:asciiTheme="majorHAnsi" w:hAnsiTheme="majorHAnsi"/>
                <w:noProof/>
                <w:sz w:val="20"/>
                <w:szCs w:val="20"/>
                <w:lang w:val="fr-FR"/>
              </w:rPr>
              <w:t>A.3.1.4. Proiecte implementate la nivelul transportului public local</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_Toc208828270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51</w:t>
            </w:r>
            <w:r w:rsidRPr="00C1294A">
              <w:rPr>
                <w:rFonts w:asciiTheme="majorHAnsi" w:hAnsiTheme="majorHAnsi"/>
                <w:noProof/>
                <w:webHidden/>
                <w:sz w:val="20"/>
                <w:szCs w:val="20"/>
              </w:rPr>
              <w:fldChar w:fldCharType="end"/>
            </w:r>
          </w:hyperlink>
        </w:p>
        <w:p w14:paraId="71E529C2" w14:textId="7098F5B8"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1" w:history="1">
            <w:r w:rsidRPr="00C1294A">
              <w:rPr>
                <w:rStyle w:val="Hyperlink"/>
                <w:rFonts w:asciiTheme="majorHAnsi" w:hAnsiTheme="majorHAnsi"/>
                <w:noProof/>
                <w:sz w:val="20"/>
                <w:szCs w:val="20"/>
                <w:lang w:val="fr-FR"/>
              </w:rPr>
              <w:t>A.3.1.5. Proiecte implementate la nivelul cl</w:t>
            </w:r>
            <w:r w:rsidRPr="00C1294A">
              <w:rPr>
                <w:rStyle w:val="Hyperlink"/>
                <w:rFonts w:asciiTheme="majorHAnsi" w:hAnsiTheme="majorHAnsi"/>
                <w:noProof/>
                <w:sz w:val="20"/>
                <w:szCs w:val="20"/>
                <w:lang w:val="ro-RO"/>
              </w:rPr>
              <w:t>ădirilor reziden</w:t>
            </w:r>
            <w:r w:rsidRPr="00C1294A">
              <w:rPr>
                <w:rStyle w:val="Hyperlink"/>
                <w:rFonts w:asciiTheme="majorHAnsi" w:hAnsiTheme="majorHAnsi" w:cs="Calibri"/>
                <w:noProof/>
                <w:sz w:val="20"/>
                <w:szCs w:val="20"/>
                <w:lang w:val="ro-RO"/>
              </w:rPr>
              <w:t>ț</w:t>
            </w:r>
            <w:r w:rsidRPr="00C1294A">
              <w:rPr>
                <w:rStyle w:val="Hyperlink"/>
                <w:rFonts w:asciiTheme="majorHAnsi" w:hAnsiTheme="majorHAnsi"/>
                <w:noProof/>
                <w:sz w:val="20"/>
                <w:szCs w:val="20"/>
                <w:lang w:val="ro-RO"/>
              </w:rPr>
              <w:t>iale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_Toc208828271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52</w:t>
            </w:r>
            <w:r w:rsidRPr="00C1294A">
              <w:rPr>
                <w:rFonts w:asciiTheme="majorHAnsi" w:hAnsiTheme="majorHAnsi"/>
                <w:noProof/>
                <w:webHidden/>
                <w:sz w:val="20"/>
                <w:szCs w:val="20"/>
              </w:rPr>
              <w:fldChar w:fldCharType="end"/>
            </w:r>
          </w:hyperlink>
        </w:p>
        <w:p w14:paraId="7F7FEF82" w14:textId="19DD38A1"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2" w:history="1">
            <w:r w:rsidRPr="00C1294A">
              <w:rPr>
                <w:rStyle w:val="Hyperlink"/>
                <w:rFonts w:asciiTheme="majorHAnsi" w:hAnsiTheme="majorHAnsi"/>
                <w:noProof/>
                <w:sz w:val="20"/>
                <w:szCs w:val="20"/>
                <w:lang w:val="fr-FR"/>
              </w:rPr>
              <w:t>A.3.2. Proiecte în curs de implementare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_Toc208828272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53</w:t>
            </w:r>
            <w:r w:rsidRPr="00C1294A">
              <w:rPr>
                <w:rFonts w:asciiTheme="majorHAnsi" w:hAnsiTheme="majorHAnsi"/>
                <w:noProof/>
                <w:webHidden/>
                <w:sz w:val="20"/>
                <w:szCs w:val="20"/>
              </w:rPr>
              <w:fldChar w:fldCharType="end"/>
            </w:r>
          </w:hyperlink>
        </w:p>
        <w:p w14:paraId="6A144E20" w14:textId="5B3D6E40"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3" w:history="1">
            <w:r w:rsidRPr="00C1294A">
              <w:rPr>
                <w:rStyle w:val="Hyperlink"/>
                <w:rFonts w:asciiTheme="majorHAnsi" w:hAnsiTheme="majorHAnsi"/>
                <w:noProof/>
                <w:sz w:val="20"/>
                <w:szCs w:val="20"/>
                <w:lang w:val="fr-FR"/>
              </w:rPr>
              <w:t>A.3.2.1. Proiecte în curs de implementare la nivelul clădirilor rezidenţiale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_Toc208828273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53</w:t>
            </w:r>
            <w:r w:rsidRPr="00C1294A">
              <w:rPr>
                <w:rFonts w:asciiTheme="majorHAnsi" w:hAnsiTheme="majorHAnsi"/>
                <w:noProof/>
                <w:webHidden/>
                <w:sz w:val="20"/>
                <w:szCs w:val="20"/>
              </w:rPr>
              <w:fldChar w:fldCharType="end"/>
            </w:r>
          </w:hyperlink>
        </w:p>
        <w:p w14:paraId="2806243A" w14:textId="58267B3D"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4" w:history="1">
            <w:r w:rsidRPr="00C1294A">
              <w:rPr>
                <w:rStyle w:val="Hyperlink"/>
                <w:rFonts w:asciiTheme="majorHAnsi" w:hAnsiTheme="majorHAnsi"/>
                <w:noProof/>
                <w:sz w:val="20"/>
                <w:szCs w:val="20"/>
                <w:lang w:val="fr-FR"/>
              </w:rPr>
              <w:t>A.3.2.2. Proiecte în curs de implementare la nivelul transportului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_Toc208828274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54</w:t>
            </w:r>
            <w:r w:rsidRPr="00C1294A">
              <w:rPr>
                <w:rFonts w:asciiTheme="majorHAnsi" w:hAnsiTheme="majorHAnsi"/>
                <w:noProof/>
                <w:webHidden/>
                <w:sz w:val="20"/>
                <w:szCs w:val="20"/>
              </w:rPr>
              <w:fldChar w:fldCharType="end"/>
            </w:r>
          </w:hyperlink>
        </w:p>
        <w:p w14:paraId="0EA88F8D" w14:textId="1CF12613"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5" w:history="1">
            <w:r w:rsidRPr="00C1294A">
              <w:rPr>
                <w:rStyle w:val="Hyperlink"/>
                <w:rFonts w:asciiTheme="majorHAnsi" w:hAnsiTheme="majorHAnsi"/>
                <w:noProof/>
                <w:sz w:val="20"/>
                <w:szCs w:val="20"/>
                <w:lang w:val="fr-FR"/>
              </w:rPr>
              <w:t>A.3.2.3. Proiecte în curs de implementare la nivelul clădirilor publice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_Toc208828275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55</w:t>
            </w:r>
            <w:r w:rsidRPr="00C1294A">
              <w:rPr>
                <w:rFonts w:asciiTheme="majorHAnsi" w:hAnsiTheme="majorHAnsi"/>
                <w:noProof/>
                <w:webHidden/>
                <w:sz w:val="20"/>
                <w:szCs w:val="20"/>
              </w:rPr>
              <w:fldChar w:fldCharType="end"/>
            </w:r>
          </w:hyperlink>
        </w:p>
        <w:p w14:paraId="7397DCD3" w14:textId="5E4F45FB"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6" w:history="1">
            <w:r w:rsidRPr="00C1294A">
              <w:rPr>
                <w:rStyle w:val="Hyperlink"/>
                <w:rFonts w:asciiTheme="majorHAnsi" w:hAnsiTheme="majorHAnsi"/>
                <w:noProof/>
                <w:sz w:val="20"/>
                <w:szCs w:val="20"/>
                <w:lang w:val="fr-FR"/>
              </w:rPr>
              <w:t>A.3.3. Proiecte propuse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_Toc208828276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56</w:t>
            </w:r>
            <w:r w:rsidRPr="00C1294A">
              <w:rPr>
                <w:rFonts w:asciiTheme="majorHAnsi" w:hAnsiTheme="majorHAnsi"/>
                <w:noProof/>
                <w:webHidden/>
                <w:sz w:val="20"/>
                <w:szCs w:val="20"/>
              </w:rPr>
              <w:fldChar w:fldCharType="end"/>
            </w:r>
          </w:hyperlink>
        </w:p>
        <w:p w14:paraId="23FF8B3B" w14:textId="0AFE1488"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7" w:history="1">
            <w:r w:rsidRPr="00C1294A">
              <w:rPr>
                <w:rStyle w:val="Hyperlink"/>
                <w:rFonts w:asciiTheme="majorHAnsi" w:hAnsiTheme="majorHAnsi"/>
                <w:noProof/>
                <w:sz w:val="20"/>
                <w:szCs w:val="20"/>
                <w:lang w:val="fr-FR"/>
              </w:rPr>
              <w:t>A.3.3.1. Proiecte propuse la nivelul sistemului public de iluminat</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_Toc208828277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56</w:t>
            </w:r>
            <w:r w:rsidRPr="00C1294A">
              <w:rPr>
                <w:rFonts w:asciiTheme="majorHAnsi" w:hAnsiTheme="majorHAnsi"/>
                <w:noProof/>
                <w:webHidden/>
                <w:sz w:val="20"/>
                <w:szCs w:val="20"/>
              </w:rPr>
              <w:fldChar w:fldCharType="end"/>
            </w:r>
          </w:hyperlink>
        </w:p>
        <w:p w14:paraId="1D8D2496" w14:textId="016F87A6"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8" w:history="1">
            <w:r w:rsidRPr="00C1294A">
              <w:rPr>
                <w:rStyle w:val="Hyperlink"/>
                <w:rFonts w:asciiTheme="majorHAnsi" w:hAnsiTheme="majorHAnsi"/>
                <w:noProof/>
                <w:sz w:val="20"/>
                <w:szCs w:val="20"/>
                <w:lang w:val="fr-FR"/>
              </w:rPr>
              <w:t>A.3.3.2. Proiecte propuse la nivelul clădirilor publice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_Toc208828278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56</w:t>
            </w:r>
            <w:r w:rsidRPr="00C1294A">
              <w:rPr>
                <w:rFonts w:asciiTheme="majorHAnsi" w:hAnsiTheme="majorHAnsi"/>
                <w:noProof/>
                <w:webHidden/>
                <w:sz w:val="20"/>
                <w:szCs w:val="20"/>
              </w:rPr>
              <w:fldChar w:fldCharType="end"/>
            </w:r>
          </w:hyperlink>
        </w:p>
        <w:p w14:paraId="4AC15347" w14:textId="3B2FD838"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79" w:history="1">
            <w:r w:rsidRPr="00C1294A">
              <w:rPr>
                <w:rStyle w:val="Hyperlink"/>
                <w:rFonts w:asciiTheme="majorHAnsi" w:hAnsiTheme="majorHAnsi"/>
                <w:noProof/>
                <w:sz w:val="20"/>
                <w:szCs w:val="20"/>
                <w:lang w:val="fr-FR"/>
              </w:rPr>
              <w:t>A.3.3.3. Proiecte propuse la nivelul clădirilor reziden</w:t>
            </w:r>
            <w:r w:rsidRPr="00C1294A">
              <w:rPr>
                <w:rStyle w:val="Hyperlink"/>
                <w:rFonts w:asciiTheme="majorHAnsi" w:hAnsiTheme="majorHAnsi" w:cs="Calibri"/>
                <w:noProof/>
                <w:sz w:val="20"/>
                <w:szCs w:val="20"/>
                <w:lang w:val="fr-FR"/>
              </w:rPr>
              <w:t>ț</w:t>
            </w:r>
            <w:r w:rsidRPr="00C1294A">
              <w:rPr>
                <w:rStyle w:val="Hyperlink"/>
                <w:rFonts w:asciiTheme="majorHAnsi" w:hAnsiTheme="majorHAnsi"/>
                <w:noProof/>
                <w:sz w:val="20"/>
                <w:szCs w:val="20"/>
                <w:lang w:val="fr-FR"/>
              </w:rPr>
              <w:t>iale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_Toc208828279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57</w:t>
            </w:r>
            <w:r w:rsidRPr="00C1294A">
              <w:rPr>
                <w:rFonts w:asciiTheme="majorHAnsi" w:hAnsiTheme="majorHAnsi"/>
                <w:noProof/>
                <w:webHidden/>
                <w:sz w:val="20"/>
                <w:szCs w:val="20"/>
              </w:rPr>
              <w:fldChar w:fldCharType="end"/>
            </w:r>
          </w:hyperlink>
        </w:p>
        <w:p w14:paraId="75A49AE3" w14:textId="0B1DB541"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0" w:history="1">
            <w:r w:rsidRPr="00C1294A">
              <w:rPr>
                <w:rStyle w:val="Hyperlink"/>
                <w:rFonts w:asciiTheme="majorHAnsi" w:hAnsiTheme="majorHAnsi"/>
                <w:noProof/>
                <w:sz w:val="20"/>
                <w:szCs w:val="20"/>
                <w:lang w:val="fr-FR"/>
              </w:rPr>
              <w:t>A.3.3.4. Proiecte propuse la nivelul transportului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_Toc208828280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58</w:t>
            </w:r>
            <w:r w:rsidRPr="00C1294A">
              <w:rPr>
                <w:rFonts w:asciiTheme="majorHAnsi" w:hAnsiTheme="majorHAnsi"/>
                <w:noProof/>
                <w:webHidden/>
                <w:sz w:val="20"/>
                <w:szCs w:val="20"/>
              </w:rPr>
              <w:fldChar w:fldCharType="end"/>
            </w:r>
          </w:hyperlink>
        </w:p>
        <w:p w14:paraId="46D6FD56" w14:textId="78F1C50B"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1" w:history="1">
            <w:r w:rsidRPr="00C1294A">
              <w:rPr>
                <w:rStyle w:val="Hyperlink"/>
                <w:rFonts w:asciiTheme="majorHAnsi" w:hAnsiTheme="majorHAnsi"/>
                <w:noProof/>
                <w:sz w:val="20"/>
                <w:szCs w:val="20"/>
                <w:lang w:val="fr-FR"/>
              </w:rPr>
              <w:t>A.3.4. Alte proiecte demonstrative şi de organizare propuse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_Toc208828281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59</w:t>
            </w:r>
            <w:r w:rsidRPr="00C1294A">
              <w:rPr>
                <w:rFonts w:asciiTheme="majorHAnsi" w:hAnsiTheme="majorHAnsi"/>
                <w:noProof/>
                <w:webHidden/>
                <w:sz w:val="20"/>
                <w:szCs w:val="20"/>
              </w:rPr>
              <w:fldChar w:fldCharType="end"/>
            </w:r>
          </w:hyperlink>
        </w:p>
        <w:p w14:paraId="40C1A449" w14:textId="0BF06A09"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2" w:history="1">
            <w:r w:rsidRPr="00C1294A">
              <w:rPr>
                <w:rStyle w:val="Hyperlink"/>
                <w:rFonts w:asciiTheme="majorHAnsi" w:hAnsiTheme="majorHAnsi"/>
                <w:noProof/>
                <w:sz w:val="20"/>
                <w:szCs w:val="20"/>
                <w:lang w:val="fr-FR"/>
              </w:rPr>
              <w:t>A.3.4.1. Proiecte propuse la nivelul comunităţii</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_Toc208828282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59</w:t>
            </w:r>
            <w:r w:rsidRPr="00C1294A">
              <w:rPr>
                <w:rFonts w:asciiTheme="majorHAnsi" w:hAnsiTheme="majorHAnsi"/>
                <w:noProof/>
                <w:webHidden/>
                <w:sz w:val="20"/>
                <w:szCs w:val="20"/>
              </w:rPr>
              <w:fldChar w:fldCharType="end"/>
            </w:r>
          </w:hyperlink>
        </w:p>
        <w:p w14:paraId="5FC84867" w14:textId="79F6FCB6"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3" w:history="1">
            <w:r w:rsidRPr="00C1294A">
              <w:rPr>
                <w:rStyle w:val="Hyperlink"/>
                <w:rFonts w:asciiTheme="majorHAnsi" w:hAnsiTheme="majorHAnsi"/>
                <w:noProof/>
                <w:sz w:val="20"/>
                <w:szCs w:val="20"/>
                <w:lang w:val="fr-FR"/>
              </w:rPr>
              <w:t>A.3.4.2. Proiecte demonstrative pilot</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_Toc208828283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60</w:t>
            </w:r>
            <w:r w:rsidRPr="00C1294A">
              <w:rPr>
                <w:rFonts w:asciiTheme="majorHAnsi" w:hAnsiTheme="majorHAnsi"/>
                <w:noProof/>
                <w:webHidden/>
                <w:sz w:val="20"/>
                <w:szCs w:val="20"/>
              </w:rPr>
              <w:fldChar w:fldCharType="end"/>
            </w:r>
          </w:hyperlink>
        </w:p>
        <w:p w14:paraId="218E86FD" w14:textId="0E9B4DA1"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4" w:history="1">
            <w:r w:rsidRPr="00C1294A">
              <w:rPr>
                <w:rStyle w:val="Hyperlink"/>
                <w:rFonts w:asciiTheme="majorHAnsi" w:hAnsiTheme="majorHAnsi"/>
                <w:noProof/>
                <w:sz w:val="20"/>
                <w:szCs w:val="20"/>
                <w:lang w:val="fr-FR"/>
              </w:rPr>
              <w:t>A.3.5. Centralizator solu</w:t>
            </w:r>
            <w:r w:rsidRPr="00C1294A">
              <w:rPr>
                <w:rStyle w:val="Hyperlink"/>
                <w:rFonts w:asciiTheme="majorHAnsi" w:hAnsiTheme="majorHAnsi" w:cs="Calibri"/>
                <w:noProof/>
                <w:sz w:val="20"/>
                <w:szCs w:val="20"/>
                <w:lang w:val="fr-FR"/>
              </w:rPr>
              <w:t>ț</w:t>
            </w:r>
            <w:r w:rsidRPr="00C1294A">
              <w:rPr>
                <w:rStyle w:val="Hyperlink"/>
                <w:rFonts w:asciiTheme="majorHAnsi" w:hAnsiTheme="majorHAnsi"/>
                <w:noProof/>
                <w:sz w:val="20"/>
                <w:szCs w:val="20"/>
                <w:lang w:val="fr-FR"/>
              </w:rPr>
              <w:t xml:space="preserve">ii </w:t>
            </w:r>
            <w:r w:rsidRPr="00C1294A">
              <w:rPr>
                <w:rStyle w:val="Hyperlink"/>
                <w:rFonts w:asciiTheme="majorHAnsi" w:hAnsiTheme="majorHAnsi" w:cs="Calibri"/>
                <w:noProof/>
                <w:sz w:val="20"/>
                <w:szCs w:val="20"/>
                <w:lang w:val="fr-FR"/>
              </w:rPr>
              <w:t>ș</w:t>
            </w:r>
            <w:r w:rsidRPr="00C1294A">
              <w:rPr>
                <w:rStyle w:val="Hyperlink"/>
                <w:rFonts w:asciiTheme="majorHAnsi" w:hAnsiTheme="majorHAnsi"/>
                <w:noProof/>
                <w:sz w:val="20"/>
                <w:szCs w:val="20"/>
                <w:lang w:val="fr-FR"/>
              </w:rPr>
              <w:t>i proiecte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_Toc208828284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61</w:t>
            </w:r>
            <w:r w:rsidRPr="00C1294A">
              <w:rPr>
                <w:rFonts w:asciiTheme="majorHAnsi" w:hAnsiTheme="majorHAnsi"/>
                <w:noProof/>
                <w:webHidden/>
                <w:sz w:val="20"/>
                <w:szCs w:val="20"/>
              </w:rPr>
              <w:fldChar w:fldCharType="end"/>
            </w:r>
          </w:hyperlink>
        </w:p>
        <w:p w14:paraId="73DD5D24" w14:textId="0461B23D" w:rsidR="00C1294A" w:rsidRPr="00C1294A" w:rsidRDefault="00C1294A">
          <w:pPr>
            <w:pStyle w:val="TOC2"/>
            <w:rPr>
              <w:rFonts w:asciiTheme="majorHAnsi" w:eastAsiaTheme="minorEastAsia" w:hAnsiTheme="majorHAnsi" w:cstheme="minorBidi"/>
              <w:noProof/>
              <w:kern w:val="2"/>
              <w:sz w:val="20"/>
              <w:szCs w:val="20"/>
              <w:lang w:eastAsia="en-US" w:bidi="ar-SA"/>
              <w14:ligatures w14:val="standardContextual"/>
            </w:rPr>
          </w:pPr>
          <w:hyperlink w:anchor="_Toc208828285" w:history="1">
            <w:r w:rsidRPr="00C1294A">
              <w:rPr>
                <w:rStyle w:val="Hyperlink"/>
                <w:rFonts w:asciiTheme="majorHAnsi" w:hAnsiTheme="majorHAnsi"/>
                <w:noProof/>
                <w:sz w:val="20"/>
                <w:szCs w:val="20"/>
                <w:lang w:val="fr-FR"/>
              </w:rPr>
              <w:t>A.3.5.1. Centralizator proiecte implementate şi în curs de implementare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_Toc208828285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61</w:t>
            </w:r>
            <w:r w:rsidRPr="00C1294A">
              <w:rPr>
                <w:rFonts w:asciiTheme="majorHAnsi" w:hAnsiTheme="majorHAnsi"/>
                <w:noProof/>
                <w:webHidden/>
                <w:sz w:val="20"/>
                <w:szCs w:val="20"/>
              </w:rPr>
              <w:fldChar w:fldCharType="end"/>
            </w:r>
          </w:hyperlink>
        </w:p>
        <w:p w14:paraId="0E4B27FD" w14:textId="0FB2952A" w:rsidR="00C1294A" w:rsidRDefault="00C1294A">
          <w:pPr>
            <w:pStyle w:val="TOC2"/>
            <w:rPr>
              <w:rFonts w:asciiTheme="minorHAnsi" w:eastAsiaTheme="minorEastAsia" w:hAnsiTheme="minorHAnsi" w:cstheme="minorBidi"/>
              <w:noProof/>
              <w:kern w:val="2"/>
              <w:szCs w:val="24"/>
              <w:lang w:eastAsia="en-US" w:bidi="ar-SA"/>
              <w14:ligatures w14:val="standardContextual"/>
            </w:rPr>
          </w:pPr>
          <w:hyperlink w:anchor="_Toc208828286" w:history="1">
            <w:r w:rsidRPr="00C1294A">
              <w:rPr>
                <w:rStyle w:val="Hyperlink"/>
                <w:rFonts w:asciiTheme="majorHAnsi" w:hAnsiTheme="majorHAnsi"/>
                <w:noProof/>
                <w:sz w:val="20"/>
                <w:szCs w:val="20"/>
                <w:lang w:val="fr-FR"/>
              </w:rPr>
              <w:t>A.3.5.2. Centralizator proiecte propuse</w:t>
            </w:r>
            <w:r w:rsidRPr="00C1294A">
              <w:rPr>
                <w:rFonts w:asciiTheme="majorHAnsi" w:hAnsiTheme="majorHAnsi"/>
                <w:noProof/>
                <w:webHidden/>
                <w:sz w:val="20"/>
                <w:szCs w:val="20"/>
              </w:rPr>
              <w:tab/>
            </w:r>
            <w:r w:rsidRPr="00C1294A">
              <w:rPr>
                <w:rFonts w:asciiTheme="majorHAnsi" w:hAnsiTheme="majorHAnsi"/>
                <w:noProof/>
                <w:webHidden/>
                <w:sz w:val="20"/>
                <w:szCs w:val="20"/>
              </w:rPr>
              <w:fldChar w:fldCharType="begin"/>
            </w:r>
            <w:r w:rsidRPr="00C1294A">
              <w:rPr>
                <w:rFonts w:asciiTheme="majorHAnsi" w:hAnsiTheme="majorHAnsi"/>
                <w:noProof/>
                <w:webHidden/>
                <w:sz w:val="20"/>
                <w:szCs w:val="20"/>
              </w:rPr>
              <w:instrText xml:space="preserve"> PAGEREF _Toc208828286 \h </w:instrText>
            </w:r>
            <w:r w:rsidRPr="00C1294A">
              <w:rPr>
                <w:rFonts w:asciiTheme="majorHAnsi" w:hAnsiTheme="majorHAnsi"/>
                <w:noProof/>
                <w:webHidden/>
                <w:sz w:val="20"/>
                <w:szCs w:val="20"/>
              </w:rPr>
            </w:r>
            <w:r w:rsidRPr="00C1294A">
              <w:rPr>
                <w:rFonts w:asciiTheme="majorHAnsi" w:hAnsiTheme="majorHAnsi"/>
                <w:noProof/>
                <w:webHidden/>
                <w:sz w:val="20"/>
                <w:szCs w:val="20"/>
              </w:rPr>
              <w:fldChar w:fldCharType="separate"/>
            </w:r>
            <w:r w:rsidR="00B562CA">
              <w:rPr>
                <w:rFonts w:asciiTheme="majorHAnsi" w:hAnsiTheme="majorHAnsi"/>
                <w:noProof/>
                <w:webHidden/>
                <w:sz w:val="20"/>
                <w:szCs w:val="20"/>
              </w:rPr>
              <w:t>62</w:t>
            </w:r>
            <w:r w:rsidRPr="00C1294A">
              <w:rPr>
                <w:rFonts w:asciiTheme="majorHAnsi" w:hAnsiTheme="majorHAnsi"/>
                <w:noProof/>
                <w:webHidden/>
                <w:sz w:val="20"/>
                <w:szCs w:val="20"/>
              </w:rPr>
              <w:fldChar w:fldCharType="end"/>
            </w:r>
          </w:hyperlink>
        </w:p>
        <w:p w14:paraId="0A6C6502" w14:textId="7449DCC3" w:rsidR="00070748" w:rsidRPr="00752531" w:rsidRDefault="0007344E" w:rsidP="00752531">
          <w:pPr>
            <w:tabs>
              <w:tab w:val="left" w:pos="9000"/>
              <w:tab w:val="right" w:leader="dot" w:pos="9450"/>
              <w:tab w:val="left" w:pos="9540"/>
              <w:tab w:val="right" w:leader="dot" w:pos="9720"/>
              <w:tab w:val="left" w:pos="9990"/>
            </w:tabs>
            <w:spacing w:line="360" w:lineRule="auto"/>
            <w:ind w:left="-90" w:right="-237"/>
            <w:jc w:val="both"/>
            <w:rPr>
              <w:rFonts w:asciiTheme="majorHAnsi" w:hAnsiTheme="majorHAnsi"/>
              <w:sz w:val="20"/>
              <w:szCs w:val="20"/>
            </w:rPr>
          </w:pPr>
          <w:r w:rsidRPr="00752531">
            <w:rPr>
              <w:rFonts w:asciiTheme="majorHAnsi" w:hAnsiTheme="majorHAnsi"/>
              <w:b/>
              <w:bCs/>
              <w:sz w:val="20"/>
              <w:szCs w:val="20"/>
              <w:lang w:val="ro-RO"/>
            </w:rPr>
            <w:fldChar w:fldCharType="end"/>
          </w:r>
        </w:p>
      </w:sdtContent>
    </w:sdt>
    <w:p w14:paraId="0A242932" w14:textId="77777777" w:rsidR="0080180B" w:rsidRPr="00D71079" w:rsidRDefault="0080180B" w:rsidP="00D45EC2">
      <w:pPr>
        <w:pStyle w:val="Heading2"/>
        <w:spacing w:after="240" w:line="360" w:lineRule="auto"/>
        <w:jc w:val="both"/>
        <w:rPr>
          <w:i w:val="0"/>
          <w:iCs w:val="0"/>
          <w:color w:val="auto"/>
          <w:sz w:val="28"/>
          <w:szCs w:val="32"/>
          <w:lang w:val="es-DO"/>
        </w:rPr>
      </w:pPr>
      <w:bookmarkStart w:id="0" w:name="_Toc20234210"/>
      <w:bookmarkStart w:id="1" w:name="_Toc208828251"/>
      <w:r w:rsidRPr="00D71079">
        <w:rPr>
          <w:i w:val="0"/>
          <w:iCs w:val="0"/>
          <w:color w:val="auto"/>
          <w:sz w:val="28"/>
          <w:szCs w:val="32"/>
          <w:lang w:val="es-DO"/>
        </w:rPr>
        <w:lastRenderedPageBreak/>
        <w:t>Preambul</w:t>
      </w:r>
      <w:bookmarkEnd w:id="0"/>
      <w:bookmarkEnd w:id="1"/>
    </w:p>
    <w:p w14:paraId="284D0D80" w14:textId="0A48E75F" w:rsidR="0080180B" w:rsidRPr="00D71079" w:rsidRDefault="0080180B" w:rsidP="00D45EC2">
      <w:pPr>
        <w:spacing w:line="360" w:lineRule="auto"/>
        <w:jc w:val="both"/>
        <w:rPr>
          <w:rFonts w:asciiTheme="majorHAnsi" w:hAnsiTheme="majorHAnsi" w:cs="Times New Roman"/>
          <w:szCs w:val="21"/>
          <w:lang w:val="es-DO"/>
        </w:rPr>
      </w:pPr>
      <w:r w:rsidRPr="00D71079">
        <w:rPr>
          <w:rFonts w:asciiTheme="majorHAnsi" w:hAnsiTheme="majorHAnsi" w:cs="Times New Roman"/>
          <w:szCs w:val="21"/>
          <w:lang w:val="es-DO"/>
        </w:rPr>
        <w:t xml:space="preserve">Reducerea costurilor, </w:t>
      </w:r>
      <w:r w:rsidR="00AD2231" w:rsidRPr="00D71079">
        <w:rPr>
          <w:rFonts w:asciiTheme="majorHAnsi" w:hAnsiTheme="majorHAnsi" w:cs="Times New Roman"/>
          <w:szCs w:val="21"/>
          <w:lang w:val="es-DO"/>
        </w:rPr>
        <w:t xml:space="preserve">a </w:t>
      </w:r>
      <w:r w:rsidRPr="00D71079">
        <w:rPr>
          <w:rFonts w:asciiTheme="majorHAnsi" w:hAnsiTheme="majorHAnsi" w:cs="Times New Roman"/>
          <w:szCs w:val="21"/>
          <w:lang w:val="es-DO"/>
        </w:rPr>
        <w:t>consumului şi creşterea performanţei energetice în clădirile şi obiectivele de utilizare a energiei, eficientizarea mobilităţii urbane şi a serviciilor publice se numără printre principalele obiective şi priorităţi ale administraţiei publice a Municipiului S</w:t>
      </w:r>
      <w:r w:rsidR="001D2D62" w:rsidRPr="00D71079">
        <w:rPr>
          <w:rFonts w:asciiTheme="majorHAnsi" w:hAnsiTheme="majorHAnsi" w:cs="Times New Roman"/>
          <w:szCs w:val="21"/>
          <w:lang w:val="es-DO"/>
        </w:rPr>
        <w:t>atu Mare</w:t>
      </w:r>
      <w:r w:rsidRPr="00D71079">
        <w:rPr>
          <w:rFonts w:asciiTheme="majorHAnsi" w:hAnsiTheme="majorHAnsi" w:cs="Times New Roman"/>
          <w:szCs w:val="21"/>
          <w:lang w:val="es-DO"/>
        </w:rPr>
        <w:t xml:space="preserve">. </w:t>
      </w:r>
    </w:p>
    <w:p w14:paraId="2F0BB307" w14:textId="031894FF" w:rsidR="0080180B" w:rsidRPr="00D71079" w:rsidRDefault="0080180B" w:rsidP="00D45EC2">
      <w:pPr>
        <w:spacing w:line="360" w:lineRule="auto"/>
        <w:jc w:val="both"/>
        <w:rPr>
          <w:rFonts w:asciiTheme="majorHAnsi" w:hAnsiTheme="majorHAnsi" w:cs="Times New Roman"/>
          <w:szCs w:val="21"/>
          <w:lang w:val="es-DO"/>
        </w:rPr>
      </w:pPr>
      <w:r w:rsidRPr="00D71079">
        <w:rPr>
          <w:rFonts w:asciiTheme="majorHAnsi" w:hAnsiTheme="majorHAnsi" w:cs="Times New Roman"/>
          <w:szCs w:val="21"/>
          <w:lang w:val="es-DO"/>
        </w:rPr>
        <w:t xml:space="preserve">Eficienţa energetică este de o importanţă considerabilă, fapt confirmat de către Primarul Municipiului </w:t>
      </w:r>
      <w:r w:rsidR="001D2D62" w:rsidRPr="00D71079">
        <w:rPr>
          <w:rFonts w:asciiTheme="majorHAnsi" w:hAnsiTheme="majorHAnsi" w:cs="Times New Roman"/>
          <w:szCs w:val="21"/>
          <w:lang w:val="es-DO"/>
        </w:rPr>
        <w:t>Satu Mare</w:t>
      </w:r>
      <w:r w:rsidRPr="00D71079">
        <w:rPr>
          <w:rFonts w:asciiTheme="majorHAnsi" w:hAnsiTheme="majorHAnsi" w:cs="Times New Roman"/>
          <w:szCs w:val="21"/>
          <w:lang w:val="es-DO"/>
        </w:rPr>
        <w:t xml:space="preserve"> prin măsurile, acţiunile şi soluţiile avute în vedere, respectiv prin asumarea unui program de accesare finanţări (ne)rambursabile şi de punere în practică a proiectelor prioritare expuse inclusiv în planul acestei documentaţii.</w:t>
      </w:r>
    </w:p>
    <w:p w14:paraId="6EDFF0FA" w14:textId="77777777" w:rsidR="0080180B" w:rsidRPr="00D71079" w:rsidRDefault="0080180B" w:rsidP="00D45EC2">
      <w:pPr>
        <w:spacing w:line="360" w:lineRule="auto"/>
        <w:jc w:val="both"/>
        <w:rPr>
          <w:rFonts w:asciiTheme="majorHAnsi" w:hAnsiTheme="majorHAnsi" w:cs="Times New Roman"/>
          <w:szCs w:val="21"/>
          <w:lang w:val="es-DO"/>
        </w:rPr>
      </w:pPr>
      <w:r w:rsidRPr="00D71079">
        <w:rPr>
          <w:rFonts w:asciiTheme="majorHAnsi" w:hAnsiTheme="majorHAnsi" w:cs="Times New Roman"/>
          <w:szCs w:val="21"/>
          <w:lang w:val="es-DO"/>
        </w:rPr>
        <w:t xml:space="preserve">Prin eficienţă energetică la nivelul comunităţii urbane şi chiar extins la nivelul judeţului, întelegem un factor determinant pentru o creştere economică inteligentă, sănătoasă şi durabilă, cu impact major în dezvoltarea urbană. </w:t>
      </w:r>
    </w:p>
    <w:p w14:paraId="202C9411" w14:textId="77777777" w:rsidR="0080180B" w:rsidRPr="00D71079" w:rsidRDefault="0080180B" w:rsidP="00D45EC2">
      <w:pPr>
        <w:spacing w:line="360" w:lineRule="auto"/>
        <w:jc w:val="both"/>
        <w:rPr>
          <w:rFonts w:asciiTheme="majorHAnsi" w:hAnsiTheme="majorHAnsi" w:cs="Times New Roman"/>
          <w:szCs w:val="21"/>
          <w:lang w:val="es-DO"/>
        </w:rPr>
      </w:pPr>
      <w:r w:rsidRPr="00D71079">
        <w:rPr>
          <w:rFonts w:asciiTheme="majorHAnsi" w:hAnsiTheme="majorHAnsi" w:cs="Times New Roman"/>
          <w:szCs w:val="21"/>
          <w:lang w:val="es-DO"/>
        </w:rPr>
        <w:t xml:space="preserve">Prin eficienţă energetică la nivelul clădirilor publice, rezidenţiale şi private, întelegem reducerea necesarului şi utilizarea raţională a energiei, în acelaşi timp cu asigurarea unui confort termic adaptat, a calităţii aerului interior şi a unui iluminat interior respectând normele luminotehnice în vigoare. </w:t>
      </w:r>
    </w:p>
    <w:p w14:paraId="693923B8" w14:textId="78297809" w:rsidR="0080180B" w:rsidRPr="00683D58" w:rsidRDefault="0080180B" w:rsidP="00D45EC2">
      <w:pPr>
        <w:spacing w:line="360" w:lineRule="auto"/>
        <w:jc w:val="both"/>
        <w:rPr>
          <w:rFonts w:asciiTheme="majorHAnsi" w:hAnsiTheme="majorHAnsi" w:cs="Times New Roman"/>
          <w:szCs w:val="21"/>
          <w:lang w:val="it-IT"/>
        </w:rPr>
      </w:pPr>
      <w:r w:rsidRPr="00683D58">
        <w:rPr>
          <w:rFonts w:asciiTheme="majorHAnsi" w:hAnsiTheme="majorHAnsi" w:cs="Times New Roman"/>
          <w:szCs w:val="21"/>
          <w:lang w:val="it-IT"/>
        </w:rPr>
        <w:t>Prin acţiuni de</w:t>
      </w:r>
      <w:r w:rsidR="00A06C3C" w:rsidRPr="00683D58">
        <w:rPr>
          <w:rFonts w:asciiTheme="majorHAnsi" w:hAnsiTheme="majorHAnsi" w:cs="Times New Roman"/>
          <w:szCs w:val="21"/>
          <w:lang w:val="it-IT"/>
        </w:rPr>
        <w:t xml:space="preserve"> </w:t>
      </w:r>
      <w:r w:rsidRPr="00683D58">
        <w:rPr>
          <w:rFonts w:asciiTheme="majorHAnsi" w:hAnsiTheme="majorHAnsi" w:cs="Times New Roman"/>
          <w:szCs w:val="21"/>
          <w:lang w:val="it-IT"/>
        </w:rPr>
        <w:t>instruire şi educare în domeniul utilizării eficiente a energiei se obţine conştientizare şi schimbare</w:t>
      </w:r>
      <w:r w:rsidR="00EA4F23" w:rsidRPr="00683D58">
        <w:rPr>
          <w:rFonts w:asciiTheme="majorHAnsi" w:hAnsiTheme="majorHAnsi" w:cs="Times New Roman"/>
          <w:szCs w:val="21"/>
          <w:lang w:val="it-IT"/>
        </w:rPr>
        <w:t xml:space="preserve"> de</w:t>
      </w:r>
      <w:r w:rsidRPr="00683D58">
        <w:rPr>
          <w:rFonts w:asciiTheme="majorHAnsi" w:hAnsiTheme="majorHAnsi" w:cs="Times New Roman"/>
          <w:szCs w:val="21"/>
          <w:lang w:val="it-IT"/>
        </w:rPr>
        <w:t xml:space="preserve"> comportament.</w:t>
      </w:r>
    </w:p>
    <w:p w14:paraId="501C37FD" w14:textId="77777777" w:rsidR="0080180B" w:rsidRPr="00683D58" w:rsidRDefault="0080180B" w:rsidP="00D45EC2">
      <w:pPr>
        <w:pStyle w:val="Normal2"/>
        <w:spacing w:before="240" w:after="240"/>
        <w:rPr>
          <w:rStyle w:val="IntenseEmphasis"/>
          <w:rFonts w:asciiTheme="majorHAnsi" w:hAnsiTheme="majorHAnsi"/>
          <w:b/>
          <w:bCs/>
          <w:color w:val="auto"/>
          <w:sz w:val="24"/>
          <w:szCs w:val="24"/>
        </w:rPr>
      </w:pPr>
      <w:r w:rsidRPr="00683D58">
        <w:rPr>
          <w:rStyle w:val="IntenseEmphasis"/>
          <w:rFonts w:asciiTheme="majorHAnsi" w:hAnsiTheme="majorHAnsi"/>
          <w:b/>
          <w:bCs/>
          <w:color w:val="auto"/>
          <w:sz w:val="24"/>
          <w:szCs w:val="24"/>
        </w:rPr>
        <w:t xml:space="preserve">Prezentul Program oferă </w:t>
      </w:r>
      <w:proofErr w:type="spellStart"/>
      <w:r w:rsidRPr="00683D58">
        <w:rPr>
          <w:rStyle w:val="IntenseEmphasis"/>
          <w:rFonts w:asciiTheme="majorHAnsi" w:hAnsiTheme="majorHAnsi"/>
          <w:b/>
          <w:bCs/>
          <w:color w:val="auto"/>
          <w:sz w:val="24"/>
          <w:szCs w:val="24"/>
        </w:rPr>
        <w:t>soluţii</w:t>
      </w:r>
      <w:proofErr w:type="spellEnd"/>
      <w:r w:rsidRPr="00683D58">
        <w:rPr>
          <w:rStyle w:val="IntenseEmphasis"/>
          <w:rFonts w:asciiTheme="majorHAnsi" w:hAnsiTheme="majorHAnsi"/>
          <w:b/>
          <w:bCs/>
          <w:color w:val="auto"/>
          <w:sz w:val="24"/>
          <w:szCs w:val="24"/>
        </w:rPr>
        <w:t xml:space="preserve"> privind:</w:t>
      </w:r>
    </w:p>
    <w:p w14:paraId="659CBF32" w14:textId="2C410E58"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sistematică a unui management energetic, conform unor proceduri, roluri, instrumente, responsabilită</w:t>
      </w:r>
      <w:r w:rsidR="006E3D70" w:rsidRPr="00683D58">
        <w:rPr>
          <w:rFonts w:asciiTheme="majorHAnsi" w:hAnsiTheme="majorHAnsi" w:cs="Times New Roman"/>
          <w:lang w:val="it-IT"/>
        </w:rPr>
        <w:t>ţ</w:t>
      </w:r>
      <w:r w:rsidRPr="00683D58">
        <w:rPr>
          <w:rFonts w:asciiTheme="majorHAnsi" w:hAnsiTheme="majorHAnsi" w:cs="Times New Roman"/>
          <w:lang w:val="it-IT"/>
        </w:rPr>
        <w:t>i şi asumarea unor indicatori de performanţă;</w:t>
      </w:r>
    </w:p>
    <w:p w14:paraId="495FDCA5"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Reducerea cererii şi a risipei de energie;</w:t>
      </w:r>
    </w:p>
    <w:p w14:paraId="7DA08CF7"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Utilizarea mai eficienţă a energiei în toate tipurile de activitate urbană şi rurală;</w:t>
      </w:r>
    </w:p>
    <w:p w14:paraId="134CD692"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producerii de energie la nivel local din surse regenerabile şi prin microcogenerare bazată pe cererea de energie termică, dacă și unde este cazul;</w:t>
      </w:r>
    </w:p>
    <w:p w14:paraId="05D055D1"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Conservarea şi utilizarea durabilă a resurselor naturale existente;</w:t>
      </w:r>
    </w:p>
    <w:p w14:paraId="2478DDF0"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Utilizarea raţională a combustibililor fosili;</w:t>
      </w:r>
    </w:p>
    <w:p w14:paraId="4BE6FDB4"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parteneriatelor public-private pentru creşterea eficienţei energetice, atât în zona sectorului public, cât şi în cel rezidenţial şi privat;</w:t>
      </w:r>
    </w:p>
    <w:p w14:paraId="7F72CCA5" w14:textId="2DF8D1A5" w:rsidR="00724C58" w:rsidRPr="00683D58" w:rsidRDefault="0080180B" w:rsidP="00A33176">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Informarea şi motivarea cetăţenilor, a companiilor şi a altor părţi interesate la nivelul comunităţii urbane cu privire la modul de utilizare eficientă a energiei;</w:t>
      </w:r>
      <w:r w:rsidR="00724C58" w:rsidRPr="00683D58">
        <w:rPr>
          <w:rFonts w:asciiTheme="majorHAnsi" w:hAnsiTheme="majorHAnsi" w:cs="Times New Roman"/>
          <w:lang w:val="it-IT"/>
        </w:rPr>
        <w:br w:type="page"/>
      </w:r>
    </w:p>
    <w:p w14:paraId="46BFCCB3" w14:textId="247D98A1" w:rsidR="0080180B" w:rsidRPr="00683D58" w:rsidRDefault="0080180B" w:rsidP="00D45EC2">
      <w:pPr>
        <w:spacing w:line="360" w:lineRule="auto"/>
        <w:jc w:val="both"/>
        <w:rPr>
          <w:rFonts w:asciiTheme="majorHAnsi" w:hAnsiTheme="majorHAnsi" w:cs="Times New Roman"/>
          <w:lang w:val="it-IT"/>
        </w:rPr>
      </w:pPr>
      <w:r w:rsidRPr="001837B8">
        <w:rPr>
          <w:rFonts w:asciiTheme="majorHAnsi" w:hAnsiTheme="majorHAnsi" w:cs="Times New Roman"/>
          <w:lang w:val="it-IT"/>
        </w:rPr>
        <w:lastRenderedPageBreak/>
        <w:t xml:space="preserve">Existenţa şi punerea în aplicare a unui program de eficienţă energetică în comunitatea urbană şi rurală, ambiţios, realist, coerent şi susţinut financiar şi politic de către Primăria, Consiliul Local </w:t>
      </w:r>
      <w:r w:rsidRPr="001837B8">
        <w:rPr>
          <w:rFonts w:asciiTheme="majorHAnsi" w:hAnsiTheme="majorHAnsi"/>
          <w:iCs/>
          <w:shd w:val="clear" w:color="auto" w:fill="FFFFFF"/>
          <w:lang w:val="it-IT"/>
        </w:rPr>
        <w:t>S</w:t>
      </w:r>
      <w:r w:rsidR="001D2D62" w:rsidRPr="001837B8">
        <w:rPr>
          <w:rFonts w:asciiTheme="majorHAnsi" w:hAnsiTheme="majorHAnsi"/>
          <w:iCs/>
          <w:shd w:val="clear" w:color="auto" w:fill="FFFFFF"/>
          <w:lang w:val="it-IT"/>
        </w:rPr>
        <w:t>atu Mare</w:t>
      </w:r>
      <w:r w:rsidRPr="001837B8">
        <w:rPr>
          <w:rFonts w:asciiTheme="majorHAnsi" w:hAnsiTheme="majorHAnsi"/>
          <w:iCs/>
          <w:shd w:val="clear" w:color="auto" w:fill="FFFFFF"/>
          <w:lang w:val="it-IT"/>
        </w:rPr>
        <w:t xml:space="preserve"> şi </w:t>
      </w:r>
      <w:r w:rsidRPr="001837B8">
        <w:rPr>
          <w:rFonts w:asciiTheme="majorHAnsi" w:hAnsiTheme="majorHAnsi" w:cs="Times New Roman"/>
          <w:lang w:val="it-IT"/>
        </w:rPr>
        <w:t>comunitatea locală.</w:t>
      </w:r>
    </w:p>
    <w:p w14:paraId="261F8F66" w14:textId="77777777" w:rsidR="00724C58" w:rsidRPr="00683D58" w:rsidRDefault="00724C58" w:rsidP="00D45EC2">
      <w:pPr>
        <w:spacing w:line="360" w:lineRule="auto"/>
        <w:jc w:val="both"/>
        <w:rPr>
          <w:rFonts w:asciiTheme="majorHAnsi" w:hAnsiTheme="majorHAnsi"/>
          <w:iCs/>
          <w:shd w:val="clear" w:color="auto" w:fill="FFFFFF"/>
          <w:lang w:val="it-IT"/>
        </w:rPr>
      </w:pPr>
    </w:p>
    <w:p w14:paraId="5875D0BD" w14:textId="5A82D5E7" w:rsidR="0046330B" w:rsidRPr="00683D58" w:rsidRDefault="0080180B" w:rsidP="001109CA">
      <w:pPr>
        <w:spacing w:line="360" w:lineRule="auto"/>
        <w:jc w:val="both"/>
        <w:rPr>
          <w:rFonts w:asciiTheme="majorHAnsi" w:hAnsiTheme="majorHAnsi" w:cs="Times New Roman"/>
          <w:lang w:val="it-IT"/>
        </w:rPr>
      </w:pPr>
      <w:r w:rsidRPr="00683D58">
        <w:rPr>
          <w:rFonts w:asciiTheme="majorHAnsi" w:hAnsiTheme="majorHAnsi" w:cs="Times New Roman"/>
          <w:lang w:val="it-IT"/>
        </w:rPr>
        <w:t xml:space="preserve">Programul este propus pentru consultare publică şi </w:t>
      </w:r>
      <w:r w:rsidRPr="00683D58">
        <w:rPr>
          <w:rFonts w:asciiTheme="majorHAnsi" w:hAnsiTheme="majorHAnsi" w:cs="Tw Cen MT"/>
          <w:lang w:val="it-IT"/>
        </w:rPr>
        <w:t>î</w:t>
      </w:r>
      <w:r w:rsidRPr="00683D58">
        <w:rPr>
          <w:rFonts w:asciiTheme="majorHAnsi" w:hAnsiTheme="majorHAnsi" w:cs="Times New Roman"/>
          <w:lang w:val="it-IT"/>
        </w:rPr>
        <w:t xml:space="preserve">naintat pentru aprobare Primarului şi în Consiliul Local al Municipiului </w:t>
      </w:r>
      <w:r w:rsidR="001D2D62" w:rsidRPr="00683D58">
        <w:rPr>
          <w:rFonts w:asciiTheme="majorHAnsi" w:hAnsiTheme="majorHAnsi" w:cs="Times New Roman"/>
          <w:lang w:val="it-IT"/>
        </w:rPr>
        <w:t>Satu Mare</w:t>
      </w:r>
      <w:r w:rsidRPr="00683D58">
        <w:rPr>
          <w:rFonts w:asciiTheme="majorHAnsi" w:hAnsiTheme="majorHAnsi" w:cs="Times New Roman"/>
          <w:lang w:val="it-IT"/>
        </w:rPr>
        <w:t xml:space="preserve"> şi este întocmit în conformitate cu cerinţele legale de către o echipă mixtă formată din specialişti din cadrul Primăriei, cu asistenţă tehnică din partea compani</w:t>
      </w:r>
      <w:r w:rsidR="00EB40C6" w:rsidRPr="00683D58">
        <w:rPr>
          <w:rFonts w:asciiTheme="majorHAnsi" w:hAnsiTheme="majorHAnsi" w:cs="Times New Roman"/>
          <w:lang w:val="it-IT"/>
        </w:rPr>
        <w:t>e</w:t>
      </w:r>
      <w:r w:rsidRPr="00683D58">
        <w:rPr>
          <w:rFonts w:asciiTheme="majorHAnsi" w:hAnsiTheme="majorHAnsi" w:cs="Times New Roman"/>
          <w:lang w:val="it-IT"/>
        </w:rPr>
        <w:t>i de servicii energetice</w:t>
      </w:r>
      <w:r w:rsidR="00EB40C6" w:rsidRPr="00683D58">
        <w:rPr>
          <w:rFonts w:asciiTheme="majorHAnsi" w:hAnsiTheme="majorHAnsi" w:cs="Times New Roman"/>
          <w:lang w:val="it-IT"/>
        </w:rPr>
        <w:t xml:space="preserve"> Servelect, din Cluj-Napoca</w:t>
      </w:r>
      <w:r w:rsidRPr="00683D58">
        <w:rPr>
          <w:rFonts w:asciiTheme="majorHAnsi" w:hAnsiTheme="majorHAnsi" w:cs="Times New Roman"/>
          <w:lang w:val="it-IT"/>
        </w:rPr>
        <w:t>.</w:t>
      </w:r>
    </w:p>
    <w:p w14:paraId="6854E56B" w14:textId="77777777" w:rsidR="0046330B" w:rsidRPr="00683D58" w:rsidRDefault="0046330B">
      <w:pPr>
        <w:widowControl/>
        <w:suppressAutoHyphens w:val="0"/>
        <w:rPr>
          <w:rFonts w:asciiTheme="majorHAnsi" w:hAnsiTheme="majorHAnsi" w:cs="Times New Roman"/>
          <w:lang w:val="it-IT"/>
        </w:rPr>
      </w:pPr>
      <w:r w:rsidRPr="00683D58">
        <w:rPr>
          <w:rFonts w:asciiTheme="majorHAnsi" w:hAnsiTheme="majorHAnsi" w:cs="Times New Roman"/>
          <w:lang w:val="it-IT"/>
        </w:rPr>
        <w:br w:type="page"/>
      </w:r>
    </w:p>
    <w:p w14:paraId="3AD5D8BF" w14:textId="6D2005F7" w:rsidR="0080180B" w:rsidRPr="00683D58" w:rsidRDefault="0080180B" w:rsidP="00EB40C6">
      <w:pPr>
        <w:pStyle w:val="Heading1"/>
        <w:keepLines/>
        <w:numPr>
          <w:ilvl w:val="0"/>
          <w:numId w:val="13"/>
        </w:numPr>
        <w:tabs>
          <w:tab w:val="left" w:pos="360"/>
        </w:tabs>
        <w:spacing w:before="240" w:after="240" w:line="360" w:lineRule="auto"/>
        <w:ind w:left="0" w:firstLine="0"/>
        <w:jc w:val="both"/>
        <w:rPr>
          <w:color w:val="auto"/>
        </w:rPr>
      </w:pPr>
      <w:bookmarkStart w:id="2" w:name="_Toc20234211"/>
      <w:bookmarkStart w:id="3" w:name="_Toc208828252"/>
      <w:r w:rsidRPr="00683D58">
        <w:rPr>
          <w:color w:val="auto"/>
        </w:rPr>
        <w:lastRenderedPageBreak/>
        <w:t xml:space="preserve">Elaborator – </w:t>
      </w:r>
      <w:proofErr w:type="spellStart"/>
      <w:r w:rsidRPr="00683D58">
        <w:rPr>
          <w:color w:val="auto"/>
        </w:rPr>
        <w:t>asistenţă</w:t>
      </w:r>
      <w:proofErr w:type="spellEnd"/>
      <w:r w:rsidRPr="00683D58">
        <w:rPr>
          <w:color w:val="auto"/>
        </w:rPr>
        <w:t xml:space="preserve"> </w:t>
      </w:r>
      <w:proofErr w:type="spellStart"/>
      <w:r w:rsidRPr="00683D58">
        <w:rPr>
          <w:color w:val="auto"/>
        </w:rPr>
        <w:t>tehnică</w:t>
      </w:r>
      <w:proofErr w:type="spellEnd"/>
      <w:r w:rsidRPr="00683D58">
        <w:rPr>
          <w:color w:val="auto"/>
        </w:rPr>
        <w:t xml:space="preserve"> de management energetic</w:t>
      </w:r>
      <w:bookmarkEnd w:id="2"/>
      <w:bookmarkEnd w:id="3"/>
    </w:p>
    <w:p w14:paraId="38E8FB6B" w14:textId="0315B3C4" w:rsidR="0080180B" w:rsidRPr="00D71079" w:rsidRDefault="0080180B" w:rsidP="0080180B">
      <w:pPr>
        <w:spacing w:line="360" w:lineRule="auto"/>
        <w:jc w:val="both"/>
        <w:rPr>
          <w:rFonts w:asciiTheme="majorHAnsi" w:hAnsiTheme="majorHAnsi" w:cstheme="minorHAnsi"/>
          <w:noProof/>
          <w:lang w:val="es-DO"/>
        </w:rPr>
      </w:pPr>
      <w:r w:rsidRPr="00D71079">
        <w:rPr>
          <w:rFonts w:asciiTheme="majorHAnsi" w:hAnsiTheme="majorHAnsi" w:cstheme="minorHAnsi"/>
          <w:b/>
          <w:noProof/>
          <w:lang w:val="es-DO"/>
        </w:rPr>
        <w:t>SERVELECT</w:t>
      </w:r>
      <w:r w:rsidRPr="00D71079">
        <w:rPr>
          <w:rFonts w:asciiTheme="majorHAnsi" w:hAnsiTheme="majorHAnsi" w:cstheme="minorHAnsi"/>
          <w:noProof/>
          <w:lang w:val="es-DO"/>
        </w:rPr>
        <w:t xml:space="preserve">, companie de servicii energetice, atestată </w:t>
      </w:r>
      <w:r w:rsidR="0008693D" w:rsidRPr="00D71079">
        <w:rPr>
          <w:rFonts w:asciiTheme="majorHAnsi" w:hAnsiTheme="majorHAnsi" w:cstheme="minorHAnsi"/>
          <w:noProof/>
          <w:lang w:val="es-DO"/>
        </w:rPr>
        <w:t>de Ministerul Energiei</w:t>
      </w:r>
      <w:r w:rsidRPr="00D71079">
        <w:rPr>
          <w:rFonts w:asciiTheme="majorHAnsi" w:hAnsiTheme="majorHAnsi" w:cstheme="minorHAnsi"/>
          <w:noProof/>
          <w:lang w:val="es-DO"/>
        </w:rPr>
        <w:t xml:space="preserve">, Cluj-Napoca </w:t>
      </w:r>
      <w:hyperlink r:id="rId35" w:history="1">
        <w:r w:rsidRPr="00D71079">
          <w:rPr>
            <w:rStyle w:val="Hyperlink"/>
            <w:rFonts w:asciiTheme="majorHAnsi" w:hAnsiTheme="majorHAnsi" w:cstheme="minorHAnsi"/>
            <w:noProof/>
            <w:color w:val="auto"/>
            <w:lang w:val="es-DO"/>
          </w:rPr>
          <w:t>www.servelect.ro</w:t>
        </w:r>
      </w:hyperlink>
      <w:r w:rsidR="002E2D36" w:rsidRPr="00D71079">
        <w:rPr>
          <w:rStyle w:val="Hyperlink"/>
          <w:rFonts w:asciiTheme="majorHAnsi" w:hAnsiTheme="majorHAnsi" w:cstheme="minorHAnsi"/>
          <w:noProof/>
          <w:color w:val="auto"/>
          <w:lang w:val="es-DO"/>
        </w:rPr>
        <w:t xml:space="preserve"> </w:t>
      </w:r>
    </w:p>
    <w:p w14:paraId="5D01FE27" w14:textId="77777777"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Persoană de contact: </w:t>
      </w:r>
      <w:r w:rsidRPr="00683D58">
        <w:rPr>
          <w:rFonts w:asciiTheme="majorHAnsi" w:hAnsiTheme="majorHAnsi" w:cstheme="minorHAnsi"/>
          <w:b/>
          <w:noProof/>
          <w:lang w:val="fr-FR"/>
        </w:rPr>
        <w:t>Andrei CECLAN</w:t>
      </w:r>
      <w:r w:rsidRPr="00683D58">
        <w:rPr>
          <w:rFonts w:asciiTheme="majorHAnsi" w:hAnsiTheme="majorHAnsi" w:cstheme="minorHAnsi"/>
          <w:noProof/>
          <w:lang w:val="fr-FR"/>
        </w:rPr>
        <w:t>, Dr. Ing.</w:t>
      </w:r>
    </w:p>
    <w:p w14:paraId="3080068B" w14:textId="32DA8938"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Str. </w:t>
      </w:r>
      <w:r w:rsidR="001712E9" w:rsidRPr="00683D58">
        <w:rPr>
          <w:rFonts w:asciiTheme="majorHAnsi" w:hAnsiTheme="majorHAnsi" w:cstheme="minorHAnsi"/>
          <w:noProof/>
          <w:lang w:val="fr-FR"/>
        </w:rPr>
        <w:t>Fabricii de Zahăr</w:t>
      </w:r>
      <w:r w:rsidRPr="00683D58">
        <w:rPr>
          <w:rFonts w:asciiTheme="majorHAnsi" w:hAnsiTheme="majorHAnsi" w:cstheme="minorHAnsi"/>
          <w:noProof/>
          <w:lang w:val="fr-FR"/>
        </w:rPr>
        <w:t xml:space="preserve">, Cod 400 </w:t>
      </w:r>
      <w:r w:rsidR="001712E9" w:rsidRPr="00683D58">
        <w:rPr>
          <w:rFonts w:asciiTheme="majorHAnsi" w:hAnsiTheme="majorHAnsi" w:cstheme="minorHAnsi"/>
          <w:noProof/>
          <w:lang w:val="fr-FR"/>
        </w:rPr>
        <w:t>624</w:t>
      </w:r>
      <w:r w:rsidRPr="00683D58">
        <w:rPr>
          <w:rFonts w:asciiTheme="majorHAnsi" w:hAnsiTheme="majorHAnsi" w:cstheme="minorHAnsi"/>
          <w:noProof/>
          <w:lang w:val="fr-FR"/>
        </w:rPr>
        <w:t xml:space="preserve"> nr. </w:t>
      </w:r>
      <w:r w:rsidR="001712E9" w:rsidRPr="00683D58">
        <w:rPr>
          <w:rFonts w:asciiTheme="majorHAnsi" w:hAnsiTheme="majorHAnsi" w:cstheme="minorHAnsi"/>
          <w:noProof/>
          <w:lang w:val="fr-FR"/>
        </w:rPr>
        <w:t>109</w:t>
      </w:r>
      <w:r w:rsidRPr="00683D58">
        <w:rPr>
          <w:rFonts w:asciiTheme="majorHAnsi" w:hAnsiTheme="majorHAnsi" w:cstheme="minorHAnsi"/>
          <w:noProof/>
          <w:lang w:val="fr-FR"/>
        </w:rPr>
        <w:t>, Cluj-Napoca, jud. CLUJ;</w:t>
      </w:r>
    </w:p>
    <w:p w14:paraId="3A87DD4F" w14:textId="77777777"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Contact: Tel/Fax: +04 (364) 730 808; Mobil: 0728 932 290; </w:t>
      </w:r>
    </w:p>
    <w:p w14:paraId="0941FF3D" w14:textId="77777777" w:rsidR="0080180B" w:rsidRPr="00683D58" w:rsidRDefault="0080180B" w:rsidP="0080180B">
      <w:pPr>
        <w:spacing w:line="360" w:lineRule="auto"/>
        <w:rPr>
          <w:rFonts w:asciiTheme="majorHAnsi" w:hAnsiTheme="majorHAnsi" w:cstheme="minorHAnsi"/>
          <w:noProof/>
          <w:u w:val="single"/>
          <w:lang w:val="fr-FR"/>
        </w:rPr>
      </w:pPr>
      <w:r w:rsidRPr="00683D58">
        <w:rPr>
          <w:rFonts w:asciiTheme="majorHAnsi" w:hAnsiTheme="majorHAnsi" w:cstheme="minorHAnsi"/>
          <w:noProof/>
          <w:lang w:val="fr-FR"/>
        </w:rPr>
        <w:t xml:space="preserve">E-mail: </w:t>
      </w:r>
      <w:hyperlink r:id="rId36" w:history="1">
        <w:r w:rsidRPr="00683D58">
          <w:rPr>
            <w:rStyle w:val="Hyperlink"/>
            <w:rFonts w:asciiTheme="majorHAnsi" w:hAnsiTheme="majorHAnsi" w:cstheme="minorHAnsi"/>
            <w:noProof/>
            <w:color w:val="auto"/>
            <w:lang w:val="fr-FR"/>
          </w:rPr>
          <w:t>Andrei.Ceclan@servelect.ro</w:t>
        </w:r>
      </w:hyperlink>
    </w:p>
    <w:p w14:paraId="25F2E971" w14:textId="299178DC" w:rsidR="00724C58" w:rsidRPr="00683D58" w:rsidRDefault="00724C58" w:rsidP="00766C8B">
      <w:pPr>
        <w:spacing w:line="360" w:lineRule="auto"/>
        <w:jc w:val="both"/>
        <w:rPr>
          <w:rFonts w:asciiTheme="majorHAnsi" w:hAnsiTheme="majorHAnsi" w:cstheme="minorHAnsi"/>
          <w:bCs/>
          <w:szCs w:val="40"/>
          <w:lang w:val="fr-FR"/>
        </w:rPr>
      </w:pPr>
      <w:r w:rsidRPr="00683D58">
        <w:rPr>
          <w:rFonts w:asciiTheme="majorHAnsi" w:hAnsiTheme="majorHAnsi" w:cstheme="minorHAnsi"/>
          <w:bCs/>
          <w:szCs w:val="40"/>
          <w:lang w:val="fr-FR"/>
        </w:rPr>
        <w:t>Atestat Manager Energetic nr. 0297 din 16.11.2022;</w:t>
      </w:r>
    </w:p>
    <w:p w14:paraId="1B150731" w14:textId="7D436626" w:rsidR="00766C8B" w:rsidRPr="00683D58" w:rsidRDefault="00766C8B" w:rsidP="00766C8B">
      <w:pPr>
        <w:spacing w:line="360" w:lineRule="auto"/>
        <w:jc w:val="both"/>
        <w:rPr>
          <w:rFonts w:asciiTheme="majorHAnsi" w:hAnsiTheme="majorHAnsi" w:cstheme="minorHAnsi"/>
          <w:bCs/>
          <w:szCs w:val="40"/>
          <w:lang w:val="fr-FR"/>
        </w:rPr>
      </w:pPr>
      <w:r w:rsidRPr="00683D58">
        <w:rPr>
          <w:rFonts w:asciiTheme="majorHAnsi" w:hAnsiTheme="majorHAnsi" w:cstheme="minorHAnsi"/>
          <w:bCs/>
          <w:szCs w:val="40"/>
          <w:lang w:val="fr-FR"/>
        </w:rPr>
        <w:t>Atestatul ME, nr. 00</w:t>
      </w:r>
      <w:r w:rsidR="00055124" w:rsidRPr="00683D58">
        <w:rPr>
          <w:rFonts w:asciiTheme="majorHAnsi" w:hAnsiTheme="majorHAnsi" w:cstheme="minorHAnsi"/>
          <w:bCs/>
          <w:szCs w:val="40"/>
          <w:lang w:val="fr-FR"/>
        </w:rPr>
        <w:t>77</w:t>
      </w:r>
      <w:r w:rsidRPr="00683D58">
        <w:rPr>
          <w:rFonts w:asciiTheme="majorHAnsi" w:hAnsiTheme="majorHAnsi" w:cstheme="minorHAnsi"/>
          <w:bCs/>
          <w:szCs w:val="40"/>
          <w:lang w:val="fr-FR"/>
        </w:rPr>
        <w:t xml:space="preserve"> din 2</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.0</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.202</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 Societate prestatoare de servicii energetice pentru industrie;</w:t>
      </w:r>
    </w:p>
    <w:p w14:paraId="10C19EF9" w14:textId="473EA78B" w:rsidR="00766C8B" w:rsidRPr="00610395" w:rsidRDefault="00766C8B" w:rsidP="00766C8B">
      <w:pPr>
        <w:spacing w:line="360" w:lineRule="auto"/>
        <w:jc w:val="both"/>
        <w:rPr>
          <w:rFonts w:asciiTheme="majorHAnsi" w:hAnsiTheme="majorHAnsi" w:cstheme="minorHAnsi"/>
          <w:bCs/>
          <w:szCs w:val="40"/>
          <w:lang w:val="it-IT"/>
        </w:rPr>
      </w:pPr>
      <w:r w:rsidRPr="00610395">
        <w:rPr>
          <w:rFonts w:asciiTheme="majorHAnsi" w:hAnsiTheme="majorHAnsi" w:cstheme="minorHAnsi"/>
          <w:bCs/>
          <w:szCs w:val="40"/>
          <w:lang w:val="it-IT"/>
        </w:rPr>
        <w:t>Atestatul ME, nr. 00</w:t>
      </w:r>
      <w:r w:rsidR="00055124" w:rsidRPr="00610395">
        <w:rPr>
          <w:rFonts w:asciiTheme="majorHAnsi" w:hAnsiTheme="majorHAnsi" w:cstheme="minorHAnsi"/>
          <w:bCs/>
          <w:szCs w:val="40"/>
          <w:lang w:val="it-IT"/>
        </w:rPr>
        <w:t>76</w:t>
      </w:r>
      <w:r w:rsidRPr="00610395">
        <w:rPr>
          <w:rFonts w:asciiTheme="majorHAnsi" w:hAnsiTheme="majorHAnsi" w:cstheme="minorHAnsi"/>
          <w:bCs/>
          <w:szCs w:val="40"/>
          <w:lang w:val="it-IT"/>
        </w:rPr>
        <w:t xml:space="preserve"> din </w:t>
      </w:r>
      <w:r w:rsidR="00055124" w:rsidRPr="00610395">
        <w:rPr>
          <w:rFonts w:asciiTheme="majorHAnsi" w:hAnsiTheme="majorHAnsi" w:cstheme="minorHAnsi"/>
          <w:bCs/>
          <w:szCs w:val="40"/>
          <w:lang w:val="it-IT"/>
        </w:rPr>
        <w:t>24</w:t>
      </w:r>
      <w:r w:rsidRPr="00610395">
        <w:rPr>
          <w:rFonts w:asciiTheme="majorHAnsi" w:hAnsiTheme="majorHAnsi" w:cstheme="minorHAnsi"/>
          <w:bCs/>
          <w:szCs w:val="40"/>
          <w:lang w:val="it-IT"/>
        </w:rPr>
        <w:t>.0</w:t>
      </w:r>
      <w:r w:rsidR="00055124" w:rsidRPr="00610395">
        <w:rPr>
          <w:rFonts w:asciiTheme="majorHAnsi" w:hAnsiTheme="majorHAnsi" w:cstheme="minorHAnsi"/>
          <w:bCs/>
          <w:szCs w:val="40"/>
          <w:lang w:val="it-IT"/>
        </w:rPr>
        <w:t>4</w:t>
      </w:r>
      <w:r w:rsidRPr="00610395">
        <w:rPr>
          <w:rFonts w:asciiTheme="majorHAnsi" w:hAnsiTheme="majorHAnsi" w:cstheme="minorHAnsi"/>
          <w:bCs/>
          <w:szCs w:val="40"/>
          <w:lang w:val="it-IT"/>
        </w:rPr>
        <w:t>.202</w:t>
      </w:r>
      <w:r w:rsidR="00055124" w:rsidRPr="00610395">
        <w:rPr>
          <w:rFonts w:asciiTheme="majorHAnsi" w:hAnsiTheme="majorHAnsi" w:cstheme="minorHAnsi"/>
          <w:bCs/>
          <w:szCs w:val="40"/>
          <w:lang w:val="it-IT"/>
        </w:rPr>
        <w:t>4</w:t>
      </w:r>
      <w:r w:rsidRPr="00610395">
        <w:rPr>
          <w:rFonts w:asciiTheme="majorHAnsi" w:hAnsiTheme="majorHAnsi" w:cstheme="minorHAnsi"/>
          <w:bCs/>
          <w:szCs w:val="40"/>
          <w:lang w:val="it-IT"/>
        </w:rPr>
        <w:t>; Societate prestatoare de servicii energetice pentru localităţi;</w:t>
      </w:r>
    </w:p>
    <w:p w14:paraId="2ED0BAB5" w14:textId="0A7A3A56" w:rsidR="0080180B" w:rsidRPr="00610395" w:rsidRDefault="0080180B" w:rsidP="0080180B">
      <w:pPr>
        <w:jc w:val="center"/>
        <w:rPr>
          <w:rFonts w:asciiTheme="majorHAnsi" w:hAnsiTheme="majorHAnsi" w:cstheme="minorHAnsi"/>
          <w:bCs/>
          <w:sz w:val="36"/>
          <w:szCs w:val="36"/>
          <w:lang w:val="it-IT"/>
        </w:rPr>
      </w:pPr>
    </w:p>
    <w:p w14:paraId="5124522D" w14:textId="1BB5EF7F" w:rsidR="00EB40C6" w:rsidRPr="00683D58" w:rsidRDefault="005D4630" w:rsidP="00EB40C6">
      <w:pPr>
        <w:jc w:val="center"/>
        <w:rPr>
          <w:rFonts w:asciiTheme="majorHAnsi" w:hAnsiTheme="majorHAnsi" w:cs="Times New Roman"/>
          <w:b/>
        </w:rPr>
      </w:pPr>
      <w:r w:rsidRPr="00683D58">
        <w:rPr>
          <w:noProof/>
        </w:rPr>
        <w:drawing>
          <wp:inline distT="0" distB="0" distL="0" distR="0" wp14:anchorId="3A05F0B6" wp14:editId="7BB23E82">
            <wp:extent cx="6059805" cy="4065905"/>
            <wp:effectExtent l="0" t="0" r="0" b="0"/>
            <wp:docPr id="1964656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9805" cy="4065905"/>
                    </a:xfrm>
                    <a:prstGeom prst="rect">
                      <a:avLst/>
                    </a:prstGeom>
                    <a:noFill/>
                    <a:ln>
                      <a:noFill/>
                    </a:ln>
                  </pic:spPr>
                </pic:pic>
              </a:graphicData>
            </a:graphic>
          </wp:inline>
        </w:drawing>
      </w:r>
    </w:p>
    <w:p w14:paraId="11DC5D39" w14:textId="259B47F5" w:rsidR="00E66AF4" w:rsidRPr="00683D58" w:rsidRDefault="00E66AF4" w:rsidP="00EB40C6">
      <w:pPr>
        <w:jc w:val="both"/>
        <w:rPr>
          <w:rFonts w:asciiTheme="majorHAnsi" w:hAnsiTheme="majorHAnsi" w:cs="Times New Roman"/>
          <w:b/>
          <w:szCs w:val="21"/>
        </w:rPr>
      </w:pPr>
      <w:r w:rsidRPr="00683D58">
        <w:rPr>
          <w:rFonts w:asciiTheme="majorHAnsi" w:hAnsiTheme="majorHAnsi" w:cs="Times New Roman"/>
          <w:b/>
        </w:rPr>
        <w:br w:type="page"/>
      </w:r>
    </w:p>
    <w:p w14:paraId="54DF9276" w14:textId="238A75F7" w:rsidR="0080180B" w:rsidRPr="00683D58" w:rsidRDefault="0080180B" w:rsidP="008152CD">
      <w:pPr>
        <w:pStyle w:val="ListParagraph"/>
        <w:spacing w:line="360" w:lineRule="auto"/>
        <w:ind w:left="0"/>
        <w:contextualSpacing w:val="0"/>
        <w:jc w:val="center"/>
        <w:rPr>
          <w:rFonts w:asciiTheme="majorHAnsi" w:hAnsiTheme="majorHAnsi" w:cs="Times New Roman"/>
          <w:b/>
          <w:lang w:val="fr-FR"/>
        </w:rPr>
      </w:pPr>
      <w:r w:rsidRPr="00683D58">
        <w:rPr>
          <w:rFonts w:asciiTheme="majorHAnsi" w:hAnsiTheme="majorHAnsi" w:cs="Times New Roman"/>
          <w:b/>
          <w:lang w:val="fr-FR"/>
        </w:rPr>
        <w:lastRenderedPageBreak/>
        <w:t>Obiectivele serviciului de asistenţă tehnică de Management Energetic</w:t>
      </w:r>
    </w:p>
    <w:tbl>
      <w:tblPr>
        <w:tblW w:w="11430" w:type="dxa"/>
        <w:jc w:val="center"/>
        <w:tblLook w:val="04A0" w:firstRow="1" w:lastRow="0" w:firstColumn="1" w:lastColumn="0" w:noHBand="0" w:noVBand="1"/>
      </w:tblPr>
      <w:tblGrid>
        <w:gridCol w:w="800"/>
        <w:gridCol w:w="10630"/>
      </w:tblGrid>
      <w:tr w:rsidR="00683D58" w:rsidRPr="008B7DD4" w14:paraId="09A25509" w14:textId="77777777" w:rsidTr="005D4630">
        <w:trPr>
          <w:trHeight w:val="330"/>
          <w:jc w:val="center"/>
        </w:trPr>
        <w:tc>
          <w:tcPr>
            <w:tcW w:w="11430" w:type="dxa"/>
            <w:gridSpan w:val="2"/>
            <w:tcBorders>
              <w:top w:val="single" w:sz="8" w:space="0" w:color="auto"/>
              <w:left w:val="single" w:sz="8" w:space="0" w:color="auto"/>
              <w:bottom w:val="single" w:sz="8" w:space="0" w:color="auto"/>
              <w:right w:val="single" w:sz="8" w:space="0" w:color="000000"/>
            </w:tcBorders>
            <w:vAlign w:val="center"/>
            <w:hideMark/>
          </w:tcPr>
          <w:p w14:paraId="7029AB6D" w14:textId="77777777" w:rsidR="00EB40C6" w:rsidRPr="00683D58" w:rsidRDefault="00EB40C6" w:rsidP="00EB40C6">
            <w:pPr>
              <w:jc w:val="center"/>
              <w:rPr>
                <w:rFonts w:asciiTheme="majorHAnsi" w:hAnsiTheme="majorHAnsi"/>
                <w:b/>
                <w:bCs/>
                <w:lang w:val="fr-FR"/>
              </w:rPr>
            </w:pPr>
            <w:bookmarkStart w:id="4" w:name="_Toc20234212"/>
            <w:r w:rsidRPr="00683D58">
              <w:rPr>
                <w:rFonts w:asciiTheme="majorHAnsi" w:hAnsiTheme="majorHAnsi"/>
                <w:b/>
                <w:bCs/>
                <w:lang w:val="fr-FR"/>
              </w:rPr>
              <w:t>Obiectivele serviciului de Management Energetic</w:t>
            </w:r>
          </w:p>
        </w:tc>
      </w:tr>
      <w:tr w:rsidR="00683D58" w:rsidRPr="00683D58" w14:paraId="4A723F85"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33A4E50E" w14:textId="77777777" w:rsidR="00EB40C6" w:rsidRPr="00683D58" w:rsidRDefault="00EB40C6" w:rsidP="00EB40C6">
            <w:pPr>
              <w:jc w:val="center"/>
              <w:rPr>
                <w:rFonts w:asciiTheme="majorHAnsi" w:hAnsiTheme="majorHAnsi"/>
                <w:b/>
                <w:bCs/>
                <w:lang w:val="fr-FR"/>
              </w:rPr>
            </w:pPr>
          </w:p>
        </w:tc>
        <w:tc>
          <w:tcPr>
            <w:tcW w:w="10630" w:type="dxa"/>
            <w:tcBorders>
              <w:top w:val="nil"/>
              <w:left w:val="nil"/>
              <w:bottom w:val="single" w:sz="8" w:space="0" w:color="auto"/>
              <w:right w:val="single" w:sz="8" w:space="0" w:color="auto"/>
            </w:tcBorders>
            <w:shd w:val="clear" w:color="000000" w:fill="93D400"/>
            <w:vAlign w:val="center"/>
            <w:hideMark/>
          </w:tcPr>
          <w:p w14:paraId="57F4190F" w14:textId="77777777" w:rsidR="00EB40C6" w:rsidRPr="00683D58" w:rsidRDefault="00EB40C6" w:rsidP="00EB40C6">
            <w:pPr>
              <w:jc w:val="center"/>
              <w:rPr>
                <w:rFonts w:asciiTheme="majorHAnsi" w:hAnsiTheme="majorHAnsi"/>
                <w:b/>
                <w:bCs/>
              </w:rPr>
            </w:pPr>
            <w:proofErr w:type="spellStart"/>
            <w:r w:rsidRPr="00683D58">
              <w:rPr>
                <w:rFonts w:asciiTheme="majorHAnsi" w:hAnsiTheme="majorHAnsi"/>
                <w:b/>
                <w:bCs/>
              </w:rPr>
              <w:t>Contractare</w:t>
            </w:r>
            <w:proofErr w:type="spellEnd"/>
            <w:r w:rsidRPr="00683D58">
              <w:rPr>
                <w:rFonts w:asciiTheme="majorHAnsi" w:hAnsiTheme="majorHAnsi"/>
                <w:b/>
                <w:bCs/>
              </w:rPr>
              <w:t xml:space="preserve"> şi </w:t>
            </w:r>
            <w:proofErr w:type="spellStart"/>
            <w:r w:rsidRPr="00683D58">
              <w:rPr>
                <w:rFonts w:asciiTheme="majorHAnsi" w:hAnsiTheme="majorHAnsi"/>
                <w:b/>
                <w:bCs/>
              </w:rPr>
              <w:t>reprezentare</w:t>
            </w:r>
            <w:proofErr w:type="spellEnd"/>
          </w:p>
        </w:tc>
      </w:tr>
      <w:tr w:rsidR="00683D58" w:rsidRPr="00D71079" w14:paraId="142001AF" w14:textId="77777777" w:rsidTr="005D4630">
        <w:trPr>
          <w:trHeight w:val="585"/>
          <w:jc w:val="center"/>
        </w:trPr>
        <w:tc>
          <w:tcPr>
            <w:tcW w:w="800" w:type="dxa"/>
            <w:tcBorders>
              <w:top w:val="single" w:sz="8" w:space="0" w:color="auto"/>
              <w:left w:val="single" w:sz="8" w:space="0" w:color="auto"/>
              <w:bottom w:val="single" w:sz="8" w:space="0" w:color="auto"/>
              <w:right w:val="single" w:sz="8" w:space="0" w:color="auto"/>
            </w:tcBorders>
            <w:vAlign w:val="center"/>
          </w:tcPr>
          <w:p w14:paraId="1BFBC0D0"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vAlign w:val="center"/>
          </w:tcPr>
          <w:p w14:paraId="2420A9D4"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Stabilirea echipelor de lucru; procedurilor de comunicare/corespondenţă; sistemului de gestiune a datelor energetice (prezentarea draftului şi a fişierelor de lucru); </w:t>
            </w:r>
          </w:p>
        </w:tc>
      </w:tr>
      <w:tr w:rsidR="00683D58" w:rsidRPr="00D71079" w14:paraId="4FAC50FF" w14:textId="77777777" w:rsidTr="005D4630">
        <w:trPr>
          <w:trHeight w:val="585"/>
          <w:jc w:val="center"/>
        </w:trPr>
        <w:tc>
          <w:tcPr>
            <w:tcW w:w="800" w:type="dxa"/>
            <w:tcBorders>
              <w:top w:val="nil"/>
              <w:left w:val="single" w:sz="8" w:space="0" w:color="auto"/>
              <w:bottom w:val="single" w:sz="8" w:space="0" w:color="auto"/>
              <w:right w:val="single" w:sz="8" w:space="0" w:color="auto"/>
            </w:tcBorders>
            <w:vAlign w:val="center"/>
          </w:tcPr>
          <w:p w14:paraId="2AED5DFC"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it-IT"/>
              </w:rPr>
            </w:pPr>
          </w:p>
        </w:tc>
        <w:tc>
          <w:tcPr>
            <w:tcW w:w="10630" w:type="dxa"/>
            <w:tcBorders>
              <w:top w:val="nil"/>
              <w:left w:val="nil"/>
              <w:bottom w:val="single" w:sz="8" w:space="0" w:color="auto"/>
              <w:right w:val="single" w:sz="8" w:space="0" w:color="auto"/>
            </w:tcBorders>
            <w:vAlign w:val="center"/>
            <w:hideMark/>
          </w:tcPr>
          <w:p w14:paraId="6F3B43FE" w14:textId="407FBDC1" w:rsidR="00EB40C6" w:rsidRPr="00683D58" w:rsidRDefault="00EB40C6" w:rsidP="00EB40C6">
            <w:pPr>
              <w:jc w:val="both"/>
              <w:rPr>
                <w:rFonts w:asciiTheme="majorHAnsi" w:hAnsiTheme="majorHAnsi"/>
                <w:lang w:val="it-IT"/>
              </w:rPr>
            </w:pPr>
            <w:r w:rsidRPr="00683D58">
              <w:rPr>
                <w:rFonts w:asciiTheme="majorHAnsi" w:hAnsiTheme="majorHAnsi"/>
                <w:lang w:val="it-IT"/>
              </w:rPr>
              <w:t>Reprezentarea în relaţia cu Ministerul Energiei conform OUG. 1/2020 şi OM MEEMA 1726/2020, pe baza Legii 121/2014 cu modificările şi completările din Legea 160/2016</w:t>
            </w:r>
            <w:r w:rsidR="001712E9" w:rsidRPr="00683D58">
              <w:rPr>
                <w:rFonts w:asciiTheme="majorHAnsi" w:hAnsiTheme="majorHAnsi"/>
                <w:lang w:val="it-IT"/>
              </w:rPr>
              <w:t xml:space="preserve"> și OUG 184/2020</w:t>
            </w:r>
            <w:r w:rsidRPr="00683D58">
              <w:rPr>
                <w:rFonts w:asciiTheme="majorHAnsi" w:hAnsiTheme="majorHAnsi"/>
                <w:lang w:val="it-IT"/>
              </w:rPr>
              <w:t>;</w:t>
            </w:r>
          </w:p>
        </w:tc>
      </w:tr>
      <w:tr w:rsidR="00683D58" w:rsidRPr="00683D58" w14:paraId="27C8FE0C"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20AC2BDE" w14:textId="77777777" w:rsidR="00EB40C6" w:rsidRPr="00683D58" w:rsidRDefault="00EB40C6" w:rsidP="00EB40C6">
            <w:pPr>
              <w:jc w:val="center"/>
              <w:rPr>
                <w:rFonts w:asciiTheme="majorHAnsi" w:hAnsiTheme="majorHAnsi"/>
                <w:b/>
                <w:bCs/>
                <w:lang w:val="it-IT"/>
              </w:rPr>
            </w:pPr>
          </w:p>
        </w:tc>
        <w:tc>
          <w:tcPr>
            <w:tcW w:w="10630" w:type="dxa"/>
            <w:tcBorders>
              <w:top w:val="nil"/>
              <w:left w:val="nil"/>
              <w:bottom w:val="single" w:sz="8" w:space="0" w:color="auto"/>
              <w:right w:val="single" w:sz="8" w:space="0" w:color="auto"/>
            </w:tcBorders>
            <w:shd w:val="clear" w:color="000000" w:fill="93D400"/>
            <w:vAlign w:val="center"/>
            <w:hideMark/>
          </w:tcPr>
          <w:p w14:paraId="081BA657" w14:textId="77777777" w:rsidR="00EB40C6" w:rsidRPr="00683D58" w:rsidRDefault="00EB40C6" w:rsidP="00EB40C6">
            <w:pPr>
              <w:jc w:val="center"/>
              <w:rPr>
                <w:rFonts w:asciiTheme="majorHAnsi" w:hAnsiTheme="majorHAnsi"/>
                <w:b/>
                <w:bCs/>
              </w:rPr>
            </w:pPr>
            <w:proofErr w:type="spellStart"/>
            <w:r w:rsidRPr="00683D58">
              <w:rPr>
                <w:rFonts w:asciiTheme="majorHAnsi" w:hAnsiTheme="majorHAnsi"/>
                <w:b/>
                <w:bCs/>
              </w:rPr>
              <w:t>Colectare</w:t>
            </w:r>
            <w:proofErr w:type="spellEnd"/>
            <w:r w:rsidRPr="00683D58">
              <w:rPr>
                <w:rFonts w:asciiTheme="majorHAnsi" w:hAnsiTheme="majorHAnsi"/>
                <w:b/>
                <w:bCs/>
              </w:rPr>
              <w:t xml:space="preserve"> şi date</w:t>
            </w:r>
          </w:p>
        </w:tc>
      </w:tr>
      <w:tr w:rsidR="00683D58" w:rsidRPr="00D71079" w14:paraId="0E3357BB" w14:textId="77777777" w:rsidTr="005D4630">
        <w:trPr>
          <w:trHeight w:val="585"/>
          <w:jc w:val="center"/>
        </w:trPr>
        <w:tc>
          <w:tcPr>
            <w:tcW w:w="800" w:type="dxa"/>
            <w:tcBorders>
              <w:top w:val="nil"/>
              <w:left w:val="single" w:sz="8" w:space="0" w:color="auto"/>
              <w:bottom w:val="single" w:sz="8" w:space="0" w:color="auto"/>
              <w:right w:val="single" w:sz="8" w:space="0" w:color="auto"/>
            </w:tcBorders>
            <w:vAlign w:val="center"/>
          </w:tcPr>
          <w:p w14:paraId="64C6CCCD"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vAlign w:val="center"/>
          </w:tcPr>
          <w:p w14:paraId="39ABC863" w14:textId="77777777" w:rsidR="00EB40C6" w:rsidRPr="00683D58" w:rsidRDefault="00EB40C6" w:rsidP="00EB40C6">
            <w:pPr>
              <w:jc w:val="both"/>
              <w:rPr>
                <w:rFonts w:asciiTheme="majorHAnsi" w:hAnsiTheme="majorHAnsi"/>
                <w:lang w:val="fr-FR"/>
              </w:rPr>
            </w:pPr>
            <w:r w:rsidRPr="00683D58">
              <w:rPr>
                <w:rFonts w:asciiTheme="majorHAnsi" w:hAnsiTheme="majorHAnsi"/>
                <w:lang w:val="fr-FR"/>
              </w:rPr>
              <w:t>Coordonarea de colectare de date privind consumurile energetice de la nivelul autorităţii administraţiei publice locale;</w:t>
            </w:r>
          </w:p>
        </w:tc>
      </w:tr>
      <w:tr w:rsidR="00683D58" w:rsidRPr="00D71079" w14:paraId="3D44926C" w14:textId="77777777" w:rsidTr="005D4630">
        <w:trPr>
          <w:trHeight w:val="75"/>
          <w:jc w:val="center"/>
        </w:trPr>
        <w:tc>
          <w:tcPr>
            <w:tcW w:w="800" w:type="dxa"/>
            <w:tcBorders>
              <w:top w:val="nil"/>
              <w:left w:val="single" w:sz="8" w:space="0" w:color="auto"/>
              <w:bottom w:val="single" w:sz="8" w:space="0" w:color="auto"/>
              <w:right w:val="single" w:sz="8" w:space="0" w:color="auto"/>
            </w:tcBorders>
            <w:vAlign w:val="center"/>
          </w:tcPr>
          <w:p w14:paraId="62B96BA3"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fr-FR"/>
              </w:rPr>
            </w:pPr>
          </w:p>
        </w:tc>
        <w:tc>
          <w:tcPr>
            <w:tcW w:w="10630" w:type="dxa"/>
            <w:tcBorders>
              <w:top w:val="nil"/>
              <w:left w:val="nil"/>
              <w:bottom w:val="single" w:sz="8" w:space="0" w:color="auto"/>
              <w:right w:val="single" w:sz="8" w:space="0" w:color="auto"/>
            </w:tcBorders>
            <w:vAlign w:val="center"/>
          </w:tcPr>
          <w:p w14:paraId="7E6329B9" w14:textId="77777777" w:rsidR="00EB40C6" w:rsidRPr="00683D58" w:rsidRDefault="00EB40C6" w:rsidP="00EB40C6">
            <w:pPr>
              <w:jc w:val="both"/>
              <w:rPr>
                <w:rFonts w:asciiTheme="majorHAnsi" w:hAnsiTheme="majorHAnsi"/>
                <w:lang w:val="fr-FR"/>
              </w:rPr>
            </w:pPr>
            <w:r w:rsidRPr="00683D58">
              <w:rPr>
                <w:rFonts w:asciiTheme="majorHAnsi" w:hAnsiTheme="majorHAnsi"/>
                <w:lang w:val="fr-FR"/>
              </w:rPr>
              <w:t>Analiza datelor de consum şi a curbei de sarcină;</w:t>
            </w:r>
          </w:p>
        </w:tc>
      </w:tr>
      <w:tr w:rsidR="00683D58" w:rsidRPr="00D71079" w14:paraId="7F65A518" w14:textId="77777777" w:rsidTr="005D4630">
        <w:trPr>
          <w:trHeight w:val="585"/>
          <w:jc w:val="center"/>
        </w:trPr>
        <w:tc>
          <w:tcPr>
            <w:tcW w:w="800" w:type="dxa"/>
            <w:tcBorders>
              <w:top w:val="nil"/>
              <w:left w:val="single" w:sz="8" w:space="0" w:color="auto"/>
              <w:bottom w:val="single" w:sz="8" w:space="0" w:color="auto"/>
              <w:right w:val="single" w:sz="8" w:space="0" w:color="auto"/>
            </w:tcBorders>
            <w:vAlign w:val="center"/>
          </w:tcPr>
          <w:p w14:paraId="0AB20896"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fr-FR"/>
              </w:rPr>
            </w:pPr>
          </w:p>
        </w:tc>
        <w:tc>
          <w:tcPr>
            <w:tcW w:w="10630" w:type="dxa"/>
            <w:tcBorders>
              <w:top w:val="nil"/>
              <w:left w:val="nil"/>
              <w:bottom w:val="single" w:sz="8" w:space="0" w:color="auto"/>
              <w:right w:val="single" w:sz="8" w:space="0" w:color="auto"/>
            </w:tcBorders>
            <w:vAlign w:val="center"/>
          </w:tcPr>
          <w:p w14:paraId="6B0023AD"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Întâlnire de lucru trimestrială privind prezentarea analizei centralizate a datelor energetice trimestriale (comparaţia datelor cu datele din istoric) – concluzii şi recomandări; </w:t>
            </w:r>
          </w:p>
        </w:tc>
      </w:tr>
      <w:tr w:rsidR="00683D58" w:rsidRPr="00683D58" w14:paraId="2A804488"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797B96A8" w14:textId="77777777" w:rsidR="00EB40C6" w:rsidRPr="00683D58" w:rsidRDefault="00EB40C6" w:rsidP="00EB40C6">
            <w:pPr>
              <w:jc w:val="center"/>
              <w:rPr>
                <w:rFonts w:asciiTheme="majorHAnsi" w:hAnsiTheme="majorHAnsi"/>
                <w:b/>
                <w:bCs/>
                <w:lang w:val="it-IT"/>
              </w:rPr>
            </w:pPr>
          </w:p>
        </w:tc>
        <w:tc>
          <w:tcPr>
            <w:tcW w:w="10630" w:type="dxa"/>
            <w:tcBorders>
              <w:top w:val="nil"/>
              <w:left w:val="nil"/>
              <w:bottom w:val="single" w:sz="8" w:space="0" w:color="auto"/>
              <w:right w:val="single" w:sz="8" w:space="0" w:color="auto"/>
            </w:tcBorders>
            <w:shd w:val="clear" w:color="000000" w:fill="93D400"/>
            <w:vAlign w:val="center"/>
            <w:hideMark/>
          </w:tcPr>
          <w:p w14:paraId="154F9E80" w14:textId="77777777" w:rsidR="00EB40C6" w:rsidRPr="00683D58" w:rsidRDefault="00EB40C6" w:rsidP="00EB40C6">
            <w:pPr>
              <w:jc w:val="center"/>
              <w:rPr>
                <w:rFonts w:asciiTheme="majorHAnsi" w:hAnsiTheme="majorHAnsi"/>
                <w:b/>
                <w:bCs/>
              </w:rPr>
            </w:pPr>
            <w:proofErr w:type="spellStart"/>
            <w:r w:rsidRPr="00683D58">
              <w:rPr>
                <w:rFonts w:asciiTheme="majorHAnsi" w:hAnsiTheme="majorHAnsi"/>
                <w:b/>
                <w:bCs/>
              </w:rPr>
              <w:t>Raportare</w:t>
            </w:r>
            <w:proofErr w:type="spellEnd"/>
            <w:r w:rsidRPr="00683D58">
              <w:rPr>
                <w:rFonts w:asciiTheme="majorHAnsi" w:hAnsiTheme="majorHAnsi"/>
                <w:b/>
                <w:bCs/>
              </w:rPr>
              <w:t xml:space="preserve"> luna </w:t>
            </w:r>
            <w:proofErr w:type="spellStart"/>
            <w:r w:rsidRPr="00683D58">
              <w:rPr>
                <w:rFonts w:asciiTheme="majorHAnsi" w:hAnsiTheme="majorHAnsi"/>
                <w:b/>
                <w:bCs/>
              </w:rPr>
              <w:t>Septembrie</w:t>
            </w:r>
            <w:proofErr w:type="spellEnd"/>
          </w:p>
        </w:tc>
      </w:tr>
      <w:tr w:rsidR="00683D58" w:rsidRPr="00D71079" w14:paraId="56418A28" w14:textId="77777777" w:rsidTr="005D4630">
        <w:trPr>
          <w:trHeight w:val="180"/>
          <w:jc w:val="center"/>
        </w:trPr>
        <w:tc>
          <w:tcPr>
            <w:tcW w:w="800" w:type="dxa"/>
            <w:tcBorders>
              <w:top w:val="nil"/>
              <w:left w:val="single" w:sz="8" w:space="0" w:color="auto"/>
              <w:bottom w:val="single" w:sz="8" w:space="0" w:color="auto"/>
              <w:right w:val="single" w:sz="8" w:space="0" w:color="auto"/>
            </w:tcBorders>
            <w:vAlign w:val="center"/>
          </w:tcPr>
          <w:p w14:paraId="15D1D972"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vAlign w:val="center"/>
          </w:tcPr>
          <w:p w14:paraId="2E8F9B32" w14:textId="77777777" w:rsidR="00EB40C6" w:rsidRPr="004C7B54" w:rsidRDefault="00EB40C6" w:rsidP="00EB40C6">
            <w:pPr>
              <w:ind w:left="85"/>
              <w:jc w:val="both"/>
              <w:rPr>
                <w:rFonts w:asciiTheme="majorHAnsi" w:hAnsiTheme="majorHAnsi"/>
                <w:lang w:val="fr-FR"/>
              </w:rPr>
            </w:pPr>
            <w:r w:rsidRPr="004C7B54">
              <w:rPr>
                <w:rFonts w:asciiTheme="majorHAnsi" w:hAnsiTheme="majorHAnsi"/>
                <w:lang w:val="fr-FR"/>
              </w:rPr>
              <w:t xml:space="preserve">Elaborarea </w:t>
            </w:r>
            <w:r w:rsidRPr="004C7B54">
              <w:rPr>
                <w:rFonts w:asciiTheme="majorHAnsi" w:hAnsiTheme="majorHAnsi"/>
                <w:b/>
                <w:lang w:val="fr-FR"/>
              </w:rPr>
              <w:t>Programului de îmbunătăţire a eficienţei energetice</w:t>
            </w:r>
            <w:r w:rsidRPr="004C7B54">
              <w:rPr>
                <w:rFonts w:asciiTheme="majorHAnsi" w:hAnsiTheme="majorHAnsi"/>
                <w:lang w:val="fr-FR"/>
              </w:rPr>
              <w:t xml:space="preserve"> conform modelului aprobat, prin propunerea de măsuri fără cost, cu cost redus sau măsuri ce presupun investiţii;</w:t>
            </w:r>
          </w:p>
        </w:tc>
      </w:tr>
      <w:tr w:rsidR="00683D58" w:rsidRPr="00D71079" w14:paraId="0BFCA88F" w14:textId="77777777" w:rsidTr="005D4630">
        <w:trPr>
          <w:trHeight w:val="870"/>
          <w:jc w:val="center"/>
        </w:trPr>
        <w:tc>
          <w:tcPr>
            <w:tcW w:w="800" w:type="dxa"/>
            <w:tcBorders>
              <w:top w:val="nil"/>
              <w:left w:val="single" w:sz="8" w:space="0" w:color="auto"/>
              <w:bottom w:val="single" w:sz="8" w:space="0" w:color="auto"/>
              <w:right w:val="single" w:sz="8" w:space="0" w:color="auto"/>
            </w:tcBorders>
            <w:vAlign w:val="center"/>
          </w:tcPr>
          <w:p w14:paraId="2B5DF4D4" w14:textId="77777777" w:rsidR="00EB40C6" w:rsidRPr="004C7B54"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fr-FR"/>
              </w:rPr>
            </w:pPr>
          </w:p>
        </w:tc>
        <w:tc>
          <w:tcPr>
            <w:tcW w:w="10630" w:type="dxa"/>
            <w:tcBorders>
              <w:top w:val="nil"/>
              <w:left w:val="nil"/>
              <w:bottom w:val="single" w:sz="8" w:space="0" w:color="auto"/>
              <w:right w:val="single" w:sz="8" w:space="0" w:color="auto"/>
            </w:tcBorders>
            <w:vAlign w:val="center"/>
            <w:hideMark/>
          </w:tcPr>
          <w:p w14:paraId="4E8629C1" w14:textId="77777777" w:rsidR="00EB40C6" w:rsidRPr="004C7B54" w:rsidRDefault="00EB40C6" w:rsidP="00EB40C6">
            <w:pPr>
              <w:jc w:val="both"/>
              <w:rPr>
                <w:rFonts w:asciiTheme="majorHAnsi" w:hAnsiTheme="majorHAnsi"/>
                <w:lang w:val="fr-FR"/>
              </w:rPr>
            </w:pPr>
            <w:r w:rsidRPr="004C7B54">
              <w:rPr>
                <w:rFonts w:asciiTheme="majorHAnsi" w:hAnsiTheme="majorHAnsi"/>
                <w:lang w:val="fr-FR"/>
              </w:rPr>
              <w:t xml:space="preserve">Raportarea "Programului de îmbunătăţire a eficienţei energetice" la Direcția de Eficiență Energetică din cadrul </w:t>
            </w:r>
            <w:r w:rsidRPr="004C7B54">
              <w:rPr>
                <w:rFonts w:asciiTheme="majorHAnsi" w:hAnsiTheme="majorHAnsi"/>
                <w:b/>
                <w:bCs/>
                <w:lang w:val="fr-FR"/>
              </w:rPr>
              <w:t>Ministerului</w:t>
            </w:r>
            <w:r w:rsidRPr="004C7B54">
              <w:rPr>
                <w:rFonts w:asciiTheme="majorHAnsi" w:hAnsiTheme="majorHAnsi"/>
                <w:lang w:val="fr-FR"/>
              </w:rPr>
              <w:t xml:space="preserve"> </w:t>
            </w:r>
            <w:r w:rsidRPr="004C7B54">
              <w:rPr>
                <w:rFonts w:asciiTheme="majorHAnsi" w:hAnsiTheme="majorHAnsi"/>
                <w:b/>
                <w:lang w:val="fr-FR"/>
              </w:rPr>
              <w:t>Energiei</w:t>
            </w:r>
            <w:r w:rsidRPr="004C7B54">
              <w:rPr>
                <w:rFonts w:asciiTheme="majorHAnsi" w:hAnsiTheme="majorHAnsi"/>
                <w:lang w:val="fr-FR"/>
              </w:rPr>
              <w:t xml:space="preserve">, până la data de </w:t>
            </w:r>
            <w:r w:rsidRPr="004C7B54">
              <w:rPr>
                <w:rFonts w:asciiTheme="majorHAnsi" w:hAnsiTheme="majorHAnsi"/>
                <w:b/>
                <w:bCs/>
                <w:lang w:val="fr-FR"/>
              </w:rPr>
              <w:t>30 Septembrie</w:t>
            </w:r>
            <w:r w:rsidRPr="004C7B54">
              <w:rPr>
                <w:rFonts w:asciiTheme="majorHAnsi" w:hAnsiTheme="majorHAnsi"/>
                <w:lang w:val="fr-FR"/>
              </w:rPr>
              <w:t xml:space="preserve"> a fiecărui an care intră sub incidenţa contractului, conform Deciziei 8/DEE/12.02.2015, OUG nr. 1 / 2020 privind unele măsuri fiscal-bugetare şi pentru modificarea şi completarea unor acte normative, respectiv OM MEEMA 1726/2020;</w:t>
            </w:r>
          </w:p>
        </w:tc>
      </w:tr>
      <w:tr w:rsidR="00683D58" w:rsidRPr="00683D58" w14:paraId="653D2BF3"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76DB2873" w14:textId="77777777" w:rsidR="00EB40C6" w:rsidRPr="004C7B54" w:rsidRDefault="00EB40C6" w:rsidP="00EB40C6">
            <w:pPr>
              <w:jc w:val="center"/>
              <w:rPr>
                <w:rFonts w:asciiTheme="majorHAnsi" w:hAnsiTheme="majorHAnsi"/>
                <w:b/>
                <w:bCs/>
                <w:lang w:val="fr-FR"/>
              </w:rPr>
            </w:pPr>
          </w:p>
        </w:tc>
        <w:tc>
          <w:tcPr>
            <w:tcW w:w="10630" w:type="dxa"/>
            <w:tcBorders>
              <w:top w:val="nil"/>
              <w:left w:val="nil"/>
              <w:bottom w:val="single" w:sz="8" w:space="0" w:color="auto"/>
              <w:right w:val="single" w:sz="8" w:space="0" w:color="auto"/>
            </w:tcBorders>
            <w:shd w:val="clear" w:color="000000" w:fill="93D400"/>
            <w:vAlign w:val="center"/>
            <w:hideMark/>
          </w:tcPr>
          <w:p w14:paraId="50ABADF3" w14:textId="77777777" w:rsidR="00EB40C6" w:rsidRPr="00683D58" w:rsidRDefault="00EB40C6" w:rsidP="00EB40C6">
            <w:pPr>
              <w:jc w:val="center"/>
              <w:rPr>
                <w:rFonts w:asciiTheme="majorHAnsi" w:hAnsiTheme="majorHAnsi"/>
                <w:b/>
                <w:bCs/>
              </w:rPr>
            </w:pPr>
            <w:r w:rsidRPr="00683D58">
              <w:rPr>
                <w:rFonts w:asciiTheme="majorHAnsi" w:hAnsiTheme="majorHAnsi"/>
                <w:b/>
                <w:bCs/>
              </w:rPr>
              <w:t xml:space="preserve">Analize şi </w:t>
            </w:r>
            <w:proofErr w:type="spellStart"/>
            <w:r w:rsidRPr="00683D58">
              <w:rPr>
                <w:rFonts w:asciiTheme="majorHAnsi" w:hAnsiTheme="majorHAnsi"/>
                <w:b/>
                <w:bCs/>
              </w:rPr>
              <w:t>servicii</w:t>
            </w:r>
            <w:proofErr w:type="spellEnd"/>
            <w:r w:rsidRPr="00683D58">
              <w:rPr>
                <w:rFonts w:asciiTheme="majorHAnsi" w:hAnsiTheme="majorHAnsi"/>
                <w:b/>
                <w:bCs/>
              </w:rPr>
              <w:t xml:space="preserve"> </w:t>
            </w:r>
            <w:proofErr w:type="spellStart"/>
            <w:r w:rsidRPr="00683D58">
              <w:rPr>
                <w:rFonts w:asciiTheme="majorHAnsi" w:hAnsiTheme="majorHAnsi"/>
                <w:b/>
                <w:bCs/>
              </w:rPr>
              <w:t>incluse</w:t>
            </w:r>
            <w:proofErr w:type="spellEnd"/>
          </w:p>
        </w:tc>
      </w:tr>
      <w:tr w:rsidR="00683D58" w:rsidRPr="00683D58" w14:paraId="03DE456A" w14:textId="77777777" w:rsidTr="005D4630">
        <w:trPr>
          <w:trHeight w:val="75"/>
          <w:jc w:val="center"/>
        </w:trPr>
        <w:tc>
          <w:tcPr>
            <w:tcW w:w="800" w:type="dxa"/>
            <w:tcBorders>
              <w:top w:val="nil"/>
              <w:left w:val="single" w:sz="8" w:space="0" w:color="auto"/>
              <w:bottom w:val="single" w:sz="8" w:space="0" w:color="auto"/>
              <w:right w:val="single" w:sz="8" w:space="0" w:color="auto"/>
            </w:tcBorders>
            <w:vAlign w:val="center"/>
          </w:tcPr>
          <w:p w14:paraId="76CBFFF6"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vAlign w:val="center"/>
          </w:tcPr>
          <w:p w14:paraId="0B2775C9" w14:textId="77777777" w:rsidR="00EB40C6" w:rsidRPr="00683D58" w:rsidRDefault="00EB40C6" w:rsidP="00EB40C6">
            <w:pPr>
              <w:jc w:val="both"/>
              <w:rPr>
                <w:rFonts w:asciiTheme="majorHAnsi" w:hAnsiTheme="majorHAnsi"/>
              </w:rPr>
            </w:pPr>
            <w:proofErr w:type="spellStart"/>
            <w:r w:rsidRPr="00683D58">
              <w:rPr>
                <w:rFonts w:asciiTheme="majorHAnsi" w:hAnsiTheme="majorHAnsi"/>
              </w:rPr>
              <w:t>Propunerea</w:t>
            </w:r>
            <w:proofErr w:type="spellEnd"/>
            <w:r w:rsidRPr="00683D58">
              <w:rPr>
                <w:rFonts w:asciiTheme="majorHAnsi" w:hAnsiTheme="majorHAnsi"/>
              </w:rPr>
              <w:t xml:space="preserve"> </w:t>
            </w:r>
            <w:proofErr w:type="spellStart"/>
            <w:r w:rsidRPr="00683D58">
              <w:rPr>
                <w:rFonts w:asciiTheme="majorHAnsi" w:hAnsiTheme="majorHAnsi"/>
              </w:rPr>
              <w:t>spre</w:t>
            </w:r>
            <w:proofErr w:type="spellEnd"/>
            <w:r w:rsidRPr="00683D58">
              <w:rPr>
                <w:rFonts w:asciiTheme="majorHAnsi" w:hAnsiTheme="majorHAnsi"/>
              </w:rPr>
              <w:t xml:space="preserve"> </w:t>
            </w:r>
            <w:proofErr w:type="spellStart"/>
            <w:r w:rsidRPr="00683D58">
              <w:rPr>
                <w:rFonts w:asciiTheme="majorHAnsi" w:hAnsiTheme="majorHAnsi"/>
              </w:rPr>
              <w:t>implementare</w:t>
            </w:r>
            <w:proofErr w:type="spellEnd"/>
            <w:r w:rsidRPr="00683D58">
              <w:rPr>
                <w:rFonts w:asciiTheme="majorHAnsi" w:hAnsiTheme="majorHAnsi"/>
              </w:rPr>
              <w:t xml:space="preserve"> de </w:t>
            </w:r>
            <w:proofErr w:type="spellStart"/>
            <w:r w:rsidRPr="00683D58">
              <w:rPr>
                <w:rFonts w:asciiTheme="majorHAnsi" w:hAnsiTheme="majorHAnsi"/>
              </w:rPr>
              <w:t>măsuri</w:t>
            </w:r>
            <w:proofErr w:type="spellEnd"/>
            <w:r w:rsidRPr="00683D58">
              <w:rPr>
                <w:rFonts w:asciiTheme="majorHAnsi" w:hAnsiTheme="majorHAnsi"/>
              </w:rPr>
              <w:t xml:space="preserve"> </w:t>
            </w:r>
            <w:proofErr w:type="spellStart"/>
            <w:r w:rsidRPr="00683D58">
              <w:rPr>
                <w:rFonts w:asciiTheme="majorHAnsi" w:hAnsiTheme="majorHAnsi"/>
              </w:rPr>
              <w:t>fără</w:t>
            </w:r>
            <w:proofErr w:type="spellEnd"/>
            <w:r w:rsidRPr="00683D58">
              <w:rPr>
                <w:rFonts w:asciiTheme="majorHAnsi" w:hAnsiTheme="majorHAnsi"/>
              </w:rPr>
              <w:t xml:space="preserve"> cost, cu cost </w:t>
            </w:r>
            <w:proofErr w:type="spellStart"/>
            <w:r w:rsidRPr="00683D58">
              <w:rPr>
                <w:rFonts w:asciiTheme="majorHAnsi" w:hAnsiTheme="majorHAnsi"/>
              </w:rPr>
              <w:t>redus</w:t>
            </w:r>
            <w:proofErr w:type="spellEnd"/>
            <w:r w:rsidRPr="00683D58">
              <w:rPr>
                <w:rFonts w:asciiTheme="majorHAnsi" w:hAnsiTheme="majorHAnsi"/>
              </w:rPr>
              <w:t xml:space="preserve"> </w:t>
            </w:r>
            <w:proofErr w:type="spellStart"/>
            <w:r w:rsidRPr="00683D58">
              <w:rPr>
                <w:rFonts w:asciiTheme="majorHAnsi" w:hAnsiTheme="majorHAnsi"/>
              </w:rPr>
              <w:t>sau</w:t>
            </w:r>
            <w:proofErr w:type="spellEnd"/>
            <w:r w:rsidRPr="00683D58">
              <w:rPr>
                <w:rFonts w:asciiTheme="majorHAnsi" w:hAnsiTheme="majorHAnsi"/>
              </w:rPr>
              <w:t xml:space="preserve"> </w:t>
            </w:r>
            <w:proofErr w:type="spellStart"/>
            <w:r w:rsidRPr="00683D58">
              <w:rPr>
                <w:rFonts w:asciiTheme="majorHAnsi" w:hAnsiTheme="majorHAnsi"/>
              </w:rPr>
              <w:t>măsuri</w:t>
            </w:r>
            <w:proofErr w:type="spellEnd"/>
            <w:r w:rsidRPr="00683D58">
              <w:rPr>
                <w:rFonts w:asciiTheme="majorHAnsi" w:hAnsiTheme="majorHAnsi"/>
              </w:rPr>
              <w:t xml:space="preserve"> </w:t>
            </w:r>
            <w:proofErr w:type="spellStart"/>
            <w:r w:rsidRPr="00683D58">
              <w:rPr>
                <w:rFonts w:asciiTheme="majorHAnsi" w:hAnsiTheme="majorHAnsi"/>
              </w:rPr>
              <w:t>ce</w:t>
            </w:r>
            <w:proofErr w:type="spellEnd"/>
            <w:r w:rsidRPr="00683D58">
              <w:rPr>
                <w:rFonts w:asciiTheme="majorHAnsi" w:hAnsiTheme="majorHAnsi"/>
              </w:rPr>
              <w:t xml:space="preserve"> </w:t>
            </w:r>
            <w:proofErr w:type="spellStart"/>
            <w:r w:rsidRPr="00683D58">
              <w:rPr>
                <w:rFonts w:asciiTheme="majorHAnsi" w:hAnsiTheme="majorHAnsi"/>
              </w:rPr>
              <w:t>presupun</w:t>
            </w:r>
            <w:proofErr w:type="spellEnd"/>
            <w:r w:rsidRPr="00683D58">
              <w:rPr>
                <w:rFonts w:asciiTheme="majorHAnsi" w:hAnsiTheme="majorHAnsi"/>
              </w:rPr>
              <w:t xml:space="preserve"> </w:t>
            </w:r>
            <w:proofErr w:type="spellStart"/>
            <w:r w:rsidRPr="00683D58">
              <w:rPr>
                <w:rFonts w:asciiTheme="majorHAnsi" w:hAnsiTheme="majorHAnsi"/>
              </w:rPr>
              <w:t>investiţii</w:t>
            </w:r>
            <w:proofErr w:type="spellEnd"/>
            <w:r w:rsidRPr="00683D58">
              <w:rPr>
                <w:rFonts w:asciiTheme="majorHAnsi" w:hAnsiTheme="majorHAnsi"/>
              </w:rPr>
              <w:t>;</w:t>
            </w:r>
          </w:p>
        </w:tc>
      </w:tr>
      <w:tr w:rsidR="00683D58" w:rsidRPr="00D71079" w14:paraId="74622EF5" w14:textId="77777777" w:rsidTr="005D4630">
        <w:trPr>
          <w:trHeight w:val="126"/>
          <w:jc w:val="center"/>
        </w:trPr>
        <w:tc>
          <w:tcPr>
            <w:tcW w:w="800" w:type="dxa"/>
            <w:tcBorders>
              <w:top w:val="nil"/>
              <w:left w:val="single" w:sz="8" w:space="0" w:color="auto"/>
              <w:bottom w:val="single" w:sz="8" w:space="0" w:color="auto"/>
              <w:right w:val="single" w:sz="8" w:space="0" w:color="auto"/>
            </w:tcBorders>
            <w:vAlign w:val="center"/>
          </w:tcPr>
          <w:p w14:paraId="01199920"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vAlign w:val="center"/>
          </w:tcPr>
          <w:p w14:paraId="4E141B25" w14:textId="77777777" w:rsidR="00EB40C6" w:rsidRPr="00D71079" w:rsidRDefault="00EB40C6" w:rsidP="00EB40C6">
            <w:pPr>
              <w:jc w:val="both"/>
              <w:rPr>
                <w:rFonts w:asciiTheme="majorHAnsi" w:hAnsiTheme="majorHAnsi"/>
                <w:lang w:val="es-DO"/>
              </w:rPr>
            </w:pPr>
            <w:r w:rsidRPr="00D71079">
              <w:rPr>
                <w:rFonts w:asciiTheme="majorHAnsi" w:hAnsiTheme="majorHAnsi"/>
                <w:lang w:val="es-DO"/>
              </w:rPr>
              <w:t xml:space="preserve">Analiza </w:t>
            </w:r>
            <w:r w:rsidRPr="00D71079">
              <w:rPr>
                <w:rFonts w:asciiTheme="majorHAnsi" w:hAnsiTheme="majorHAnsi"/>
                <w:b/>
                <w:bCs/>
                <w:lang w:val="es-DO"/>
              </w:rPr>
              <w:t>Programului îmbunătăţire a eficienţei energetice</w:t>
            </w:r>
            <w:r w:rsidRPr="00D71079">
              <w:rPr>
                <w:rFonts w:asciiTheme="majorHAnsi" w:hAnsiTheme="majorHAnsi"/>
                <w:lang w:val="es-DO"/>
              </w:rPr>
              <w:t xml:space="preserve"> şi monitorizarea implementării măsurilor de eficienţă energetică incluse în acesta;</w:t>
            </w:r>
          </w:p>
        </w:tc>
      </w:tr>
      <w:tr w:rsidR="00683D58" w:rsidRPr="00D71079" w14:paraId="4A338BF5" w14:textId="77777777" w:rsidTr="005D4630">
        <w:trPr>
          <w:trHeight w:val="258"/>
          <w:jc w:val="center"/>
        </w:trPr>
        <w:tc>
          <w:tcPr>
            <w:tcW w:w="800" w:type="dxa"/>
            <w:tcBorders>
              <w:top w:val="nil"/>
              <w:left w:val="single" w:sz="8" w:space="0" w:color="auto"/>
              <w:bottom w:val="single" w:sz="8" w:space="0" w:color="auto"/>
              <w:right w:val="single" w:sz="8" w:space="0" w:color="auto"/>
            </w:tcBorders>
            <w:vAlign w:val="center"/>
          </w:tcPr>
          <w:p w14:paraId="75B07479" w14:textId="77777777" w:rsidR="00EB40C6" w:rsidRPr="00D71079"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es-DO"/>
              </w:rPr>
            </w:pPr>
          </w:p>
        </w:tc>
        <w:tc>
          <w:tcPr>
            <w:tcW w:w="10630" w:type="dxa"/>
            <w:tcBorders>
              <w:top w:val="nil"/>
              <w:left w:val="nil"/>
              <w:bottom w:val="single" w:sz="8" w:space="0" w:color="auto"/>
              <w:right w:val="single" w:sz="8" w:space="0" w:color="auto"/>
            </w:tcBorders>
            <w:vAlign w:val="center"/>
          </w:tcPr>
          <w:p w14:paraId="0D712F62" w14:textId="77777777" w:rsidR="00EB40C6" w:rsidRPr="00D71079" w:rsidRDefault="00EB40C6" w:rsidP="00EB40C6">
            <w:pPr>
              <w:jc w:val="both"/>
              <w:rPr>
                <w:rFonts w:asciiTheme="majorHAnsi" w:hAnsiTheme="majorHAnsi"/>
                <w:lang w:val="es-DO"/>
              </w:rPr>
            </w:pPr>
            <w:r w:rsidRPr="00D71079">
              <w:rPr>
                <w:rFonts w:asciiTheme="majorHAnsi" w:hAnsiTheme="majorHAnsi"/>
                <w:lang w:val="es-DO"/>
              </w:rPr>
              <w:t>Calcularea şi analiza indicatorilor specifici de eficienţă energetică solicita</w:t>
            </w:r>
            <w:r w:rsidRPr="00D71079">
              <w:rPr>
                <w:rFonts w:asciiTheme="majorHAnsi" w:hAnsiTheme="majorHAnsi" w:cs="Tw Cen MT"/>
                <w:lang w:val="es-DO"/>
              </w:rPr>
              <w:t>ţ</w:t>
            </w:r>
            <w:r w:rsidRPr="00D71079">
              <w:rPr>
                <w:rFonts w:asciiTheme="majorHAnsi" w:hAnsiTheme="majorHAnsi"/>
                <w:lang w:val="es-DO"/>
              </w:rPr>
              <w:t>i de Beneficiar, care s</w:t>
            </w:r>
            <w:r w:rsidRPr="00D71079">
              <w:rPr>
                <w:rFonts w:asciiTheme="majorHAnsi" w:hAnsiTheme="majorHAnsi" w:cs="Tw Cen MT"/>
                <w:lang w:val="es-DO"/>
              </w:rPr>
              <w:t>ă</w:t>
            </w:r>
            <w:r w:rsidRPr="00D71079">
              <w:rPr>
                <w:rFonts w:asciiTheme="majorHAnsi" w:hAnsiTheme="majorHAnsi"/>
                <w:lang w:val="es-DO"/>
              </w:rPr>
              <w:t xml:space="preserve"> permit</w:t>
            </w:r>
            <w:r w:rsidRPr="00D71079">
              <w:rPr>
                <w:rFonts w:asciiTheme="majorHAnsi" w:hAnsiTheme="majorHAnsi" w:cs="Tw Cen MT"/>
                <w:lang w:val="es-DO"/>
              </w:rPr>
              <w:t>ă</w:t>
            </w:r>
            <w:r w:rsidRPr="00D71079">
              <w:rPr>
                <w:rFonts w:asciiTheme="majorHAnsi" w:hAnsiTheme="majorHAnsi"/>
                <w:lang w:val="es-DO"/>
              </w:rPr>
              <w:t xml:space="preserve"> evaluarea şi compararea performanţelor energetice locale, cu valori de referinţ</w:t>
            </w:r>
            <w:r w:rsidRPr="00D71079">
              <w:rPr>
                <w:rFonts w:asciiTheme="majorHAnsi" w:hAnsiTheme="majorHAnsi" w:cs="Tw Cen MT"/>
                <w:lang w:val="es-DO"/>
              </w:rPr>
              <w:t>ă</w:t>
            </w:r>
            <w:r w:rsidRPr="00D71079">
              <w:rPr>
                <w:rFonts w:asciiTheme="majorHAnsi" w:hAnsiTheme="majorHAnsi"/>
                <w:lang w:val="es-DO"/>
              </w:rPr>
              <w:t xml:space="preserve"> medii </w:t>
            </w:r>
            <w:r w:rsidRPr="00D71079">
              <w:rPr>
                <w:rFonts w:asciiTheme="majorHAnsi" w:hAnsiTheme="majorHAnsi" w:cs="Tw Cen MT"/>
                <w:lang w:val="es-DO"/>
              </w:rPr>
              <w:t>î</w:t>
            </w:r>
            <w:r w:rsidRPr="00D71079">
              <w:rPr>
                <w:rFonts w:asciiTheme="majorHAnsi" w:hAnsiTheme="majorHAnsi"/>
                <w:lang w:val="es-DO"/>
              </w:rPr>
              <w:t xml:space="preserve">nregistrate la nivel naţional </w:t>
            </w:r>
            <w:r w:rsidRPr="00D71079">
              <w:rPr>
                <w:rFonts w:asciiTheme="majorHAnsi" w:hAnsiTheme="majorHAnsi" w:cs="Tw Cen MT"/>
                <w:lang w:val="es-DO"/>
              </w:rPr>
              <w:t>ş</w:t>
            </w:r>
            <w:r w:rsidRPr="00D71079">
              <w:rPr>
                <w:rFonts w:asciiTheme="majorHAnsi" w:hAnsiTheme="majorHAnsi"/>
                <w:lang w:val="es-DO"/>
              </w:rPr>
              <w:t>i/sau european; propunerea de m</w:t>
            </w:r>
            <w:r w:rsidRPr="00D71079">
              <w:rPr>
                <w:rFonts w:asciiTheme="majorHAnsi" w:hAnsiTheme="majorHAnsi" w:cs="Tw Cen MT"/>
                <w:lang w:val="es-DO"/>
              </w:rPr>
              <w:t>ă</w:t>
            </w:r>
            <w:r w:rsidRPr="00D71079">
              <w:rPr>
                <w:rFonts w:asciiTheme="majorHAnsi" w:hAnsiTheme="majorHAnsi"/>
                <w:lang w:val="es-DO"/>
              </w:rPr>
              <w:t xml:space="preserve">suri pentru </w:t>
            </w:r>
            <w:r w:rsidRPr="00D71079">
              <w:rPr>
                <w:rFonts w:asciiTheme="majorHAnsi" w:hAnsiTheme="majorHAnsi" w:cs="Tw Cen MT"/>
                <w:lang w:val="es-DO"/>
              </w:rPr>
              <w:t>î</w:t>
            </w:r>
            <w:r w:rsidRPr="00D71079">
              <w:rPr>
                <w:rFonts w:asciiTheme="majorHAnsi" w:hAnsiTheme="majorHAnsi"/>
                <w:lang w:val="es-DO"/>
              </w:rPr>
              <w:t>mbun</w:t>
            </w:r>
            <w:r w:rsidRPr="00D71079">
              <w:rPr>
                <w:rFonts w:asciiTheme="majorHAnsi" w:hAnsiTheme="majorHAnsi" w:cs="Tw Cen MT"/>
                <w:lang w:val="es-DO"/>
              </w:rPr>
              <w:t>ă</w:t>
            </w:r>
            <w:r w:rsidRPr="00D71079">
              <w:rPr>
                <w:rFonts w:asciiTheme="majorHAnsi" w:hAnsiTheme="majorHAnsi"/>
                <w:lang w:val="es-DO"/>
              </w:rPr>
              <w:t>t</w:t>
            </w:r>
            <w:r w:rsidRPr="00D71079">
              <w:rPr>
                <w:rFonts w:asciiTheme="majorHAnsi" w:hAnsiTheme="majorHAnsi" w:cs="Tw Cen MT"/>
                <w:lang w:val="es-DO"/>
              </w:rPr>
              <w:t>ăţ</w:t>
            </w:r>
            <w:r w:rsidRPr="00D71079">
              <w:rPr>
                <w:rFonts w:asciiTheme="majorHAnsi" w:hAnsiTheme="majorHAnsi"/>
                <w:lang w:val="es-DO"/>
              </w:rPr>
              <w:t>irea acestor indicatori;</w:t>
            </w:r>
          </w:p>
        </w:tc>
      </w:tr>
      <w:tr w:rsidR="00683D58" w:rsidRPr="00D71079" w14:paraId="02F5A534" w14:textId="77777777" w:rsidTr="005D4630">
        <w:trPr>
          <w:trHeight w:val="971"/>
          <w:jc w:val="center"/>
        </w:trPr>
        <w:tc>
          <w:tcPr>
            <w:tcW w:w="800" w:type="dxa"/>
            <w:tcBorders>
              <w:top w:val="single" w:sz="8" w:space="0" w:color="auto"/>
              <w:left w:val="single" w:sz="8" w:space="0" w:color="auto"/>
              <w:bottom w:val="single" w:sz="8" w:space="0" w:color="auto"/>
              <w:right w:val="single" w:sz="8" w:space="0" w:color="auto"/>
            </w:tcBorders>
            <w:vAlign w:val="center"/>
          </w:tcPr>
          <w:p w14:paraId="368D092D" w14:textId="77777777" w:rsidR="00EB40C6" w:rsidRPr="00D71079"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es-DO"/>
              </w:rPr>
            </w:pPr>
          </w:p>
        </w:tc>
        <w:tc>
          <w:tcPr>
            <w:tcW w:w="10630" w:type="dxa"/>
            <w:tcBorders>
              <w:top w:val="single" w:sz="8" w:space="0" w:color="auto"/>
              <w:left w:val="single" w:sz="8" w:space="0" w:color="auto"/>
              <w:bottom w:val="single" w:sz="8" w:space="0" w:color="auto"/>
              <w:right w:val="single" w:sz="8" w:space="0" w:color="auto"/>
            </w:tcBorders>
            <w:vAlign w:val="center"/>
          </w:tcPr>
          <w:p w14:paraId="5BA5CEA6" w14:textId="728685EB" w:rsidR="00EB40C6" w:rsidRPr="00D71079" w:rsidRDefault="00EB40C6" w:rsidP="00EB40C6">
            <w:pPr>
              <w:jc w:val="both"/>
              <w:rPr>
                <w:rFonts w:asciiTheme="majorHAnsi" w:hAnsiTheme="majorHAnsi"/>
                <w:lang w:val="es-DO"/>
              </w:rPr>
            </w:pPr>
            <w:r w:rsidRPr="00D71079">
              <w:rPr>
                <w:rFonts w:asciiTheme="majorHAnsi" w:hAnsiTheme="majorHAnsi"/>
                <w:lang w:val="es-DO"/>
              </w:rPr>
              <w:t>Instruirea personalului de exploatare al Beneficiarului privind culegerea datelor de importanţă deosebită conform Deciziei 1033/DEE/22.06.2016, OM MEEMA 1726/2020 pe baza Legii 121/2014 cu modificările şi completările din Legea 160/2016</w:t>
            </w:r>
            <w:r w:rsidR="00724C58" w:rsidRPr="00D71079">
              <w:rPr>
                <w:rFonts w:asciiTheme="majorHAnsi" w:hAnsiTheme="majorHAnsi"/>
                <w:lang w:val="es-DO"/>
              </w:rPr>
              <w:t>,</w:t>
            </w:r>
            <w:r w:rsidR="00676203" w:rsidRPr="00D71079">
              <w:rPr>
                <w:rFonts w:asciiTheme="majorHAnsi" w:hAnsiTheme="majorHAnsi"/>
                <w:lang w:val="es-DO"/>
              </w:rPr>
              <w:t xml:space="preserve"> OUG 184/2020</w:t>
            </w:r>
            <w:r w:rsidR="00724C58" w:rsidRPr="00D71079">
              <w:rPr>
                <w:rFonts w:asciiTheme="majorHAnsi" w:hAnsiTheme="majorHAnsi"/>
                <w:lang w:val="es-DO"/>
              </w:rPr>
              <w:t xml:space="preserve"> </w:t>
            </w:r>
            <w:r w:rsidR="00724C58" w:rsidRPr="00683D58">
              <w:rPr>
                <w:rFonts w:asciiTheme="majorHAnsi" w:hAnsiTheme="majorHAnsi"/>
                <w:lang w:val="ro-RO"/>
              </w:rPr>
              <w:t>și OUG 130/2022</w:t>
            </w:r>
            <w:r w:rsidRPr="00D71079">
              <w:rPr>
                <w:rFonts w:asciiTheme="majorHAnsi" w:hAnsiTheme="majorHAnsi"/>
                <w:lang w:val="es-DO"/>
              </w:rPr>
              <w:t>;</w:t>
            </w:r>
          </w:p>
        </w:tc>
      </w:tr>
      <w:tr w:rsidR="00683D58" w:rsidRPr="00D71079" w14:paraId="66D9144D" w14:textId="77777777" w:rsidTr="005D4630">
        <w:trPr>
          <w:trHeight w:val="1127"/>
          <w:jc w:val="center"/>
        </w:trPr>
        <w:tc>
          <w:tcPr>
            <w:tcW w:w="800" w:type="dxa"/>
            <w:tcBorders>
              <w:top w:val="single" w:sz="8" w:space="0" w:color="auto"/>
              <w:left w:val="single" w:sz="8" w:space="0" w:color="auto"/>
              <w:bottom w:val="single" w:sz="8" w:space="0" w:color="auto"/>
              <w:right w:val="single" w:sz="8" w:space="0" w:color="auto"/>
            </w:tcBorders>
            <w:vAlign w:val="center"/>
          </w:tcPr>
          <w:p w14:paraId="24CF68C6" w14:textId="77777777" w:rsidR="00EB40C6" w:rsidRPr="00D71079"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es-DO"/>
              </w:rPr>
            </w:pPr>
          </w:p>
        </w:tc>
        <w:tc>
          <w:tcPr>
            <w:tcW w:w="10630" w:type="dxa"/>
            <w:tcBorders>
              <w:top w:val="single" w:sz="8" w:space="0" w:color="auto"/>
              <w:left w:val="single" w:sz="8" w:space="0" w:color="auto"/>
              <w:bottom w:val="single" w:sz="8" w:space="0" w:color="auto"/>
              <w:right w:val="single" w:sz="8" w:space="0" w:color="auto"/>
            </w:tcBorders>
            <w:vAlign w:val="center"/>
          </w:tcPr>
          <w:p w14:paraId="43F34634" w14:textId="77777777" w:rsidR="00EB40C6" w:rsidRPr="00D71079" w:rsidRDefault="00EB40C6" w:rsidP="00EB40C6">
            <w:pPr>
              <w:jc w:val="both"/>
              <w:rPr>
                <w:rFonts w:asciiTheme="majorHAnsi" w:hAnsiTheme="majorHAnsi"/>
                <w:lang w:val="es-DO"/>
              </w:rPr>
            </w:pPr>
            <w:r w:rsidRPr="00D71079">
              <w:rPr>
                <w:rFonts w:asciiTheme="majorHAnsi" w:hAnsiTheme="majorHAnsi"/>
                <w:lang w:val="es-DO"/>
              </w:rPr>
              <w:t>Acordarea de consiliere pentru întocmirea caietelor de sarcini pentru achiziţiile publice ale echipamentelor în vederea achiziţiei echipamentelor eficiente energetic şi verificarea încadrării acestora în cerinţele stabilite de Anexa nr.1 la Legea nr. 121/2014 privind eficienţa energetică precum şi de regulamentele europene de ecoproiectare;</w:t>
            </w:r>
          </w:p>
        </w:tc>
      </w:tr>
      <w:tr w:rsidR="00683D58" w:rsidRPr="00683D58" w14:paraId="68704582" w14:textId="77777777" w:rsidTr="005D4630">
        <w:trPr>
          <w:trHeight w:val="629"/>
          <w:jc w:val="center"/>
        </w:trPr>
        <w:tc>
          <w:tcPr>
            <w:tcW w:w="800" w:type="dxa"/>
            <w:tcBorders>
              <w:top w:val="single" w:sz="8" w:space="0" w:color="auto"/>
              <w:left w:val="single" w:sz="8" w:space="0" w:color="auto"/>
              <w:bottom w:val="single" w:sz="8" w:space="0" w:color="auto"/>
              <w:right w:val="single" w:sz="8" w:space="0" w:color="auto"/>
            </w:tcBorders>
            <w:vAlign w:val="center"/>
          </w:tcPr>
          <w:p w14:paraId="30ECBEE4" w14:textId="77777777" w:rsidR="00EB40C6" w:rsidRPr="00D71079"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es-DO"/>
              </w:rPr>
            </w:pPr>
          </w:p>
        </w:tc>
        <w:tc>
          <w:tcPr>
            <w:tcW w:w="10630" w:type="dxa"/>
            <w:tcBorders>
              <w:top w:val="single" w:sz="8" w:space="0" w:color="auto"/>
              <w:left w:val="single" w:sz="8" w:space="0" w:color="auto"/>
              <w:bottom w:val="single" w:sz="8" w:space="0" w:color="auto"/>
              <w:right w:val="single" w:sz="8" w:space="0" w:color="auto"/>
            </w:tcBorders>
            <w:vAlign w:val="center"/>
          </w:tcPr>
          <w:p w14:paraId="05640068" w14:textId="77777777" w:rsidR="00EB40C6" w:rsidRPr="00683D58" w:rsidRDefault="00EB40C6" w:rsidP="00EB40C6">
            <w:pPr>
              <w:jc w:val="both"/>
              <w:rPr>
                <w:rFonts w:asciiTheme="majorHAnsi" w:hAnsiTheme="majorHAnsi"/>
              </w:rPr>
            </w:pPr>
            <w:proofErr w:type="spellStart"/>
            <w:r w:rsidRPr="00683D58">
              <w:rPr>
                <w:rFonts w:asciiTheme="majorHAnsi" w:hAnsiTheme="majorHAnsi"/>
              </w:rPr>
              <w:t>Consultanţă</w:t>
            </w:r>
            <w:proofErr w:type="spellEnd"/>
            <w:r w:rsidRPr="00683D58">
              <w:rPr>
                <w:rFonts w:asciiTheme="majorHAnsi" w:hAnsiTheme="majorHAnsi"/>
              </w:rPr>
              <w:t xml:space="preserve"> online </w:t>
            </w:r>
            <w:proofErr w:type="spellStart"/>
            <w:r w:rsidRPr="00683D58">
              <w:rPr>
                <w:rFonts w:asciiTheme="majorHAnsi" w:hAnsiTheme="majorHAnsi"/>
              </w:rPr>
              <w:t>privind</w:t>
            </w:r>
            <w:proofErr w:type="spellEnd"/>
            <w:r w:rsidRPr="00683D58">
              <w:rPr>
                <w:rFonts w:asciiTheme="majorHAnsi" w:hAnsiTheme="majorHAnsi"/>
              </w:rPr>
              <w:t xml:space="preserve"> </w:t>
            </w:r>
            <w:proofErr w:type="spellStart"/>
            <w:r w:rsidRPr="00683D58">
              <w:rPr>
                <w:rFonts w:asciiTheme="majorHAnsi" w:hAnsiTheme="majorHAnsi"/>
              </w:rPr>
              <w:t>modul</w:t>
            </w:r>
            <w:proofErr w:type="spellEnd"/>
            <w:r w:rsidRPr="00683D58">
              <w:rPr>
                <w:rFonts w:asciiTheme="majorHAnsi" w:hAnsiTheme="majorHAnsi"/>
              </w:rPr>
              <w:t xml:space="preserve"> de </w:t>
            </w:r>
            <w:proofErr w:type="spellStart"/>
            <w:r w:rsidRPr="00683D58">
              <w:rPr>
                <w:rFonts w:asciiTheme="majorHAnsi" w:hAnsiTheme="majorHAnsi"/>
              </w:rPr>
              <w:t>aplicare</w:t>
            </w:r>
            <w:proofErr w:type="spellEnd"/>
            <w:r w:rsidRPr="00683D58">
              <w:rPr>
                <w:rFonts w:asciiTheme="majorHAnsi" w:hAnsiTheme="majorHAnsi"/>
              </w:rPr>
              <w:t xml:space="preserve"> a </w:t>
            </w:r>
            <w:proofErr w:type="spellStart"/>
            <w:r w:rsidRPr="00683D58">
              <w:rPr>
                <w:rFonts w:asciiTheme="majorHAnsi" w:hAnsiTheme="majorHAnsi"/>
              </w:rPr>
              <w:t>legislaţiei</w:t>
            </w:r>
            <w:proofErr w:type="spellEnd"/>
            <w:r w:rsidRPr="00683D58">
              <w:rPr>
                <w:rFonts w:asciiTheme="majorHAnsi" w:hAnsiTheme="majorHAnsi"/>
              </w:rPr>
              <w:t xml:space="preserve"> şi </w:t>
            </w:r>
            <w:proofErr w:type="spellStart"/>
            <w:r w:rsidRPr="00683D58">
              <w:rPr>
                <w:rFonts w:asciiTheme="majorHAnsi" w:hAnsiTheme="majorHAnsi"/>
              </w:rPr>
              <w:t>reglementărilor</w:t>
            </w:r>
            <w:proofErr w:type="spellEnd"/>
            <w:r w:rsidRPr="00683D58">
              <w:rPr>
                <w:rFonts w:asciiTheme="majorHAnsi" w:hAnsiTheme="majorHAnsi"/>
              </w:rPr>
              <w:t xml:space="preserve"> </w:t>
            </w:r>
            <w:proofErr w:type="spellStart"/>
            <w:r w:rsidRPr="00683D58">
              <w:rPr>
                <w:rFonts w:asciiTheme="majorHAnsi" w:hAnsiTheme="majorHAnsi"/>
              </w:rPr>
              <w:t>în</w:t>
            </w:r>
            <w:proofErr w:type="spellEnd"/>
            <w:r w:rsidRPr="00683D58">
              <w:rPr>
                <w:rFonts w:asciiTheme="majorHAnsi" w:hAnsiTheme="majorHAnsi"/>
              </w:rPr>
              <w:t xml:space="preserve"> </w:t>
            </w:r>
            <w:proofErr w:type="spellStart"/>
            <w:r w:rsidRPr="00683D58">
              <w:rPr>
                <w:rFonts w:asciiTheme="majorHAnsi" w:hAnsiTheme="majorHAnsi"/>
              </w:rPr>
              <w:t>vigoare</w:t>
            </w:r>
            <w:proofErr w:type="spellEnd"/>
            <w:r w:rsidRPr="00683D58">
              <w:rPr>
                <w:rFonts w:asciiTheme="majorHAnsi" w:hAnsiTheme="majorHAnsi"/>
              </w:rPr>
              <w:t xml:space="preserve"> </w:t>
            </w:r>
            <w:proofErr w:type="spellStart"/>
            <w:r w:rsidRPr="00683D58">
              <w:rPr>
                <w:rFonts w:asciiTheme="majorHAnsi" w:hAnsiTheme="majorHAnsi"/>
              </w:rPr>
              <w:t>privind</w:t>
            </w:r>
            <w:proofErr w:type="spellEnd"/>
            <w:r w:rsidRPr="00683D58">
              <w:rPr>
                <w:rFonts w:asciiTheme="majorHAnsi" w:hAnsiTheme="majorHAnsi"/>
              </w:rPr>
              <w:t xml:space="preserve"> </w:t>
            </w:r>
            <w:proofErr w:type="spellStart"/>
            <w:r w:rsidRPr="00683D58">
              <w:rPr>
                <w:rFonts w:asciiTheme="majorHAnsi" w:hAnsiTheme="majorHAnsi"/>
              </w:rPr>
              <w:t>eficienţa</w:t>
            </w:r>
            <w:proofErr w:type="spellEnd"/>
            <w:r w:rsidRPr="00683D58">
              <w:rPr>
                <w:rFonts w:asciiTheme="majorHAnsi" w:hAnsiTheme="majorHAnsi"/>
              </w:rPr>
              <w:t xml:space="preserve"> </w:t>
            </w:r>
            <w:proofErr w:type="spellStart"/>
            <w:r w:rsidRPr="00683D58">
              <w:rPr>
                <w:rFonts w:asciiTheme="majorHAnsi" w:hAnsiTheme="majorHAnsi"/>
              </w:rPr>
              <w:t>energetică</w:t>
            </w:r>
            <w:proofErr w:type="spellEnd"/>
            <w:r w:rsidRPr="00683D58">
              <w:rPr>
                <w:rFonts w:asciiTheme="majorHAnsi" w:hAnsiTheme="majorHAnsi"/>
              </w:rPr>
              <w:t>;</w:t>
            </w:r>
          </w:p>
        </w:tc>
      </w:tr>
      <w:tr w:rsidR="00683D58" w:rsidRPr="00D71079" w14:paraId="6E188FC0" w14:textId="77777777" w:rsidTr="005D4630">
        <w:trPr>
          <w:trHeight w:val="593"/>
          <w:jc w:val="center"/>
        </w:trPr>
        <w:tc>
          <w:tcPr>
            <w:tcW w:w="800" w:type="dxa"/>
            <w:tcBorders>
              <w:top w:val="single" w:sz="8" w:space="0" w:color="auto"/>
              <w:left w:val="single" w:sz="8" w:space="0" w:color="auto"/>
              <w:bottom w:val="single" w:sz="8" w:space="0" w:color="auto"/>
              <w:right w:val="single" w:sz="8" w:space="0" w:color="auto"/>
            </w:tcBorders>
            <w:vAlign w:val="center"/>
          </w:tcPr>
          <w:p w14:paraId="3627811E"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vAlign w:val="center"/>
          </w:tcPr>
          <w:p w14:paraId="24911D2A" w14:textId="053BB816"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Participarea la instruiri organizate de </w:t>
            </w:r>
            <w:r w:rsidRPr="00683D58">
              <w:rPr>
                <w:rFonts w:asciiTheme="majorHAnsi" w:hAnsiTheme="majorHAnsi"/>
                <w:b/>
                <w:lang w:val="it-IT"/>
              </w:rPr>
              <w:t>Direcția Eficiență Energetică</w:t>
            </w:r>
            <w:r w:rsidRPr="00683D58">
              <w:rPr>
                <w:rFonts w:asciiTheme="majorHAnsi" w:hAnsiTheme="majorHAnsi"/>
                <w:lang w:val="it-IT"/>
              </w:rPr>
              <w:t xml:space="preserve"> şi informarea în scris a conducerii Beneficiarului despre problemele discutate în cadrul acestora;</w:t>
            </w:r>
          </w:p>
        </w:tc>
      </w:tr>
      <w:tr w:rsidR="00683D58" w:rsidRPr="00D71079" w14:paraId="378F27D7" w14:textId="77777777" w:rsidTr="005D4630">
        <w:trPr>
          <w:trHeight w:val="1196"/>
          <w:jc w:val="center"/>
        </w:trPr>
        <w:tc>
          <w:tcPr>
            <w:tcW w:w="800" w:type="dxa"/>
            <w:tcBorders>
              <w:top w:val="single" w:sz="8" w:space="0" w:color="auto"/>
              <w:left w:val="single" w:sz="8" w:space="0" w:color="auto"/>
              <w:bottom w:val="single" w:sz="8" w:space="0" w:color="auto"/>
              <w:right w:val="single" w:sz="8" w:space="0" w:color="auto"/>
            </w:tcBorders>
            <w:vAlign w:val="center"/>
          </w:tcPr>
          <w:p w14:paraId="3F4F9B22"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it-IT"/>
              </w:rPr>
            </w:pPr>
          </w:p>
        </w:tc>
        <w:tc>
          <w:tcPr>
            <w:tcW w:w="10630" w:type="dxa"/>
            <w:tcBorders>
              <w:top w:val="single" w:sz="8" w:space="0" w:color="auto"/>
              <w:left w:val="nil"/>
              <w:bottom w:val="single" w:sz="8" w:space="0" w:color="auto"/>
              <w:right w:val="single" w:sz="8" w:space="0" w:color="auto"/>
            </w:tcBorders>
            <w:vAlign w:val="center"/>
          </w:tcPr>
          <w:p w14:paraId="6BFF2DDB"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Întocmirea anuală la solicitarea Beneficiarului de rapoarte privind eficienţa energetică. Aceste rapoarte pot să includă: analiza evoluţiei consumurilor de energie, evoluţia consumurilor specifice, oportunitatea implementării unor măsuri/proiecte de eficienţă energetică, achiziţia unor echipamente eficiente energetic etc.).</w:t>
            </w:r>
          </w:p>
        </w:tc>
      </w:tr>
    </w:tbl>
    <w:p w14:paraId="27D052D9" w14:textId="77777777" w:rsidR="00AA1C4C" w:rsidRPr="00683D58" w:rsidRDefault="00AA1C4C">
      <w:pPr>
        <w:widowControl/>
        <w:suppressAutoHyphens w:val="0"/>
        <w:rPr>
          <w:rFonts w:asciiTheme="majorHAnsi" w:hAnsiTheme="majorHAnsi"/>
          <w:lang w:val="it-IT"/>
        </w:rPr>
      </w:pPr>
      <w:r w:rsidRPr="00683D58">
        <w:rPr>
          <w:rFonts w:asciiTheme="majorHAnsi" w:hAnsiTheme="majorHAnsi"/>
          <w:lang w:val="it-IT"/>
        </w:rPr>
        <w:br w:type="page"/>
      </w:r>
    </w:p>
    <w:p w14:paraId="4DDD662E" w14:textId="37269650" w:rsidR="0080180B" w:rsidRPr="00683D58" w:rsidRDefault="0080180B" w:rsidP="002803ED">
      <w:pPr>
        <w:pStyle w:val="Heading1"/>
        <w:keepLines/>
        <w:numPr>
          <w:ilvl w:val="0"/>
          <w:numId w:val="13"/>
        </w:numPr>
        <w:tabs>
          <w:tab w:val="left" w:pos="360"/>
        </w:tabs>
        <w:spacing w:before="240" w:after="240" w:line="360" w:lineRule="auto"/>
        <w:ind w:left="0" w:firstLine="0"/>
        <w:jc w:val="both"/>
        <w:rPr>
          <w:rFonts w:eastAsiaTheme="minorHAnsi" w:cstheme="minorBidi"/>
          <w:color w:val="auto"/>
          <w:szCs w:val="22"/>
          <w:lang w:val="fr-FR"/>
        </w:rPr>
      </w:pPr>
      <w:bookmarkStart w:id="5" w:name="_Toc208828253"/>
      <w:r w:rsidRPr="00683D58">
        <w:rPr>
          <w:color w:val="auto"/>
          <w:lang w:val="fr-FR"/>
        </w:rPr>
        <w:lastRenderedPageBreak/>
        <w:t>Descrierea modului de gestionarea a serviciilor de utilităţi publice</w:t>
      </w:r>
      <w:bookmarkEnd w:id="4"/>
      <w:bookmarkEnd w:id="5"/>
    </w:p>
    <w:p w14:paraId="41A5E2E1" w14:textId="6AE83301" w:rsidR="0080180B" w:rsidRPr="00683D58" w:rsidRDefault="0080180B" w:rsidP="008002F8">
      <w:pPr>
        <w:pStyle w:val="BodyText"/>
        <w:spacing w:after="0" w:line="360" w:lineRule="auto"/>
        <w:jc w:val="both"/>
        <w:rPr>
          <w:rFonts w:asciiTheme="majorHAnsi" w:hAnsiTheme="majorHAnsi"/>
          <w:szCs w:val="22"/>
          <w:lang w:val="fr-FR"/>
        </w:rPr>
      </w:pPr>
      <w:r w:rsidRPr="00683D58">
        <w:rPr>
          <w:rFonts w:asciiTheme="majorHAnsi" w:hAnsiTheme="majorHAnsi"/>
          <w:szCs w:val="22"/>
          <w:lang w:val="fr-FR"/>
        </w:rPr>
        <w:t xml:space="preserve">Modul de gestionare a serviciilor de utilităţi publice din Municipiul </w:t>
      </w:r>
      <w:r w:rsidR="00114697" w:rsidRPr="00683D58">
        <w:rPr>
          <w:rFonts w:asciiTheme="majorHAnsi" w:hAnsiTheme="majorHAnsi"/>
          <w:szCs w:val="22"/>
          <w:lang w:val="fr-FR"/>
        </w:rPr>
        <w:t>Satu Mare</w:t>
      </w:r>
      <w:r w:rsidRPr="00683D58">
        <w:rPr>
          <w:rFonts w:asciiTheme="majorHAnsi" w:hAnsiTheme="majorHAnsi"/>
          <w:szCs w:val="22"/>
          <w:lang w:val="fr-FR"/>
        </w:rPr>
        <w:t xml:space="preserve"> este prezentat în tabelul urmator:</w:t>
      </w:r>
    </w:p>
    <w:p w14:paraId="13FDA85C" w14:textId="41DD2063" w:rsidR="0080180B" w:rsidRPr="00683D58" w:rsidRDefault="0080180B" w:rsidP="00EB40C6">
      <w:pPr>
        <w:pStyle w:val="BodyText"/>
        <w:spacing w:after="0" w:line="360" w:lineRule="auto"/>
        <w:jc w:val="both"/>
        <w:rPr>
          <w:rFonts w:asciiTheme="majorHAnsi" w:hAnsiTheme="majorHAnsi"/>
          <w:b/>
          <w:bCs/>
          <w:szCs w:val="22"/>
          <w:lang w:val="fr-FR"/>
        </w:rPr>
      </w:pPr>
      <w:r w:rsidRPr="00683D58">
        <w:rPr>
          <w:rFonts w:asciiTheme="majorHAnsi" w:hAnsiTheme="majorHAnsi"/>
          <w:b/>
          <w:bCs/>
          <w:szCs w:val="22"/>
          <w:lang w:val="fr-FR"/>
        </w:rPr>
        <w:t>Modul de gestionare a serviciilor de utilităţi publice – anul 20</w:t>
      </w:r>
      <w:r w:rsidR="00EB40C6" w:rsidRPr="00683D58">
        <w:rPr>
          <w:rFonts w:asciiTheme="majorHAnsi" w:hAnsiTheme="majorHAnsi"/>
          <w:b/>
          <w:bCs/>
          <w:szCs w:val="22"/>
          <w:lang w:val="fr-FR"/>
        </w:rPr>
        <w:t>2</w:t>
      </w:r>
      <w:r w:rsidR="004C7B54">
        <w:rPr>
          <w:rFonts w:asciiTheme="majorHAnsi" w:hAnsiTheme="majorHAnsi"/>
          <w:b/>
          <w:bCs/>
          <w:szCs w:val="22"/>
          <w:lang w:val="fr-FR"/>
        </w:rPr>
        <w:t>4</w:t>
      </w:r>
    </w:p>
    <w:tbl>
      <w:tblPr>
        <w:tblW w:w="5588" w:type="pct"/>
        <w:jc w:val="center"/>
        <w:tblLook w:val="04A0" w:firstRow="1" w:lastRow="0" w:firstColumn="1" w:lastColumn="0" w:noHBand="0" w:noVBand="1"/>
      </w:tblPr>
      <w:tblGrid>
        <w:gridCol w:w="1829"/>
        <w:gridCol w:w="1657"/>
        <w:gridCol w:w="1747"/>
        <w:gridCol w:w="1660"/>
        <w:gridCol w:w="1832"/>
        <w:gridCol w:w="1243"/>
        <w:gridCol w:w="686"/>
      </w:tblGrid>
      <w:tr w:rsidR="00683D58" w:rsidRPr="00D71079" w14:paraId="0689EC59" w14:textId="77777777" w:rsidTr="00F04CCC">
        <w:trPr>
          <w:trHeight w:val="694"/>
          <w:jc w:val="center"/>
        </w:trPr>
        <w:tc>
          <w:tcPr>
            <w:tcW w:w="866" w:type="pct"/>
            <w:vMerge w:val="restart"/>
            <w:tcBorders>
              <w:top w:val="single" w:sz="4" w:space="0" w:color="auto"/>
              <w:left w:val="single" w:sz="4" w:space="0" w:color="auto"/>
              <w:bottom w:val="single" w:sz="4" w:space="0" w:color="000000"/>
              <w:right w:val="single" w:sz="4" w:space="0" w:color="auto"/>
            </w:tcBorders>
            <w:vAlign w:val="center"/>
            <w:hideMark/>
          </w:tcPr>
          <w:p w14:paraId="147F21D4"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Servicii comunitare de utilităţi publice</w:t>
            </w:r>
          </w:p>
        </w:tc>
        <w:tc>
          <w:tcPr>
            <w:tcW w:w="3265" w:type="pct"/>
            <w:gridSpan w:val="4"/>
            <w:tcBorders>
              <w:top w:val="single" w:sz="4" w:space="0" w:color="auto"/>
              <w:left w:val="nil"/>
              <w:bottom w:val="single" w:sz="4" w:space="0" w:color="auto"/>
              <w:right w:val="single" w:sz="4" w:space="0" w:color="000000"/>
            </w:tcBorders>
            <w:vAlign w:val="center"/>
            <w:hideMark/>
          </w:tcPr>
          <w:p w14:paraId="6C41879F"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Modul de gestionare a serviciului</w:t>
            </w:r>
          </w:p>
        </w:tc>
        <w:tc>
          <w:tcPr>
            <w:tcW w:w="870" w:type="pct"/>
            <w:gridSpan w:val="2"/>
            <w:tcBorders>
              <w:top w:val="single" w:sz="4" w:space="0" w:color="auto"/>
              <w:left w:val="nil"/>
              <w:bottom w:val="single" w:sz="4" w:space="0" w:color="auto"/>
              <w:right w:val="single" w:sz="4" w:space="0" w:color="000000"/>
            </w:tcBorders>
            <w:vAlign w:val="center"/>
            <w:hideMark/>
          </w:tcPr>
          <w:p w14:paraId="28FCD526"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Indicatori de eficiență energetică stipulaţi prin contract</w:t>
            </w:r>
          </w:p>
        </w:tc>
      </w:tr>
      <w:tr w:rsidR="00683D58" w:rsidRPr="00683D58" w14:paraId="11C37BE9" w14:textId="77777777" w:rsidTr="00F04CCC">
        <w:trPr>
          <w:trHeight w:val="757"/>
          <w:jc w:val="center"/>
        </w:trPr>
        <w:tc>
          <w:tcPr>
            <w:tcW w:w="866" w:type="pct"/>
            <w:vMerge/>
            <w:tcBorders>
              <w:top w:val="single" w:sz="4" w:space="0" w:color="auto"/>
              <w:left w:val="single" w:sz="4" w:space="0" w:color="auto"/>
              <w:bottom w:val="single" w:sz="4" w:space="0" w:color="000000"/>
              <w:right w:val="single" w:sz="4" w:space="0" w:color="auto"/>
            </w:tcBorders>
            <w:vAlign w:val="center"/>
            <w:hideMark/>
          </w:tcPr>
          <w:p w14:paraId="743CC821" w14:textId="77777777" w:rsidR="0014408E" w:rsidRPr="00683D58" w:rsidRDefault="0014408E" w:rsidP="0014408E">
            <w:pPr>
              <w:widowControl/>
              <w:suppressAutoHyphens w:val="0"/>
              <w:rPr>
                <w:rFonts w:asciiTheme="majorHAnsi" w:eastAsia="Times New Roman" w:hAnsiTheme="majorHAnsi" w:cs="Calibri"/>
                <w:b/>
                <w:bCs/>
                <w:kern w:val="0"/>
                <w:sz w:val="20"/>
                <w:szCs w:val="20"/>
                <w:lang w:val="fr-FR" w:eastAsia="en-US" w:bidi="ar-SA"/>
              </w:rPr>
            </w:pPr>
          </w:p>
        </w:tc>
        <w:tc>
          <w:tcPr>
            <w:tcW w:w="785" w:type="pct"/>
            <w:tcBorders>
              <w:top w:val="nil"/>
              <w:left w:val="nil"/>
              <w:bottom w:val="single" w:sz="4" w:space="0" w:color="auto"/>
              <w:right w:val="single" w:sz="4" w:space="0" w:color="auto"/>
            </w:tcBorders>
            <w:vAlign w:val="center"/>
            <w:hideMark/>
          </w:tcPr>
          <w:p w14:paraId="5AD683DC"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Contract de gestiune delegată</w:t>
            </w:r>
            <w:r w:rsidRPr="00683D58">
              <w:rPr>
                <w:rFonts w:asciiTheme="majorHAnsi" w:eastAsia="Times New Roman" w:hAnsiTheme="majorHAnsi" w:cs="Calibri"/>
                <w:b/>
                <w:bCs/>
                <w:kern w:val="0"/>
                <w:sz w:val="20"/>
                <w:szCs w:val="20"/>
                <w:lang w:val="fr-FR" w:eastAsia="en-US" w:bidi="ar-SA"/>
              </w:rPr>
              <w:br/>
              <w:t>cu operatori de drept privat</w:t>
            </w:r>
          </w:p>
        </w:tc>
        <w:tc>
          <w:tcPr>
            <w:tcW w:w="827" w:type="pct"/>
            <w:tcBorders>
              <w:top w:val="nil"/>
              <w:left w:val="nil"/>
              <w:bottom w:val="single" w:sz="4" w:space="0" w:color="auto"/>
              <w:right w:val="single" w:sz="4" w:space="0" w:color="auto"/>
            </w:tcBorders>
            <w:vAlign w:val="center"/>
            <w:hideMark/>
          </w:tcPr>
          <w:p w14:paraId="728D8215"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Hotărâre CL de dare în administrare către operatori de drept public</w:t>
            </w:r>
          </w:p>
        </w:tc>
        <w:tc>
          <w:tcPr>
            <w:tcW w:w="786" w:type="pct"/>
            <w:tcBorders>
              <w:top w:val="nil"/>
              <w:left w:val="nil"/>
              <w:bottom w:val="single" w:sz="4" w:space="0" w:color="auto"/>
              <w:right w:val="single" w:sz="4" w:space="0" w:color="auto"/>
            </w:tcBorders>
            <w:vAlign w:val="center"/>
            <w:hideMark/>
          </w:tcPr>
          <w:p w14:paraId="39C466CD"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Contract de gestiune directă cu operatori de drept privat</w:t>
            </w:r>
          </w:p>
        </w:tc>
        <w:tc>
          <w:tcPr>
            <w:tcW w:w="866" w:type="pct"/>
            <w:tcBorders>
              <w:top w:val="nil"/>
              <w:left w:val="nil"/>
              <w:bottom w:val="single" w:sz="4" w:space="0" w:color="auto"/>
              <w:right w:val="single" w:sz="4" w:space="0" w:color="auto"/>
            </w:tcBorders>
            <w:vAlign w:val="center"/>
            <w:hideMark/>
          </w:tcPr>
          <w:p w14:paraId="3EA89406"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 xml:space="preserve">Alte tipuri de contracte (dacă există) </w:t>
            </w:r>
          </w:p>
        </w:tc>
        <w:tc>
          <w:tcPr>
            <w:tcW w:w="540" w:type="pct"/>
            <w:tcBorders>
              <w:top w:val="nil"/>
              <w:left w:val="nil"/>
              <w:bottom w:val="single" w:sz="4" w:space="0" w:color="auto"/>
              <w:right w:val="single" w:sz="4" w:space="0" w:color="auto"/>
            </w:tcBorders>
            <w:vAlign w:val="center"/>
            <w:hideMark/>
          </w:tcPr>
          <w:p w14:paraId="644383F1"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DA</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Precizaţi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indicatorul</w:t>
            </w:r>
            <w:proofErr w:type="spellEnd"/>
          </w:p>
        </w:tc>
        <w:tc>
          <w:tcPr>
            <w:tcW w:w="330" w:type="pct"/>
            <w:tcBorders>
              <w:top w:val="nil"/>
              <w:left w:val="nil"/>
              <w:bottom w:val="single" w:sz="4" w:space="0" w:color="auto"/>
              <w:right w:val="single" w:sz="4" w:space="0" w:color="auto"/>
            </w:tcBorders>
            <w:vAlign w:val="center"/>
            <w:hideMark/>
          </w:tcPr>
          <w:p w14:paraId="0D29A59F"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 NU</w:t>
            </w:r>
          </w:p>
        </w:tc>
      </w:tr>
      <w:tr w:rsidR="00683D58" w:rsidRPr="00683D58" w14:paraId="1A10426A" w14:textId="77777777" w:rsidTr="00676203">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3756780"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r>
      <w:tr w:rsidR="00683D58" w:rsidRPr="00683D58" w14:paraId="37962C90" w14:textId="77777777" w:rsidTr="00676203">
        <w:trPr>
          <w:trHeight w:val="58"/>
          <w:jc w:val="center"/>
        </w:trPr>
        <w:tc>
          <w:tcPr>
            <w:tcW w:w="866" w:type="pct"/>
            <w:tcBorders>
              <w:top w:val="nil"/>
              <w:left w:val="single" w:sz="4" w:space="0" w:color="auto"/>
              <w:bottom w:val="single" w:sz="4" w:space="0" w:color="auto"/>
              <w:right w:val="single" w:sz="4" w:space="0" w:color="auto"/>
            </w:tcBorders>
            <w:vAlign w:val="center"/>
            <w:hideMark/>
          </w:tcPr>
          <w:p w14:paraId="7CD096B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Public</w:t>
            </w:r>
          </w:p>
        </w:tc>
        <w:tc>
          <w:tcPr>
            <w:tcW w:w="785" w:type="pct"/>
            <w:tcBorders>
              <w:top w:val="nil"/>
              <w:left w:val="nil"/>
              <w:bottom w:val="single" w:sz="4" w:space="0" w:color="auto"/>
              <w:right w:val="single" w:sz="4" w:space="0" w:color="auto"/>
            </w:tcBorders>
            <w:vAlign w:val="center"/>
            <w:hideMark/>
          </w:tcPr>
          <w:p w14:paraId="69333C9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vAlign w:val="center"/>
            <w:hideMark/>
          </w:tcPr>
          <w:p w14:paraId="6DA7DFE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X</w:t>
            </w:r>
          </w:p>
        </w:tc>
        <w:tc>
          <w:tcPr>
            <w:tcW w:w="786" w:type="pct"/>
            <w:tcBorders>
              <w:top w:val="nil"/>
              <w:left w:val="nil"/>
              <w:bottom w:val="single" w:sz="4" w:space="0" w:color="auto"/>
              <w:right w:val="single" w:sz="4" w:space="0" w:color="auto"/>
            </w:tcBorders>
            <w:vAlign w:val="center"/>
            <w:hideMark/>
          </w:tcPr>
          <w:p w14:paraId="5C451DC5"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6293F6CA"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vAlign w:val="center"/>
            <w:hideMark/>
          </w:tcPr>
          <w:p w14:paraId="616F969F"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10F2398A"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29119F60" w14:textId="77777777" w:rsidTr="00676203">
        <w:trPr>
          <w:trHeight w:val="109"/>
          <w:jc w:val="center"/>
        </w:trPr>
        <w:tc>
          <w:tcPr>
            <w:tcW w:w="866" w:type="pct"/>
            <w:tcBorders>
              <w:top w:val="nil"/>
              <w:left w:val="single" w:sz="4" w:space="0" w:color="auto"/>
              <w:bottom w:val="single" w:sz="4" w:space="0" w:color="auto"/>
              <w:right w:val="single" w:sz="4" w:space="0" w:color="auto"/>
            </w:tcBorders>
            <w:vAlign w:val="center"/>
            <w:hideMark/>
          </w:tcPr>
          <w:p w14:paraId="17386A74" w14:textId="126C7C06" w:rsidR="0014408E" w:rsidRPr="00683D58" w:rsidRDefault="0014408E" w:rsidP="0014408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Alimentare cu apă </w:t>
            </w:r>
            <w:r w:rsidR="00676203" w:rsidRPr="00683D58">
              <w:rPr>
                <w:rFonts w:asciiTheme="majorHAnsi" w:eastAsia="Times New Roman" w:hAnsiTheme="majorHAnsi" w:cs="Calibri"/>
                <w:kern w:val="0"/>
                <w:sz w:val="20"/>
                <w:szCs w:val="20"/>
                <w:lang w:val="it-IT" w:eastAsia="en-US" w:bidi="ar-SA"/>
              </w:rPr>
              <w:t>ș</w:t>
            </w:r>
            <w:r w:rsidRPr="00683D58">
              <w:rPr>
                <w:rFonts w:asciiTheme="majorHAnsi" w:eastAsia="Times New Roman" w:hAnsiTheme="majorHAnsi" w:cs="Calibri"/>
                <w:kern w:val="0"/>
                <w:sz w:val="20"/>
                <w:szCs w:val="20"/>
                <w:lang w:val="it-IT" w:eastAsia="en-US" w:bidi="ar-SA"/>
              </w:rPr>
              <w:t>i</w:t>
            </w:r>
            <w:r w:rsidR="00676203"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canalizare</w:t>
            </w:r>
          </w:p>
        </w:tc>
        <w:tc>
          <w:tcPr>
            <w:tcW w:w="785" w:type="pct"/>
            <w:tcBorders>
              <w:top w:val="nil"/>
              <w:left w:val="nil"/>
              <w:bottom w:val="single" w:sz="4" w:space="0" w:color="auto"/>
              <w:right w:val="single" w:sz="4" w:space="0" w:color="auto"/>
            </w:tcBorders>
            <w:vAlign w:val="center"/>
            <w:hideMark/>
          </w:tcPr>
          <w:p w14:paraId="6A58AB5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vAlign w:val="center"/>
            <w:hideMark/>
          </w:tcPr>
          <w:p w14:paraId="66B1580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vAlign w:val="center"/>
            <w:hideMark/>
          </w:tcPr>
          <w:p w14:paraId="3C8C072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62FC070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S.C. APASERV Satu Mare </w:t>
            </w:r>
            <w:proofErr w:type="gramStart"/>
            <w:r w:rsidRPr="00683D58">
              <w:rPr>
                <w:rFonts w:asciiTheme="majorHAnsi" w:eastAsia="Times New Roman" w:hAnsiTheme="majorHAnsi" w:cs="Calibri"/>
                <w:kern w:val="0"/>
                <w:sz w:val="20"/>
                <w:szCs w:val="20"/>
                <w:lang w:eastAsia="en-US" w:bidi="ar-SA"/>
              </w:rPr>
              <w:t>S.A</w:t>
            </w:r>
            <w:proofErr w:type="gramEnd"/>
          </w:p>
        </w:tc>
        <w:tc>
          <w:tcPr>
            <w:tcW w:w="540" w:type="pct"/>
            <w:tcBorders>
              <w:top w:val="nil"/>
              <w:left w:val="nil"/>
              <w:bottom w:val="single" w:sz="4" w:space="0" w:color="auto"/>
              <w:right w:val="single" w:sz="4" w:space="0" w:color="auto"/>
            </w:tcBorders>
            <w:vAlign w:val="center"/>
            <w:hideMark/>
          </w:tcPr>
          <w:p w14:paraId="79A5EAB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6D2B16A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D71079" w14:paraId="6611F7F3" w14:textId="77777777" w:rsidTr="00676203">
        <w:trPr>
          <w:trHeight w:val="352"/>
          <w:jc w:val="center"/>
        </w:trPr>
        <w:tc>
          <w:tcPr>
            <w:tcW w:w="866" w:type="pct"/>
            <w:tcBorders>
              <w:top w:val="nil"/>
              <w:left w:val="single" w:sz="4" w:space="0" w:color="auto"/>
              <w:bottom w:val="single" w:sz="4" w:space="0" w:color="auto"/>
              <w:right w:val="single" w:sz="4" w:space="0" w:color="auto"/>
            </w:tcBorders>
            <w:vAlign w:val="center"/>
            <w:hideMark/>
          </w:tcPr>
          <w:p w14:paraId="241BE61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Alimentare cu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termică</w:t>
            </w:r>
            <w:proofErr w:type="spellEnd"/>
          </w:p>
        </w:tc>
        <w:tc>
          <w:tcPr>
            <w:tcW w:w="4134" w:type="pct"/>
            <w:gridSpan w:val="6"/>
            <w:tcBorders>
              <w:top w:val="single" w:sz="4" w:space="0" w:color="auto"/>
              <w:left w:val="nil"/>
              <w:bottom w:val="single" w:sz="4" w:space="0" w:color="auto"/>
              <w:right w:val="single" w:sz="4" w:space="0" w:color="000000"/>
            </w:tcBorders>
            <w:vAlign w:val="center"/>
            <w:hideMark/>
          </w:tcPr>
          <w:p w14:paraId="5D56CD61"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Nu există sistem centralizat de alimentare cu energie termică în Municipiul Satu Mare</w:t>
            </w:r>
          </w:p>
        </w:tc>
      </w:tr>
      <w:tr w:rsidR="00683D58" w:rsidRPr="00683D58" w14:paraId="06E8F9CC" w14:textId="77777777" w:rsidTr="00676203">
        <w:trPr>
          <w:trHeight w:val="145"/>
          <w:jc w:val="center"/>
        </w:trPr>
        <w:tc>
          <w:tcPr>
            <w:tcW w:w="866" w:type="pct"/>
            <w:tcBorders>
              <w:top w:val="nil"/>
              <w:left w:val="single" w:sz="4" w:space="0" w:color="auto"/>
              <w:bottom w:val="single" w:sz="4" w:space="0" w:color="auto"/>
              <w:right w:val="single" w:sz="4" w:space="0" w:color="auto"/>
            </w:tcBorders>
            <w:vAlign w:val="center"/>
            <w:hideMark/>
          </w:tcPr>
          <w:p w14:paraId="5A620CD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 local</w:t>
            </w:r>
          </w:p>
        </w:tc>
        <w:tc>
          <w:tcPr>
            <w:tcW w:w="785" w:type="pct"/>
            <w:tcBorders>
              <w:top w:val="nil"/>
              <w:left w:val="nil"/>
              <w:bottom w:val="single" w:sz="4" w:space="0" w:color="auto"/>
              <w:right w:val="single" w:sz="4" w:space="0" w:color="auto"/>
            </w:tcBorders>
            <w:vAlign w:val="center"/>
            <w:hideMark/>
          </w:tcPr>
          <w:p w14:paraId="7E92FBE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vAlign w:val="center"/>
            <w:hideMark/>
          </w:tcPr>
          <w:p w14:paraId="67D6B36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vAlign w:val="center"/>
            <w:hideMark/>
          </w:tcPr>
          <w:p w14:paraId="32ADFC4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57B49CB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TRANSURBAN S.A.</w:t>
            </w:r>
          </w:p>
        </w:tc>
        <w:tc>
          <w:tcPr>
            <w:tcW w:w="540" w:type="pct"/>
            <w:tcBorders>
              <w:top w:val="nil"/>
              <w:left w:val="nil"/>
              <w:bottom w:val="single" w:sz="4" w:space="0" w:color="auto"/>
              <w:right w:val="single" w:sz="4" w:space="0" w:color="auto"/>
            </w:tcBorders>
            <w:vAlign w:val="center"/>
            <w:hideMark/>
          </w:tcPr>
          <w:p w14:paraId="46ECFFA8"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0D18AE7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C73B57" w14:textId="77777777" w:rsidTr="00676203">
        <w:trPr>
          <w:trHeight w:val="559"/>
          <w:jc w:val="center"/>
        </w:trPr>
        <w:tc>
          <w:tcPr>
            <w:tcW w:w="866" w:type="pct"/>
            <w:tcBorders>
              <w:top w:val="nil"/>
              <w:left w:val="single" w:sz="4" w:space="0" w:color="auto"/>
              <w:bottom w:val="single" w:sz="4" w:space="0" w:color="auto"/>
              <w:right w:val="single" w:sz="4" w:space="0" w:color="auto"/>
            </w:tcBorders>
            <w:vAlign w:val="center"/>
            <w:hideMark/>
          </w:tcPr>
          <w:p w14:paraId="32C3CB4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Clădiri publice sub autoritatea Primăriei  și Consiliu local</w:t>
            </w:r>
          </w:p>
        </w:tc>
        <w:tc>
          <w:tcPr>
            <w:tcW w:w="785" w:type="pct"/>
            <w:tcBorders>
              <w:top w:val="nil"/>
              <w:left w:val="nil"/>
              <w:bottom w:val="single" w:sz="4" w:space="0" w:color="auto"/>
              <w:right w:val="single" w:sz="4" w:space="0" w:color="auto"/>
            </w:tcBorders>
            <w:vAlign w:val="center"/>
            <w:hideMark/>
          </w:tcPr>
          <w:p w14:paraId="1C5AE15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vAlign w:val="center"/>
            <w:hideMark/>
          </w:tcPr>
          <w:p w14:paraId="6583084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X</w:t>
            </w:r>
          </w:p>
        </w:tc>
        <w:tc>
          <w:tcPr>
            <w:tcW w:w="786" w:type="pct"/>
            <w:tcBorders>
              <w:top w:val="nil"/>
              <w:left w:val="nil"/>
              <w:bottom w:val="single" w:sz="4" w:space="0" w:color="auto"/>
              <w:right w:val="single" w:sz="4" w:space="0" w:color="auto"/>
            </w:tcBorders>
            <w:vAlign w:val="center"/>
            <w:hideMark/>
          </w:tcPr>
          <w:p w14:paraId="6EE0EDBF"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460D987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vAlign w:val="center"/>
            <w:hideMark/>
          </w:tcPr>
          <w:p w14:paraId="129E222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5791431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B87313" w14:textId="77777777" w:rsidTr="00676203">
        <w:trPr>
          <w:trHeight w:val="58"/>
          <w:jc w:val="center"/>
        </w:trPr>
        <w:tc>
          <w:tcPr>
            <w:tcW w:w="866" w:type="pct"/>
            <w:tcBorders>
              <w:top w:val="nil"/>
              <w:left w:val="single" w:sz="4" w:space="0" w:color="auto"/>
              <w:bottom w:val="single" w:sz="4" w:space="0" w:color="auto"/>
              <w:right w:val="single" w:sz="4" w:space="0" w:color="auto"/>
            </w:tcBorders>
            <w:vAlign w:val="center"/>
            <w:hideMark/>
          </w:tcPr>
          <w:p w14:paraId="483C7A15"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Salubrizare</w:t>
            </w:r>
            <w:proofErr w:type="spellEnd"/>
          </w:p>
        </w:tc>
        <w:tc>
          <w:tcPr>
            <w:tcW w:w="785" w:type="pct"/>
            <w:tcBorders>
              <w:top w:val="nil"/>
              <w:left w:val="nil"/>
              <w:bottom w:val="single" w:sz="4" w:space="0" w:color="auto"/>
              <w:right w:val="single" w:sz="4" w:space="0" w:color="auto"/>
            </w:tcBorders>
            <w:vAlign w:val="center"/>
            <w:hideMark/>
          </w:tcPr>
          <w:p w14:paraId="53244CA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FLORISAL </w:t>
            </w:r>
            <w:proofErr w:type="gramStart"/>
            <w:r w:rsidRPr="00683D58">
              <w:rPr>
                <w:rFonts w:asciiTheme="majorHAnsi" w:eastAsia="Times New Roman" w:hAnsiTheme="majorHAnsi" w:cs="Calibri"/>
                <w:kern w:val="0"/>
                <w:sz w:val="20"/>
                <w:szCs w:val="20"/>
                <w:lang w:eastAsia="en-US" w:bidi="ar-SA"/>
              </w:rPr>
              <w:t>S.A</w:t>
            </w:r>
            <w:proofErr w:type="gramEnd"/>
          </w:p>
        </w:tc>
        <w:tc>
          <w:tcPr>
            <w:tcW w:w="827" w:type="pct"/>
            <w:tcBorders>
              <w:top w:val="nil"/>
              <w:left w:val="nil"/>
              <w:bottom w:val="single" w:sz="4" w:space="0" w:color="auto"/>
              <w:right w:val="single" w:sz="4" w:space="0" w:color="auto"/>
            </w:tcBorders>
            <w:vAlign w:val="center"/>
            <w:hideMark/>
          </w:tcPr>
          <w:p w14:paraId="329E428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vAlign w:val="center"/>
            <w:hideMark/>
          </w:tcPr>
          <w:p w14:paraId="7C6BA31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485C85F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vAlign w:val="center"/>
            <w:hideMark/>
          </w:tcPr>
          <w:p w14:paraId="208C420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3FCEC71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1B2D6052" w14:textId="77777777" w:rsidTr="006E3610">
        <w:trPr>
          <w:trHeight w:val="1477"/>
          <w:jc w:val="center"/>
        </w:trPr>
        <w:tc>
          <w:tcPr>
            <w:tcW w:w="866" w:type="pct"/>
            <w:tcBorders>
              <w:top w:val="nil"/>
              <w:left w:val="single" w:sz="4" w:space="0" w:color="auto"/>
              <w:bottom w:val="single" w:sz="4" w:space="0" w:color="auto"/>
              <w:right w:val="single" w:sz="4" w:space="0" w:color="auto"/>
            </w:tcBorders>
            <w:vAlign w:val="center"/>
            <w:hideMark/>
          </w:tcPr>
          <w:p w14:paraId="1123A92D"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Gestiune </w:t>
            </w:r>
            <w:proofErr w:type="spellStart"/>
            <w:r w:rsidRPr="00683D58">
              <w:rPr>
                <w:rFonts w:asciiTheme="majorHAnsi" w:eastAsia="Times New Roman" w:hAnsiTheme="majorHAnsi" w:cs="Calibri"/>
                <w:kern w:val="0"/>
                <w:sz w:val="20"/>
                <w:szCs w:val="20"/>
                <w:lang w:eastAsia="en-US" w:bidi="ar-SA"/>
              </w:rPr>
              <w:t>Domeniu</w:t>
            </w:r>
            <w:proofErr w:type="spellEnd"/>
            <w:r w:rsidRPr="00683D58">
              <w:rPr>
                <w:rFonts w:asciiTheme="majorHAnsi" w:eastAsia="Times New Roman" w:hAnsiTheme="majorHAnsi" w:cs="Calibri"/>
                <w:kern w:val="0"/>
                <w:sz w:val="20"/>
                <w:szCs w:val="20"/>
                <w:lang w:eastAsia="en-US" w:bidi="ar-SA"/>
              </w:rPr>
              <w:t xml:space="preserve"> Public</w:t>
            </w:r>
          </w:p>
        </w:tc>
        <w:tc>
          <w:tcPr>
            <w:tcW w:w="785" w:type="pct"/>
            <w:tcBorders>
              <w:top w:val="nil"/>
              <w:left w:val="nil"/>
              <w:bottom w:val="single" w:sz="4" w:space="0" w:color="auto"/>
              <w:right w:val="single" w:sz="4" w:space="0" w:color="auto"/>
            </w:tcBorders>
            <w:vAlign w:val="center"/>
            <w:hideMark/>
          </w:tcPr>
          <w:p w14:paraId="201DCDD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vAlign w:val="center"/>
            <w:hideMark/>
          </w:tcPr>
          <w:p w14:paraId="326E3DD8"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vAlign w:val="center"/>
            <w:hideMark/>
          </w:tcPr>
          <w:p w14:paraId="4A475CA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vAlign w:val="center"/>
            <w:hideMark/>
          </w:tcPr>
          <w:p w14:paraId="2EBAAD64" w14:textId="3FB43899"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ADP</w:t>
            </w:r>
            <w:r w:rsidRPr="00683D58">
              <w:rPr>
                <w:rFonts w:asciiTheme="majorHAnsi" w:eastAsia="Times New Roman" w:hAnsiTheme="majorHAnsi" w:cs="Calibri"/>
                <w:kern w:val="0"/>
                <w:sz w:val="20"/>
                <w:szCs w:val="20"/>
                <w:lang w:eastAsia="en-US" w:bidi="ar-SA"/>
              </w:rPr>
              <w:br/>
              <w:t>SC FLORISAL SA</w:t>
            </w:r>
            <w:r w:rsidRPr="00683D58">
              <w:rPr>
                <w:rFonts w:asciiTheme="majorHAnsi" w:eastAsia="Times New Roman" w:hAnsiTheme="majorHAnsi" w:cs="Calibri"/>
                <w:kern w:val="0"/>
                <w:sz w:val="20"/>
                <w:szCs w:val="20"/>
                <w:lang w:eastAsia="en-US" w:bidi="ar-SA"/>
              </w:rPr>
              <w:br/>
              <w:t>SC GARDEN DESIGN SRL</w:t>
            </w:r>
            <w:r w:rsidRPr="00683D58">
              <w:rPr>
                <w:rFonts w:asciiTheme="majorHAnsi" w:eastAsia="Times New Roman" w:hAnsiTheme="majorHAnsi" w:cs="Calibri"/>
                <w:kern w:val="0"/>
                <w:sz w:val="20"/>
                <w:szCs w:val="20"/>
                <w:lang w:eastAsia="en-US" w:bidi="ar-SA"/>
              </w:rPr>
              <w:br/>
              <w:t>SC R</w:t>
            </w:r>
            <w:r w:rsidR="009D2951">
              <w:rPr>
                <w:rFonts w:asciiTheme="majorHAnsi" w:eastAsia="Times New Roman" w:hAnsiTheme="majorHAnsi" w:cs="Calibri"/>
                <w:kern w:val="0"/>
                <w:sz w:val="20"/>
                <w:szCs w:val="20"/>
                <w:lang w:eastAsia="en-US" w:bidi="ar-SA"/>
              </w:rPr>
              <w:t>O</w:t>
            </w:r>
            <w:r w:rsidRPr="00683D58">
              <w:rPr>
                <w:rFonts w:asciiTheme="majorHAnsi" w:eastAsia="Times New Roman" w:hAnsiTheme="majorHAnsi" w:cs="Calibri"/>
                <w:kern w:val="0"/>
                <w:sz w:val="20"/>
                <w:szCs w:val="20"/>
                <w:lang w:eastAsia="en-US" w:bidi="ar-SA"/>
              </w:rPr>
              <w:t>VERDE</w:t>
            </w:r>
            <w:r w:rsidRPr="00683D58">
              <w:rPr>
                <w:rFonts w:asciiTheme="majorHAnsi" w:eastAsia="Times New Roman" w:hAnsiTheme="majorHAnsi" w:cs="Calibri"/>
                <w:kern w:val="0"/>
                <w:sz w:val="20"/>
                <w:szCs w:val="20"/>
                <w:lang w:eastAsia="en-US" w:bidi="ar-SA"/>
              </w:rPr>
              <w:br/>
              <w:t>LANDSCAPING SRL</w:t>
            </w:r>
            <w:r w:rsidRPr="00683D58">
              <w:rPr>
                <w:rFonts w:asciiTheme="majorHAnsi" w:eastAsia="Times New Roman" w:hAnsiTheme="majorHAnsi" w:cs="Calibri"/>
                <w:kern w:val="0"/>
                <w:sz w:val="20"/>
                <w:szCs w:val="20"/>
                <w:lang w:eastAsia="en-US" w:bidi="ar-SA"/>
              </w:rPr>
              <w:br/>
              <w:t>SC NASTAND SRL</w:t>
            </w:r>
            <w:r w:rsidRPr="00683D58">
              <w:rPr>
                <w:rFonts w:asciiTheme="majorHAnsi" w:eastAsia="Times New Roman" w:hAnsiTheme="majorHAnsi" w:cs="Calibri"/>
                <w:kern w:val="0"/>
                <w:sz w:val="20"/>
                <w:szCs w:val="20"/>
                <w:lang w:eastAsia="en-US" w:bidi="ar-SA"/>
              </w:rPr>
              <w:br/>
              <w:t>SC DIFERIT SRL</w:t>
            </w:r>
            <w:r w:rsidRPr="00683D58">
              <w:rPr>
                <w:rFonts w:asciiTheme="majorHAnsi" w:eastAsia="Times New Roman" w:hAnsiTheme="majorHAnsi" w:cs="Calibri"/>
                <w:kern w:val="0"/>
                <w:sz w:val="20"/>
                <w:szCs w:val="20"/>
                <w:lang w:eastAsia="en-US" w:bidi="ar-SA"/>
              </w:rPr>
              <w:br/>
              <w:t>SC ARL CLUJ SA</w:t>
            </w:r>
          </w:p>
        </w:tc>
        <w:tc>
          <w:tcPr>
            <w:tcW w:w="540" w:type="pct"/>
            <w:tcBorders>
              <w:top w:val="nil"/>
              <w:left w:val="nil"/>
              <w:bottom w:val="single" w:sz="4" w:space="0" w:color="auto"/>
              <w:right w:val="single" w:sz="4" w:space="0" w:color="auto"/>
            </w:tcBorders>
            <w:vAlign w:val="center"/>
            <w:hideMark/>
          </w:tcPr>
          <w:p w14:paraId="4A9AA1A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vAlign w:val="center"/>
            <w:hideMark/>
          </w:tcPr>
          <w:p w14:paraId="29396D9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bl>
    <w:p w14:paraId="77AA3004" w14:textId="77777777" w:rsidR="00676203" w:rsidRPr="00683D58" w:rsidRDefault="00676203">
      <w:pPr>
        <w:widowControl/>
        <w:suppressAutoHyphens w:val="0"/>
        <w:rPr>
          <w:rFonts w:asciiTheme="majorHAnsi" w:hAnsiTheme="majorHAnsi"/>
        </w:rPr>
      </w:pPr>
      <w:r w:rsidRPr="00683D58">
        <w:rPr>
          <w:rFonts w:asciiTheme="majorHAnsi" w:hAnsiTheme="majorHAnsi"/>
        </w:rPr>
        <w:br w:type="page"/>
      </w:r>
    </w:p>
    <w:p w14:paraId="778A1774" w14:textId="6E9CF87A" w:rsidR="00EA4F23" w:rsidRPr="00683D58" w:rsidRDefault="00EA4F23" w:rsidP="002803ED">
      <w:pPr>
        <w:pStyle w:val="Heading1"/>
        <w:keepLines/>
        <w:numPr>
          <w:ilvl w:val="0"/>
          <w:numId w:val="13"/>
        </w:numPr>
        <w:tabs>
          <w:tab w:val="left" w:pos="360"/>
        </w:tabs>
        <w:spacing w:before="240" w:after="240" w:line="360" w:lineRule="auto"/>
        <w:ind w:left="0" w:firstLine="0"/>
        <w:jc w:val="both"/>
        <w:rPr>
          <w:color w:val="auto"/>
          <w:lang w:val="it-IT"/>
        </w:rPr>
      </w:pPr>
      <w:bookmarkStart w:id="6" w:name="_Toc208828254"/>
      <w:r w:rsidRPr="00683D58">
        <w:rPr>
          <w:color w:val="auto"/>
          <w:lang w:val="it-IT"/>
        </w:rPr>
        <w:lastRenderedPageBreak/>
        <w:t>Managementul energetic la nivelul comunităţii urbane</w:t>
      </w:r>
      <w:bookmarkEnd w:id="6"/>
    </w:p>
    <w:p w14:paraId="2E0FB750" w14:textId="664A50D4" w:rsidR="00EA4F23" w:rsidRPr="00683D58" w:rsidRDefault="00EA4F23" w:rsidP="00EA4F23">
      <w:pPr>
        <w:spacing w:line="360" w:lineRule="auto"/>
        <w:jc w:val="both"/>
        <w:rPr>
          <w:rFonts w:asciiTheme="majorHAnsi" w:hAnsiTheme="majorHAnsi"/>
          <w:lang w:val="it-IT"/>
        </w:rPr>
      </w:pPr>
      <w:r w:rsidRPr="00683D58">
        <w:rPr>
          <w:rFonts w:asciiTheme="majorHAnsi" w:hAnsiTheme="majorHAnsi"/>
          <w:lang w:val="it-IT"/>
        </w:rPr>
        <w:t>Primăria Municipiului beneficiază de asistenţă tehnică în management energetic, inclusiv pentru elaborarea acestui Program din partea companiei de servicii energetice Servelect</w:t>
      </w:r>
      <w:r w:rsidR="005D4630" w:rsidRPr="00683D58">
        <w:rPr>
          <w:rFonts w:asciiTheme="majorHAnsi" w:hAnsiTheme="majorHAnsi"/>
          <w:lang w:val="it-IT"/>
        </w:rPr>
        <w:t>,</w:t>
      </w:r>
      <w:r w:rsidRPr="00683D58">
        <w:rPr>
          <w:rFonts w:asciiTheme="majorHAnsi" w:hAnsiTheme="majorHAnsi"/>
          <w:lang w:val="it-IT"/>
        </w:rPr>
        <w:t xml:space="preserve"> pentru perioada 2019 – 202</w:t>
      </w:r>
      <w:r w:rsidR="004C7B54">
        <w:rPr>
          <w:rFonts w:asciiTheme="majorHAnsi" w:hAnsiTheme="majorHAnsi"/>
          <w:lang w:val="it-IT"/>
        </w:rPr>
        <w:t>5</w:t>
      </w:r>
      <w:r w:rsidRPr="00683D58">
        <w:rPr>
          <w:rFonts w:asciiTheme="majorHAnsi" w:hAnsiTheme="majorHAnsi"/>
          <w:lang w:val="it-IT"/>
        </w:rPr>
        <w:t xml:space="preserve">. </w:t>
      </w:r>
    </w:p>
    <w:p w14:paraId="2BF83C8C" w14:textId="25134328" w:rsidR="00EA4F23" w:rsidRPr="00683D58" w:rsidRDefault="00EA4F23" w:rsidP="00EA4F23">
      <w:pPr>
        <w:spacing w:line="360" w:lineRule="auto"/>
        <w:jc w:val="both"/>
        <w:rPr>
          <w:rFonts w:asciiTheme="majorHAnsi" w:hAnsiTheme="majorHAnsi"/>
          <w:lang w:val="it-IT"/>
        </w:rPr>
      </w:pPr>
      <w:r w:rsidRPr="00683D58">
        <w:rPr>
          <w:rFonts w:asciiTheme="majorHAnsi" w:hAnsiTheme="majorHAnsi"/>
          <w:lang w:val="it-IT"/>
        </w:rPr>
        <w:t>În prezent, există acţiuni fixate de către M</w:t>
      </w:r>
      <w:r w:rsidR="00EB40C6" w:rsidRPr="00683D58">
        <w:rPr>
          <w:rFonts w:asciiTheme="majorHAnsi" w:hAnsiTheme="majorHAnsi"/>
          <w:lang w:val="it-IT"/>
        </w:rPr>
        <w:t xml:space="preserve">inisterul </w:t>
      </w:r>
      <w:r w:rsidRPr="00683D58">
        <w:rPr>
          <w:rFonts w:asciiTheme="majorHAnsi" w:hAnsiTheme="majorHAnsi"/>
          <w:lang w:val="it-IT"/>
        </w:rPr>
        <w:t>E</w:t>
      </w:r>
      <w:r w:rsidR="00EB40C6" w:rsidRPr="00683D58">
        <w:rPr>
          <w:rFonts w:asciiTheme="majorHAnsi" w:hAnsiTheme="majorHAnsi"/>
          <w:lang w:val="it-IT"/>
        </w:rPr>
        <w:t>nergiei</w:t>
      </w:r>
      <w:r w:rsidRPr="00683D58">
        <w:rPr>
          <w:rFonts w:asciiTheme="majorHAnsi" w:hAnsiTheme="majorHAnsi"/>
          <w:lang w:val="it-IT"/>
        </w:rPr>
        <w:t xml:space="preserve"> pentru activitatea de management energetic urban, unele deja stabilite la nivelul Primăriei, care sunt incluse în activitatea personalului din Primărie sau contractate, după cum urmează:</w:t>
      </w:r>
    </w:p>
    <w:p w14:paraId="47650DAA" w14:textId="77777777" w:rsidR="00EB40C6" w:rsidRPr="00683D58" w:rsidRDefault="00EB40C6" w:rsidP="00686E3F">
      <w:pPr>
        <w:pStyle w:val="Normal2"/>
        <w:spacing w:before="240"/>
        <w:rPr>
          <w:rStyle w:val="IntenseEmphasis"/>
          <w:rFonts w:asciiTheme="majorHAnsi" w:hAnsiTheme="majorHAnsi"/>
          <w:b/>
          <w:bCs/>
          <w:i w:val="0"/>
          <w:iCs w:val="0"/>
          <w:color w:val="auto"/>
          <w:sz w:val="24"/>
          <w:szCs w:val="24"/>
        </w:rPr>
      </w:pPr>
      <w:proofErr w:type="spellStart"/>
      <w:r w:rsidRPr="00683D58">
        <w:rPr>
          <w:rStyle w:val="IntenseEmphasis"/>
          <w:rFonts w:asciiTheme="majorHAnsi" w:hAnsiTheme="majorHAnsi"/>
          <w:b/>
          <w:bCs/>
          <w:i w:val="0"/>
          <w:iCs w:val="0"/>
          <w:color w:val="auto"/>
          <w:sz w:val="24"/>
          <w:szCs w:val="24"/>
        </w:rPr>
        <w:t>Acţiuni</w:t>
      </w:r>
      <w:proofErr w:type="spellEnd"/>
      <w:r w:rsidRPr="00683D58">
        <w:rPr>
          <w:rStyle w:val="IntenseEmphasis"/>
          <w:rFonts w:asciiTheme="majorHAnsi" w:hAnsiTheme="majorHAnsi"/>
          <w:b/>
          <w:bCs/>
          <w:i w:val="0"/>
          <w:iCs w:val="0"/>
          <w:color w:val="auto"/>
          <w:sz w:val="24"/>
          <w:szCs w:val="24"/>
        </w:rPr>
        <w:t xml:space="preserve"> propuse pentru management energetic urban</w:t>
      </w:r>
    </w:p>
    <w:p w14:paraId="0ACA076E" w14:textId="3F40C317" w:rsidR="00EB40C6" w:rsidRPr="00144393" w:rsidRDefault="007D33E9" w:rsidP="00676F13">
      <w:pPr>
        <w:pStyle w:val="ListParagraph"/>
        <w:widowControl/>
        <w:numPr>
          <w:ilvl w:val="0"/>
          <w:numId w:val="15"/>
        </w:numPr>
        <w:suppressAutoHyphens w:val="0"/>
        <w:spacing w:line="360" w:lineRule="auto"/>
        <w:jc w:val="both"/>
        <w:rPr>
          <w:rFonts w:asciiTheme="majorHAnsi" w:hAnsiTheme="majorHAnsi"/>
          <w:szCs w:val="24"/>
          <w:lang w:val="fr-FR"/>
        </w:rPr>
      </w:pPr>
      <w:r w:rsidRPr="00144393">
        <w:rPr>
          <w:rFonts w:asciiTheme="majorHAnsi" w:hAnsiTheme="majorHAnsi"/>
          <w:szCs w:val="24"/>
          <w:lang w:val="fr-FR"/>
        </w:rPr>
        <w:t>Ge</w:t>
      </w:r>
      <w:r>
        <w:rPr>
          <w:rFonts w:asciiTheme="majorHAnsi" w:hAnsiTheme="majorHAnsi"/>
          <w:szCs w:val="24"/>
          <w:lang w:val="fr-FR"/>
        </w:rPr>
        <w:t>stionarea</w:t>
      </w:r>
      <w:r w:rsidRPr="00144393">
        <w:rPr>
          <w:rFonts w:asciiTheme="majorHAnsi" w:hAnsiTheme="majorHAnsi"/>
          <w:szCs w:val="24"/>
          <w:lang w:val="fr-FR"/>
        </w:rPr>
        <w:t xml:space="preserve"> </w:t>
      </w:r>
      <w:r w:rsidR="00EB40C6" w:rsidRPr="00144393">
        <w:rPr>
          <w:rFonts w:asciiTheme="majorHAnsi" w:hAnsiTheme="majorHAnsi"/>
          <w:szCs w:val="24"/>
          <w:lang w:val="fr-FR"/>
        </w:rPr>
        <w:t>datelor privind consumurile energetice de la nivelul autorităţii administraţiei publice locale;</w:t>
      </w:r>
    </w:p>
    <w:p w14:paraId="038BC42E" w14:textId="77777777" w:rsidR="00EB40C6" w:rsidRPr="004C7B54" w:rsidRDefault="00EB40C6" w:rsidP="00676F13">
      <w:pPr>
        <w:pStyle w:val="ListParagraph"/>
        <w:widowControl/>
        <w:numPr>
          <w:ilvl w:val="0"/>
          <w:numId w:val="15"/>
        </w:numPr>
        <w:suppressAutoHyphens w:val="0"/>
        <w:spacing w:line="360" w:lineRule="auto"/>
        <w:jc w:val="both"/>
        <w:rPr>
          <w:rFonts w:asciiTheme="majorHAnsi" w:hAnsiTheme="majorHAnsi"/>
          <w:szCs w:val="24"/>
          <w:lang w:val="fr-FR"/>
        </w:rPr>
      </w:pPr>
      <w:r w:rsidRPr="004C7B54">
        <w:rPr>
          <w:rFonts w:asciiTheme="majorHAnsi" w:hAnsiTheme="majorHAnsi"/>
          <w:szCs w:val="24"/>
          <w:lang w:val="fr-FR"/>
        </w:rPr>
        <w:t>Alinierea la impunerile Direcţiei Eficienţă Energetică din cadrul Ministerului Energiei, privind prestarea serviciului de Management Energetic pentru localităţile în conformitate cu:</w:t>
      </w:r>
    </w:p>
    <w:p w14:paraId="23F1DB8D" w14:textId="57FCF21D"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83D58">
        <w:rPr>
          <w:rFonts w:asciiTheme="majorHAnsi" w:hAnsiTheme="majorHAnsi"/>
          <w:szCs w:val="24"/>
        </w:rPr>
        <w:t>Legea</w:t>
      </w:r>
      <w:proofErr w:type="spellEnd"/>
      <w:r w:rsidRPr="00683D58">
        <w:rPr>
          <w:rFonts w:asciiTheme="majorHAnsi" w:hAnsiTheme="majorHAnsi"/>
          <w:szCs w:val="24"/>
        </w:rPr>
        <w:t xml:space="preserve"> nr. 121/2014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eficienţa</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energetică</w:t>
      </w:r>
      <w:proofErr w:type="spellEnd"/>
      <w:r w:rsidR="007D33E9">
        <w:rPr>
          <w:rFonts w:asciiTheme="majorHAnsi" w:hAnsiTheme="majorHAnsi"/>
          <w:szCs w:val="24"/>
        </w:rPr>
        <w:t xml:space="preserve"> cu </w:t>
      </w:r>
      <w:proofErr w:type="spellStart"/>
      <w:r w:rsidR="007D33E9">
        <w:rPr>
          <w:rFonts w:asciiTheme="majorHAnsi" w:hAnsiTheme="majorHAnsi"/>
          <w:szCs w:val="24"/>
        </w:rPr>
        <w:t>modific</w:t>
      </w:r>
      <w:r w:rsidR="007D33E9">
        <w:rPr>
          <w:rFonts w:asciiTheme="majorHAnsi" w:hAnsiTheme="majorHAnsi"/>
          <w:szCs w:val="24"/>
          <w:lang w:val="ro-RO"/>
        </w:rPr>
        <w:t>ările</w:t>
      </w:r>
      <w:proofErr w:type="spellEnd"/>
      <w:r w:rsidR="007D33E9">
        <w:rPr>
          <w:rFonts w:asciiTheme="majorHAnsi" w:hAnsiTheme="majorHAnsi"/>
          <w:szCs w:val="24"/>
          <w:lang w:val="ro-RO"/>
        </w:rPr>
        <w:t xml:space="preserve"> și completările ulterioare</w:t>
      </w:r>
      <w:r w:rsidRPr="00683D58">
        <w:rPr>
          <w:rFonts w:asciiTheme="majorHAnsi" w:hAnsiTheme="majorHAnsi"/>
          <w:szCs w:val="24"/>
        </w:rPr>
        <w:t>;</w:t>
      </w:r>
    </w:p>
    <w:p w14:paraId="1080649A" w14:textId="43F8C583"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Legea nr. 160/2016 pentru modificarea şi completarea Legii nr. 121/2014 privind eficienţa energetică;</w:t>
      </w:r>
    </w:p>
    <w:p w14:paraId="4AE14A47" w14:textId="04B457A4" w:rsidR="00676203" w:rsidRPr="00683D58" w:rsidRDefault="00676203" w:rsidP="0067620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 xml:space="preserve">OUG 184/2020 </w:t>
      </w:r>
      <w:proofErr w:type="spellStart"/>
      <w:r w:rsidRPr="00683D58">
        <w:rPr>
          <w:rFonts w:asciiTheme="majorHAnsi" w:hAnsiTheme="majorHAnsi"/>
          <w:szCs w:val="24"/>
        </w:rPr>
        <w:t>pentru</w:t>
      </w:r>
      <w:proofErr w:type="spellEnd"/>
      <w:r w:rsidRPr="00683D58">
        <w:rPr>
          <w:rFonts w:asciiTheme="majorHAnsi" w:hAnsiTheme="majorHAnsi"/>
          <w:szCs w:val="24"/>
        </w:rPr>
        <w:t xml:space="preserve"> </w:t>
      </w:r>
      <w:proofErr w:type="spellStart"/>
      <w:r w:rsidRPr="00683D58">
        <w:rPr>
          <w:rFonts w:asciiTheme="majorHAnsi" w:hAnsiTheme="majorHAnsi"/>
          <w:szCs w:val="24"/>
        </w:rPr>
        <w:t>modificarea</w:t>
      </w:r>
      <w:proofErr w:type="spellEnd"/>
      <w:r w:rsidRPr="00683D58">
        <w:rPr>
          <w:rFonts w:asciiTheme="majorHAnsi" w:hAnsiTheme="majorHAnsi"/>
          <w:szCs w:val="24"/>
        </w:rPr>
        <w:t xml:space="preserve"> şi </w:t>
      </w:r>
      <w:proofErr w:type="spellStart"/>
      <w:r w:rsidRPr="00683D58">
        <w:rPr>
          <w:rFonts w:asciiTheme="majorHAnsi" w:hAnsiTheme="majorHAnsi"/>
          <w:szCs w:val="24"/>
        </w:rPr>
        <w:t>completarea</w:t>
      </w:r>
      <w:proofErr w:type="spellEnd"/>
      <w:r w:rsidRPr="00683D58">
        <w:rPr>
          <w:rFonts w:asciiTheme="majorHAnsi" w:hAnsiTheme="majorHAnsi"/>
          <w:szCs w:val="24"/>
        </w:rPr>
        <w:t xml:space="preserve"> </w:t>
      </w:r>
      <w:proofErr w:type="spellStart"/>
      <w:r w:rsidRPr="00683D58">
        <w:rPr>
          <w:rFonts w:asciiTheme="majorHAnsi" w:hAnsiTheme="majorHAnsi"/>
          <w:szCs w:val="24"/>
        </w:rPr>
        <w:t>Legii</w:t>
      </w:r>
      <w:proofErr w:type="spellEnd"/>
      <w:r w:rsidRPr="00683D58">
        <w:rPr>
          <w:rFonts w:asciiTheme="majorHAnsi" w:hAnsiTheme="majorHAnsi"/>
          <w:szCs w:val="24"/>
        </w:rPr>
        <w:t xml:space="preserve"> nr. 121/2014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eficienţa</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energetică</w:t>
      </w:r>
      <w:proofErr w:type="spellEnd"/>
      <w:r w:rsidRPr="00683D58">
        <w:rPr>
          <w:rFonts w:asciiTheme="majorHAnsi" w:hAnsiTheme="majorHAnsi"/>
          <w:szCs w:val="24"/>
        </w:rPr>
        <w:t>;</w:t>
      </w:r>
    </w:p>
    <w:p w14:paraId="77F12FD3" w14:textId="349E2F75" w:rsidR="00F813CD" w:rsidRPr="00683D58" w:rsidRDefault="00F813CD" w:rsidP="00F813CD">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 xml:space="preserve">OUG 130/2022 </w:t>
      </w:r>
      <w:proofErr w:type="spellStart"/>
      <w:r w:rsidRPr="00683D58">
        <w:rPr>
          <w:rFonts w:asciiTheme="majorHAnsi" w:hAnsiTheme="majorHAnsi"/>
          <w:szCs w:val="24"/>
        </w:rPr>
        <w:t>pentru</w:t>
      </w:r>
      <w:proofErr w:type="spellEnd"/>
      <w:r w:rsidRPr="00683D58">
        <w:rPr>
          <w:rFonts w:asciiTheme="majorHAnsi" w:hAnsiTheme="majorHAnsi"/>
          <w:szCs w:val="24"/>
        </w:rPr>
        <w:t xml:space="preserve"> </w:t>
      </w:r>
      <w:proofErr w:type="spellStart"/>
      <w:r w:rsidRPr="00683D58">
        <w:rPr>
          <w:rFonts w:asciiTheme="majorHAnsi" w:hAnsiTheme="majorHAnsi"/>
          <w:szCs w:val="24"/>
        </w:rPr>
        <w:t>modificarea</w:t>
      </w:r>
      <w:proofErr w:type="spellEnd"/>
      <w:r w:rsidRPr="00683D58">
        <w:rPr>
          <w:rFonts w:asciiTheme="majorHAnsi" w:hAnsiTheme="majorHAnsi"/>
          <w:szCs w:val="24"/>
        </w:rPr>
        <w:t xml:space="preserve"> şi </w:t>
      </w:r>
      <w:proofErr w:type="spellStart"/>
      <w:r w:rsidRPr="00683D58">
        <w:rPr>
          <w:rFonts w:asciiTheme="majorHAnsi" w:hAnsiTheme="majorHAnsi"/>
          <w:szCs w:val="24"/>
        </w:rPr>
        <w:t>completarea</w:t>
      </w:r>
      <w:proofErr w:type="spellEnd"/>
      <w:r w:rsidRPr="00683D58">
        <w:rPr>
          <w:rFonts w:asciiTheme="majorHAnsi" w:hAnsiTheme="majorHAnsi"/>
          <w:szCs w:val="24"/>
        </w:rPr>
        <w:t xml:space="preserve"> </w:t>
      </w:r>
      <w:proofErr w:type="spellStart"/>
      <w:r w:rsidRPr="00683D58">
        <w:rPr>
          <w:rFonts w:asciiTheme="majorHAnsi" w:hAnsiTheme="majorHAnsi"/>
          <w:szCs w:val="24"/>
        </w:rPr>
        <w:t>Legii</w:t>
      </w:r>
      <w:proofErr w:type="spellEnd"/>
      <w:r w:rsidRPr="00683D58">
        <w:rPr>
          <w:rFonts w:asciiTheme="majorHAnsi" w:hAnsiTheme="majorHAnsi"/>
          <w:szCs w:val="24"/>
        </w:rPr>
        <w:t xml:space="preserve"> nr. 121/2014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eficienţa</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energetică</w:t>
      </w:r>
      <w:proofErr w:type="spellEnd"/>
      <w:r w:rsidRPr="00683D58">
        <w:rPr>
          <w:rFonts w:asciiTheme="majorHAnsi" w:hAnsiTheme="majorHAnsi"/>
          <w:szCs w:val="24"/>
        </w:rPr>
        <w:t>;</w:t>
      </w:r>
    </w:p>
    <w:p w14:paraId="28A01A26"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83D58">
        <w:rPr>
          <w:rFonts w:asciiTheme="majorHAnsi" w:hAnsiTheme="majorHAnsi"/>
          <w:szCs w:val="24"/>
        </w:rPr>
        <w:t>Decizia</w:t>
      </w:r>
      <w:proofErr w:type="spellEnd"/>
      <w:r w:rsidRPr="00683D58">
        <w:rPr>
          <w:rFonts w:asciiTheme="majorHAnsi" w:hAnsiTheme="majorHAnsi"/>
          <w:szCs w:val="24"/>
        </w:rPr>
        <w:t xml:space="preserve"> nr. 1033/DEE/22.06.2016 </w:t>
      </w:r>
      <w:proofErr w:type="spellStart"/>
      <w:r w:rsidRPr="00683D58">
        <w:rPr>
          <w:rFonts w:asciiTheme="majorHAnsi" w:hAnsiTheme="majorHAnsi"/>
          <w:szCs w:val="24"/>
        </w:rPr>
        <w:t>emisă</w:t>
      </w:r>
      <w:proofErr w:type="spellEnd"/>
      <w:r w:rsidRPr="00683D58">
        <w:rPr>
          <w:rFonts w:asciiTheme="majorHAnsi" w:hAnsiTheme="majorHAnsi"/>
          <w:szCs w:val="24"/>
        </w:rPr>
        <w:t xml:space="preserve"> de ANRE,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aprobarea</w:t>
      </w:r>
      <w:proofErr w:type="spellEnd"/>
      <w:r w:rsidRPr="00683D58">
        <w:rPr>
          <w:rFonts w:asciiTheme="majorHAnsi" w:hAnsiTheme="majorHAnsi"/>
          <w:szCs w:val="24"/>
        </w:rPr>
        <w:t xml:space="preserve"> </w:t>
      </w:r>
      <w:proofErr w:type="spellStart"/>
      <w:r w:rsidRPr="00683D58">
        <w:rPr>
          <w:rFonts w:asciiTheme="majorHAnsi" w:hAnsiTheme="majorHAnsi"/>
          <w:szCs w:val="24"/>
        </w:rPr>
        <w:t>clauzelor</w:t>
      </w:r>
      <w:proofErr w:type="spellEnd"/>
      <w:r w:rsidRPr="00683D58">
        <w:rPr>
          <w:rFonts w:asciiTheme="majorHAnsi" w:hAnsiTheme="majorHAnsi"/>
          <w:szCs w:val="24"/>
        </w:rPr>
        <w:t xml:space="preserve"> </w:t>
      </w:r>
      <w:proofErr w:type="spellStart"/>
      <w:r w:rsidRPr="00683D58">
        <w:rPr>
          <w:rFonts w:asciiTheme="majorHAnsi" w:hAnsiTheme="majorHAnsi"/>
          <w:szCs w:val="24"/>
        </w:rPr>
        <w:t>minime</w:t>
      </w:r>
      <w:proofErr w:type="spellEnd"/>
      <w:r w:rsidRPr="00683D58">
        <w:rPr>
          <w:rFonts w:asciiTheme="majorHAnsi" w:hAnsiTheme="majorHAnsi"/>
          <w:szCs w:val="24"/>
        </w:rPr>
        <w:t xml:space="preserve"> care </w:t>
      </w:r>
      <w:proofErr w:type="spellStart"/>
      <w:r w:rsidRPr="00683D58">
        <w:rPr>
          <w:rFonts w:asciiTheme="majorHAnsi" w:hAnsiTheme="majorHAnsi"/>
          <w:szCs w:val="24"/>
        </w:rPr>
        <w:t>trebuie</w:t>
      </w:r>
      <w:proofErr w:type="spellEnd"/>
      <w:r w:rsidRPr="00683D58">
        <w:rPr>
          <w:rFonts w:asciiTheme="majorHAnsi" w:hAnsiTheme="majorHAnsi"/>
          <w:szCs w:val="24"/>
        </w:rPr>
        <w:t xml:space="preserve"> </w:t>
      </w:r>
      <w:proofErr w:type="spellStart"/>
      <w:r w:rsidRPr="00683D58">
        <w:rPr>
          <w:rFonts w:asciiTheme="majorHAnsi" w:hAnsiTheme="majorHAnsi"/>
          <w:szCs w:val="24"/>
        </w:rPr>
        <w:t>introduse</w:t>
      </w:r>
      <w:proofErr w:type="spellEnd"/>
      <w:r w:rsidRPr="00683D58">
        <w:rPr>
          <w:rFonts w:asciiTheme="majorHAnsi" w:hAnsiTheme="majorHAnsi"/>
          <w:szCs w:val="24"/>
        </w:rPr>
        <w:t xml:space="preserve"> </w:t>
      </w:r>
      <w:proofErr w:type="spellStart"/>
      <w:r w:rsidRPr="00683D58">
        <w:rPr>
          <w:rFonts w:asciiTheme="majorHAnsi" w:hAnsiTheme="majorHAnsi"/>
          <w:szCs w:val="24"/>
        </w:rPr>
        <w:t>în</w:t>
      </w:r>
      <w:proofErr w:type="spellEnd"/>
      <w:r w:rsidRPr="00683D58">
        <w:rPr>
          <w:rFonts w:asciiTheme="majorHAnsi" w:hAnsiTheme="majorHAnsi"/>
          <w:szCs w:val="24"/>
        </w:rPr>
        <w:t xml:space="preserve"> </w:t>
      </w:r>
      <w:proofErr w:type="spellStart"/>
      <w:r w:rsidRPr="00683D58">
        <w:rPr>
          <w:rFonts w:asciiTheme="majorHAnsi" w:hAnsiTheme="majorHAnsi"/>
          <w:szCs w:val="24"/>
        </w:rPr>
        <w:t>contractele</w:t>
      </w:r>
      <w:proofErr w:type="spellEnd"/>
      <w:r w:rsidRPr="00683D58">
        <w:rPr>
          <w:rFonts w:asciiTheme="majorHAnsi" w:hAnsiTheme="majorHAnsi"/>
          <w:szCs w:val="24"/>
        </w:rPr>
        <w:t xml:space="preserve"> de </w:t>
      </w:r>
      <w:proofErr w:type="spellStart"/>
      <w:r w:rsidRPr="00683D58">
        <w:rPr>
          <w:rFonts w:asciiTheme="majorHAnsi" w:hAnsiTheme="majorHAnsi"/>
          <w:szCs w:val="24"/>
        </w:rPr>
        <w:t>prestări</w:t>
      </w:r>
      <w:proofErr w:type="spellEnd"/>
      <w:r w:rsidRPr="00683D58">
        <w:rPr>
          <w:rFonts w:asciiTheme="majorHAnsi" w:hAnsiTheme="majorHAnsi"/>
          <w:szCs w:val="24"/>
        </w:rPr>
        <w:t xml:space="preserve"> </w:t>
      </w:r>
      <w:proofErr w:type="spellStart"/>
      <w:r w:rsidRPr="00683D58">
        <w:rPr>
          <w:rFonts w:asciiTheme="majorHAnsi" w:hAnsiTheme="majorHAnsi"/>
          <w:szCs w:val="24"/>
        </w:rPr>
        <w:t>servicii</w:t>
      </w:r>
      <w:proofErr w:type="spellEnd"/>
      <w:r w:rsidRPr="00683D58">
        <w:rPr>
          <w:rFonts w:asciiTheme="majorHAnsi" w:hAnsiTheme="majorHAnsi"/>
          <w:szCs w:val="24"/>
        </w:rPr>
        <w:t xml:space="preserve"> de management energetic </w:t>
      </w:r>
      <w:proofErr w:type="spellStart"/>
      <w:r w:rsidRPr="00683D58">
        <w:rPr>
          <w:rFonts w:asciiTheme="majorHAnsi" w:hAnsiTheme="majorHAnsi"/>
          <w:szCs w:val="24"/>
        </w:rPr>
        <w:t>pentru</w:t>
      </w:r>
      <w:proofErr w:type="spellEnd"/>
      <w:r w:rsidRPr="00683D58">
        <w:rPr>
          <w:rFonts w:asciiTheme="majorHAnsi" w:hAnsiTheme="majorHAnsi"/>
          <w:szCs w:val="24"/>
        </w:rPr>
        <w:t xml:space="preserve"> </w:t>
      </w:r>
      <w:proofErr w:type="spellStart"/>
      <w:r w:rsidRPr="00683D58">
        <w:rPr>
          <w:rFonts w:asciiTheme="majorHAnsi" w:hAnsiTheme="majorHAnsi"/>
          <w:szCs w:val="24"/>
        </w:rPr>
        <w:t>operatorii</w:t>
      </w:r>
      <w:proofErr w:type="spellEnd"/>
      <w:r w:rsidRPr="00683D58">
        <w:rPr>
          <w:rFonts w:asciiTheme="majorHAnsi" w:hAnsiTheme="majorHAnsi"/>
          <w:szCs w:val="24"/>
        </w:rPr>
        <w:t xml:space="preserve"> economici şi </w:t>
      </w:r>
      <w:proofErr w:type="spellStart"/>
      <w:r w:rsidRPr="00683D58">
        <w:rPr>
          <w:rFonts w:asciiTheme="majorHAnsi" w:hAnsiTheme="majorHAnsi"/>
          <w:szCs w:val="24"/>
        </w:rPr>
        <w:t>în</w:t>
      </w:r>
      <w:proofErr w:type="spellEnd"/>
      <w:r w:rsidRPr="00683D58">
        <w:rPr>
          <w:rFonts w:asciiTheme="majorHAnsi" w:hAnsiTheme="majorHAnsi"/>
          <w:szCs w:val="24"/>
        </w:rPr>
        <w:t xml:space="preserve"> </w:t>
      </w:r>
      <w:proofErr w:type="spellStart"/>
      <w:r w:rsidRPr="00683D58">
        <w:rPr>
          <w:rFonts w:asciiTheme="majorHAnsi" w:hAnsiTheme="majorHAnsi"/>
          <w:szCs w:val="24"/>
        </w:rPr>
        <w:t>contractele</w:t>
      </w:r>
      <w:proofErr w:type="spellEnd"/>
      <w:r w:rsidRPr="00683D58">
        <w:rPr>
          <w:rFonts w:asciiTheme="majorHAnsi" w:hAnsiTheme="majorHAnsi"/>
          <w:szCs w:val="24"/>
        </w:rPr>
        <w:t xml:space="preserve"> de </w:t>
      </w:r>
      <w:proofErr w:type="spellStart"/>
      <w:r w:rsidRPr="00683D58">
        <w:rPr>
          <w:rFonts w:asciiTheme="majorHAnsi" w:hAnsiTheme="majorHAnsi"/>
          <w:szCs w:val="24"/>
        </w:rPr>
        <w:t>prestări</w:t>
      </w:r>
      <w:proofErr w:type="spellEnd"/>
      <w:r w:rsidRPr="00683D58">
        <w:rPr>
          <w:rFonts w:asciiTheme="majorHAnsi" w:hAnsiTheme="majorHAnsi"/>
          <w:szCs w:val="24"/>
        </w:rPr>
        <w:t xml:space="preserve"> </w:t>
      </w:r>
      <w:proofErr w:type="spellStart"/>
      <w:r w:rsidRPr="00683D58">
        <w:rPr>
          <w:rFonts w:asciiTheme="majorHAnsi" w:hAnsiTheme="majorHAnsi"/>
          <w:szCs w:val="24"/>
        </w:rPr>
        <w:t>servicii</w:t>
      </w:r>
      <w:proofErr w:type="spellEnd"/>
      <w:r w:rsidRPr="00683D58">
        <w:rPr>
          <w:rFonts w:asciiTheme="majorHAnsi" w:hAnsiTheme="majorHAnsi"/>
          <w:szCs w:val="24"/>
        </w:rPr>
        <w:t xml:space="preserve"> de management energetic </w:t>
      </w:r>
      <w:proofErr w:type="spellStart"/>
      <w:r w:rsidRPr="00683D58">
        <w:rPr>
          <w:rFonts w:asciiTheme="majorHAnsi" w:hAnsiTheme="majorHAnsi"/>
          <w:szCs w:val="24"/>
        </w:rPr>
        <w:t>pentru</w:t>
      </w:r>
      <w:proofErr w:type="spellEnd"/>
      <w:r w:rsidRPr="00683D58">
        <w:rPr>
          <w:rFonts w:asciiTheme="majorHAnsi" w:hAnsiTheme="majorHAnsi"/>
          <w:szCs w:val="24"/>
        </w:rPr>
        <w:t xml:space="preserve"> </w:t>
      </w:r>
      <w:proofErr w:type="spellStart"/>
      <w:r w:rsidRPr="00683D58">
        <w:rPr>
          <w:rFonts w:asciiTheme="majorHAnsi" w:hAnsiTheme="majorHAnsi"/>
          <w:szCs w:val="24"/>
        </w:rPr>
        <w:t>autorităţile</w:t>
      </w:r>
      <w:proofErr w:type="spellEnd"/>
      <w:r w:rsidRPr="00683D58">
        <w:rPr>
          <w:rFonts w:asciiTheme="majorHAnsi" w:hAnsiTheme="majorHAnsi"/>
          <w:szCs w:val="24"/>
        </w:rPr>
        <w:t xml:space="preserve"> </w:t>
      </w:r>
      <w:proofErr w:type="spellStart"/>
      <w:r w:rsidRPr="00683D58">
        <w:rPr>
          <w:rFonts w:asciiTheme="majorHAnsi" w:hAnsiTheme="majorHAnsi"/>
          <w:szCs w:val="24"/>
        </w:rPr>
        <w:t>administraţiei</w:t>
      </w:r>
      <w:proofErr w:type="spellEnd"/>
      <w:r w:rsidRPr="00683D58">
        <w:rPr>
          <w:rFonts w:asciiTheme="majorHAnsi" w:hAnsiTheme="majorHAnsi"/>
          <w:szCs w:val="24"/>
        </w:rPr>
        <w:t xml:space="preserve"> </w:t>
      </w:r>
      <w:proofErr w:type="spellStart"/>
      <w:r w:rsidRPr="00683D58">
        <w:rPr>
          <w:rFonts w:asciiTheme="majorHAnsi" w:hAnsiTheme="majorHAnsi"/>
          <w:szCs w:val="24"/>
        </w:rPr>
        <w:t>publice</w:t>
      </w:r>
      <w:proofErr w:type="spellEnd"/>
      <w:r w:rsidRPr="00683D58">
        <w:rPr>
          <w:rFonts w:asciiTheme="majorHAnsi" w:hAnsiTheme="majorHAnsi"/>
          <w:szCs w:val="24"/>
        </w:rPr>
        <w:t xml:space="preserve"> locale </w:t>
      </w:r>
      <w:proofErr w:type="spellStart"/>
      <w:r w:rsidRPr="00683D58">
        <w:rPr>
          <w:rFonts w:asciiTheme="majorHAnsi" w:hAnsiTheme="majorHAnsi"/>
          <w:szCs w:val="24"/>
        </w:rPr>
        <w:t>aplicabile</w:t>
      </w:r>
      <w:proofErr w:type="spellEnd"/>
      <w:r w:rsidRPr="00683D58">
        <w:rPr>
          <w:rFonts w:asciiTheme="majorHAnsi" w:hAnsiTheme="majorHAnsi"/>
          <w:szCs w:val="24"/>
        </w:rPr>
        <w:t xml:space="preserve"> </w:t>
      </w:r>
      <w:proofErr w:type="spellStart"/>
      <w:r w:rsidRPr="00683D58">
        <w:rPr>
          <w:rFonts w:asciiTheme="majorHAnsi" w:hAnsiTheme="majorHAnsi"/>
          <w:szCs w:val="24"/>
        </w:rPr>
        <w:t>societăţilor</w:t>
      </w:r>
      <w:proofErr w:type="spellEnd"/>
      <w:r w:rsidRPr="00683D58">
        <w:rPr>
          <w:rFonts w:asciiTheme="majorHAnsi" w:hAnsiTheme="majorHAnsi"/>
          <w:szCs w:val="24"/>
        </w:rPr>
        <w:t xml:space="preserve"> </w:t>
      </w:r>
      <w:proofErr w:type="spellStart"/>
      <w:r w:rsidRPr="00683D58">
        <w:rPr>
          <w:rFonts w:asciiTheme="majorHAnsi" w:hAnsiTheme="majorHAnsi"/>
          <w:szCs w:val="24"/>
        </w:rPr>
        <w:t>prestatoare</w:t>
      </w:r>
      <w:proofErr w:type="spellEnd"/>
      <w:r w:rsidRPr="00683D58">
        <w:rPr>
          <w:rFonts w:asciiTheme="majorHAnsi" w:hAnsiTheme="majorHAnsi"/>
          <w:szCs w:val="24"/>
        </w:rPr>
        <w:t xml:space="preserve"> de </w:t>
      </w:r>
      <w:proofErr w:type="spellStart"/>
      <w:r w:rsidRPr="00683D58">
        <w:rPr>
          <w:rFonts w:asciiTheme="majorHAnsi" w:hAnsiTheme="majorHAnsi"/>
          <w:szCs w:val="24"/>
        </w:rPr>
        <w:t>servicii</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energetice</w:t>
      </w:r>
      <w:proofErr w:type="spellEnd"/>
      <w:r w:rsidRPr="00683D58">
        <w:rPr>
          <w:rFonts w:asciiTheme="majorHAnsi" w:hAnsiTheme="majorHAnsi"/>
          <w:szCs w:val="24"/>
        </w:rPr>
        <w:t xml:space="preserve"> şi </w:t>
      </w:r>
      <w:proofErr w:type="spellStart"/>
      <w:r w:rsidRPr="00683D58">
        <w:rPr>
          <w:rFonts w:asciiTheme="majorHAnsi" w:hAnsiTheme="majorHAnsi"/>
          <w:szCs w:val="24"/>
        </w:rPr>
        <w:t>persoanelor</w:t>
      </w:r>
      <w:proofErr w:type="spellEnd"/>
      <w:r w:rsidRPr="00683D58">
        <w:rPr>
          <w:rFonts w:asciiTheme="majorHAnsi" w:hAnsiTheme="majorHAnsi"/>
          <w:szCs w:val="24"/>
        </w:rPr>
        <w:t xml:space="preserve"> </w:t>
      </w:r>
      <w:proofErr w:type="spellStart"/>
      <w:r w:rsidRPr="00683D58">
        <w:rPr>
          <w:rFonts w:asciiTheme="majorHAnsi" w:hAnsiTheme="majorHAnsi"/>
          <w:szCs w:val="24"/>
        </w:rPr>
        <w:t>fizice</w:t>
      </w:r>
      <w:proofErr w:type="spellEnd"/>
      <w:r w:rsidRPr="00683D58">
        <w:rPr>
          <w:rFonts w:asciiTheme="majorHAnsi" w:hAnsiTheme="majorHAnsi"/>
          <w:szCs w:val="24"/>
        </w:rPr>
        <w:t xml:space="preserve"> </w:t>
      </w:r>
      <w:proofErr w:type="spellStart"/>
      <w:r w:rsidRPr="00683D58">
        <w:rPr>
          <w:rFonts w:asciiTheme="majorHAnsi" w:hAnsiTheme="majorHAnsi"/>
          <w:szCs w:val="24"/>
        </w:rPr>
        <w:t>autorizate</w:t>
      </w:r>
      <w:proofErr w:type="spellEnd"/>
      <w:r w:rsidRPr="00683D58">
        <w:rPr>
          <w:rFonts w:asciiTheme="majorHAnsi" w:hAnsiTheme="majorHAnsi"/>
          <w:szCs w:val="24"/>
        </w:rPr>
        <w:t>;</w:t>
      </w:r>
    </w:p>
    <w:p w14:paraId="2117F21B"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HGR nr. 877/2018 privind adoptarea Strategiei naţionale pentru dezvoltarea durabilă a României 2030;</w:t>
      </w:r>
    </w:p>
    <w:p w14:paraId="2EAFC888" w14:textId="41BFB3C4"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83D58">
        <w:rPr>
          <w:rFonts w:asciiTheme="majorHAnsi" w:hAnsiTheme="majorHAnsi"/>
          <w:szCs w:val="24"/>
        </w:rPr>
        <w:t>Legea</w:t>
      </w:r>
      <w:proofErr w:type="spellEnd"/>
      <w:r w:rsidRPr="00683D58">
        <w:rPr>
          <w:rFonts w:asciiTheme="majorHAnsi" w:hAnsiTheme="majorHAnsi"/>
          <w:szCs w:val="24"/>
        </w:rPr>
        <w:t xml:space="preserve"> nr. 372/2005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Performanţa</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energetică</w:t>
      </w:r>
      <w:proofErr w:type="spellEnd"/>
      <w:r w:rsidRPr="00683D58">
        <w:rPr>
          <w:rFonts w:asciiTheme="majorHAnsi" w:hAnsiTheme="majorHAnsi"/>
          <w:szCs w:val="24"/>
        </w:rPr>
        <w:t xml:space="preserve"> a </w:t>
      </w:r>
      <w:proofErr w:type="spellStart"/>
      <w:r w:rsidRPr="00683D58">
        <w:rPr>
          <w:rFonts w:asciiTheme="majorHAnsi" w:hAnsiTheme="majorHAnsi"/>
          <w:szCs w:val="24"/>
        </w:rPr>
        <w:t>clădirilor</w:t>
      </w:r>
      <w:proofErr w:type="spellEnd"/>
      <w:r w:rsidR="007D33E9">
        <w:rPr>
          <w:rFonts w:asciiTheme="majorHAnsi" w:hAnsiTheme="majorHAnsi"/>
          <w:szCs w:val="24"/>
        </w:rPr>
        <w:t xml:space="preserve"> cu </w:t>
      </w:r>
      <w:proofErr w:type="spellStart"/>
      <w:r w:rsidR="007D33E9">
        <w:rPr>
          <w:rFonts w:asciiTheme="majorHAnsi" w:hAnsiTheme="majorHAnsi"/>
          <w:szCs w:val="24"/>
        </w:rPr>
        <w:t>modific</w:t>
      </w:r>
      <w:r w:rsidR="007D33E9">
        <w:rPr>
          <w:rFonts w:asciiTheme="majorHAnsi" w:hAnsiTheme="majorHAnsi"/>
          <w:szCs w:val="24"/>
          <w:lang w:val="ro-RO"/>
        </w:rPr>
        <w:t>ările</w:t>
      </w:r>
      <w:proofErr w:type="spellEnd"/>
      <w:r w:rsidR="007D33E9">
        <w:rPr>
          <w:rFonts w:asciiTheme="majorHAnsi" w:hAnsiTheme="majorHAnsi"/>
          <w:szCs w:val="24"/>
          <w:lang w:val="ro-RO"/>
        </w:rPr>
        <w:t xml:space="preserve"> și completările ulterioare</w:t>
      </w:r>
      <w:r w:rsidRPr="00683D58">
        <w:rPr>
          <w:rFonts w:asciiTheme="majorHAnsi" w:hAnsiTheme="majorHAnsi"/>
          <w:szCs w:val="24"/>
        </w:rPr>
        <w:t>;</w:t>
      </w:r>
    </w:p>
    <w:p w14:paraId="28ACD144"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83D58">
        <w:rPr>
          <w:rFonts w:asciiTheme="majorHAnsi" w:hAnsiTheme="majorHAnsi"/>
          <w:szCs w:val="24"/>
        </w:rPr>
        <w:lastRenderedPageBreak/>
        <w:t>Legea</w:t>
      </w:r>
      <w:proofErr w:type="spellEnd"/>
      <w:r w:rsidRPr="00683D58">
        <w:rPr>
          <w:rFonts w:asciiTheme="majorHAnsi" w:hAnsiTheme="majorHAnsi"/>
          <w:szCs w:val="24"/>
        </w:rPr>
        <w:t xml:space="preserve"> nr. 101/2020 </w:t>
      </w:r>
      <w:proofErr w:type="spellStart"/>
      <w:r w:rsidRPr="00683D58">
        <w:rPr>
          <w:rFonts w:asciiTheme="majorHAnsi" w:hAnsiTheme="majorHAnsi"/>
          <w:szCs w:val="24"/>
        </w:rPr>
        <w:t>pentru</w:t>
      </w:r>
      <w:proofErr w:type="spellEnd"/>
      <w:r w:rsidRPr="00683D58">
        <w:rPr>
          <w:rFonts w:asciiTheme="majorHAnsi" w:hAnsiTheme="majorHAnsi"/>
          <w:szCs w:val="24"/>
        </w:rPr>
        <w:t xml:space="preserve"> </w:t>
      </w:r>
      <w:proofErr w:type="spellStart"/>
      <w:r w:rsidRPr="00683D58">
        <w:rPr>
          <w:rFonts w:asciiTheme="majorHAnsi" w:hAnsiTheme="majorHAnsi"/>
          <w:szCs w:val="24"/>
        </w:rPr>
        <w:t>modificarea</w:t>
      </w:r>
      <w:proofErr w:type="spellEnd"/>
      <w:r w:rsidRPr="00683D58">
        <w:rPr>
          <w:rFonts w:asciiTheme="majorHAnsi" w:hAnsiTheme="majorHAnsi"/>
          <w:szCs w:val="24"/>
        </w:rPr>
        <w:t xml:space="preserve"> şi </w:t>
      </w:r>
      <w:proofErr w:type="spellStart"/>
      <w:r w:rsidRPr="00683D58">
        <w:rPr>
          <w:rFonts w:asciiTheme="majorHAnsi" w:hAnsiTheme="majorHAnsi"/>
          <w:szCs w:val="24"/>
        </w:rPr>
        <w:t>completarea</w:t>
      </w:r>
      <w:proofErr w:type="spellEnd"/>
      <w:r w:rsidRPr="00683D58">
        <w:rPr>
          <w:rFonts w:asciiTheme="majorHAnsi" w:hAnsiTheme="majorHAnsi"/>
          <w:szCs w:val="24"/>
        </w:rPr>
        <w:t xml:space="preserve"> </w:t>
      </w:r>
      <w:proofErr w:type="spellStart"/>
      <w:r w:rsidRPr="00683D58">
        <w:rPr>
          <w:rFonts w:asciiTheme="majorHAnsi" w:hAnsiTheme="majorHAnsi"/>
          <w:szCs w:val="24"/>
        </w:rPr>
        <w:t>legii</w:t>
      </w:r>
      <w:proofErr w:type="spellEnd"/>
      <w:r w:rsidRPr="00683D58">
        <w:rPr>
          <w:rFonts w:asciiTheme="majorHAnsi" w:hAnsiTheme="majorHAnsi"/>
          <w:szCs w:val="24"/>
        </w:rPr>
        <w:t xml:space="preserve"> nr. 372/2005 </w:t>
      </w:r>
      <w:proofErr w:type="spellStart"/>
      <w:r w:rsidRPr="00683D58">
        <w:rPr>
          <w:rFonts w:asciiTheme="majorHAnsi" w:hAnsiTheme="majorHAnsi"/>
          <w:szCs w:val="24"/>
        </w:rPr>
        <w:t>privind</w:t>
      </w:r>
      <w:proofErr w:type="spellEnd"/>
      <w:r w:rsidRPr="00683D58">
        <w:rPr>
          <w:rFonts w:asciiTheme="majorHAnsi" w:hAnsiTheme="majorHAnsi"/>
          <w:szCs w:val="24"/>
        </w:rPr>
        <w:t xml:space="preserve"> </w:t>
      </w:r>
      <w:proofErr w:type="spellStart"/>
      <w:r w:rsidRPr="00683D58">
        <w:rPr>
          <w:rFonts w:asciiTheme="majorHAnsi" w:hAnsiTheme="majorHAnsi"/>
          <w:szCs w:val="24"/>
        </w:rPr>
        <w:t>performanţa</w:t>
      </w:r>
      <w:proofErr w:type="spellEnd"/>
      <w:r w:rsidRPr="00683D58">
        <w:rPr>
          <w:rFonts w:asciiTheme="majorHAnsi" w:hAnsiTheme="majorHAnsi"/>
          <w:szCs w:val="24"/>
        </w:rPr>
        <w:t xml:space="preserve"> </w:t>
      </w:r>
      <w:proofErr w:type="spellStart"/>
      <w:r w:rsidRPr="00683D58">
        <w:rPr>
          <w:rFonts w:asciiTheme="majorHAnsi" w:hAnsiTheme="majorHAnsi"/>
          <w:szCs w:val="24"/>
        </w:rPr>
        <w:t>energetică</w:t>
      </w:r>
      <w:proofErr w:type="spellEnd"/>
      <w:r w:rsidRPr="00683D58">
        <w:rPr>
          <w:rFonts w:asciiTheme="majorHAnsi" w:hAnsiTheme="majorHAnsi"/>
          <w:szCs w:val="24"/>
        </w:rPr>
        <w:t xml:space="preserve"> a </w:t>
      </w:r>
      <w:proofErr w:type="spellStart"/>
      <w:r w:rsidRPr="00683D58">
        <w:rPr>
          <w:rFonts w:asciiTheme="majorHAnsi" w:hAnsiTheme="majorHAnsi"/>
          <w:szCs w:val="24"/>
        </w:rPr>
        <w:t>clădirilor</w:t>
      </w:r>
      <w:proofErr w:type="spellEnd"/>
      <w:r w:rsidRPr="00683D58">
        <w:rPr>
          <w:rFonts w:asciiTheme="majorHAnsi" w:hAnsiTheme="majorHAnsi"/>
          <w:szCs w:val="24"/>
        </w:rPr>
        <w:t>;</w:t>
      </w:r>
    </w:p>
    <w:p w14:paraId="08E4D89A" w14:textId="77777777" w:rsidR="00EB40C6" w:rsidRPr="00D71079" w:rsidRDefault="00EB40C6" w:rsidP="00676F13">
      <w:pPr>
        <w:pStyle w:val="ListParagraph"/>
        <w:widowControl/>
        <w:numPr>
          <w:ilvl w:val="0"/>
          <w:numId w:val="17"/>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Ordinul nr. 1726/2020 privind măsurii tranzitorii în vederea asigurării continuităţii sistemului de autorizare a auditorilor energetici persoane fizice şi juridice, de atestare a managerilor energetici şi de autorizare a societăţilor prestatoare de servicii energetice;</w:t>
      </w:r>
    </w:p>
    <w:p w14:paraId="4E563694" w14:textId="77777777" w:rsidR="00EB40C6" w:rsidRPr="00D71079" w:rsidRDefault="00EB40C6" w:rsidP="00676F13">
      <w:pPr>
        <w:pStyle w:val="ListParagraph"/>
        <w:widowControl/>
        <w:numPr>
          <w:ilvl w:val="0"/>
          <w:numId w:val="17"/>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OUG nr. 1/2020 privind unele măsuri fiscal – bugetare şi pentru modificarea şi completarea unor acte normative, inclusiv privind trecerea atribuţiilor legale privind gestionarea eficienţei energetice de la ANRE la Ministerul Economiei, Energiei şi Mediului de Afaceri, actual Ministerul Energiei.</w:t>
      </w:r>
    </w:p>
    <w:p w14:paraId="5C78B32A" w14:textId="77777777" w:rsidR="00EB40C6" w:rsidRPr="00D71079" w:rsidRDefault="00EB40C6" w:rsidP="00676F13">
      <w:pPr>
        <w:pStyle w:val="ListParagraph"/>
        <w:widowControl/>
        <w:numPr>
          <w:ilvl w:val="0"/>
          <w:numId w:val="17"/>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OM ME 64/2021 privind aprobarea tarifelor pentru autorizarea auditorilor energetici persoane fizice, persoane fizice autorizate sau persoane juridice, atestarea managerilor energetici şi a societăţilor prestatoare de servicii energetice, pentru prelungirea valabilităţii autorizaţiei/atestatului, pentru eliberarea duplicatului autorizaţiei/ atestatului, pentru modificarea atestatului.</w:t>
      </w:r>
    </w:p>
    <w:p w14:paraId="1D7E4593" w14:textId="293C022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Prelucrarea datelor din sistemul de evidenţă şi monitorizarea consumurilor energetice al Beneficiarului în cadrul raportărilor solicitate de către Conducerea Primăriei şi de către M</w:t>
      </w:r>
      <w:r w:rsidR="00676F13" w:rsidRPr="00D71079">
        <w:rPr>
          <w:rFonts w:asciiTheme="majorHAnsi" w:hAnsiTheme="majorHAnsi"/>
          <w:szCs w:val="24"/>
          <w:lang w:val="es-DO"/>
        </w:rPr>
        <w:t xml:space="preserve">inisterul </w:t>
      </w:r>
      <w:r w:rsidRPr="00D71079">
        <w:rPr>
          <w:rFonts w:asciiTheme="majorHAnsi" w:hAnsiTheme="majorHAnsi"/>
          <w:szCs w:val="24"/>
          <w:lang w:val="es-DO"/>
        </w:rPr>
        <w:t>E</w:t>
      </w:r>
      <w:r w:rsidR="00676F13" w:rsidRPr="00D71079">
        <w:rPr>
          <w:rFonts w:asciiTheme="majorHAnsi" w:hAnsiTheme="majorHAnsi"/>
          <w:szCs w:val="24"/>
          <w:lang w:val="es-DO"/>
        </w:rPr>
        <w:t>nergiei</w:t>
      </w:r>
      <w:r w:rsidRPr="00D71079">
        <w:rPr>
          <w:rFonts w:asciiTheme="majorHAnsi" w:hAnsiTheme="majorHAnsi"/>
          <w:szCs w:val="24"/>
          <w:lang w:val="es-DO"/>
        </w:rPr>
        <w:t>.</w:t>
      </w:r>
    </w:p>
    <w:p w14:paraId="103FE0C9"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Calcularea şi analiza unor indicatori specifici de eficienţă energetică şi propunerea de măsuri pentru aceşti indicatori în funcţie de datele colectate în cadrul Programului de îmbunătăţire a eficienţei energetice, respectiv de proiectele aprobate pentru finanţare la nivelul Municipiului.</w:t>
      </w:r>
    </w:p>
    <w:p w14:paraId="7D9F4453"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Acordarea consilierii pentru întocmirea caietelor de sarcini pentru achiziţiile publice ale Primăriei pentru proiectare şi execuţie renovări şi modernizări clădiri publice, surse locale (regenerabile) de energie, staţii de încărcare vehicule electrice, echipamente consumatoare de energie şi verificarea documentaţiilor tehnice în cerinţele stabilite de Anexa nr. 1 la Legea nr. 121/2014 privind eficienţa energetică precum şi de regulamentele europene de ecoproiectare, inclusiv întocmirea de documente referitoare la eficienţa energetică necesare accesării de fonduri nerambursabile.</w:t>
      </w:r>
    </w:p>
    <w:p w14:paraId="620D2507"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Întocmirea rapoartelor privind eficienţa energetică. Aceste rapoarte vor include: analiza evoluţiei consumurilor de energie, evoluţia consumurilor specifice, oportunitatea implementării unor măsuri / proiecte de eficienţă energetică, achiziţii a unor echipamente eficiente energetic etc.</w:t>
      </w:r>
    </w:p>
    <w:p w14:paraId="2D526791"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lastRenderedPageBreak/>
        <w:t>Acordarea de consultanţă privind modul de aplicare a legislaţiei şi reglementărilor în vigoare privind eficienţa energetică.</w:t>
      </w:r>
    </w:p>
    <w:p w14:paraId="4D5C0057"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Reprezentarea UAT în relaţia cu ME-DEE, pe probleme de eficienţă energetică.</w:t>
      </w:r>
    </w:p>
    <w:p w14:paraId="5D85DB33"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Acordarea consilierii privind întocmirea de audituri energetice pentru clădirile publice.</w:t>
      </w:r>
    </w:p>
    <w:p w14:paraId="73372C4F" w14:textId="77777777" w:rsidR="00EB40C6" w:rsidRPr="00D71079" w:rsidRDefault="00EB40C6" w:rsidP="00676F13">
      <w:pPr>
        <w:pStyle w:val="ListParagraph"/>
        <w:widowControl/>
        <w:numPr>
          <w:ilvl w:val="0"/>
          <w:numId w:val="15"/>
        </w:numPr>
        <w:suppressAutoHyphens w:val="0"/>
        <w:spacing w:line="360" w:lineRule="auto"/>
        <w:jc w:val="both"/>
        <w:rPr>
          <w:rFonts w:asciiTheme="majorHAnsi" w:hAnsiTheme="majorHAnsi"/>
          <w:szCs w:val="24"/>
          <w:lang w:val="es-DO"/>
        </w:rPr>
      </w:pPr>
      <w:r w:rsidRPr="00D71079">
        <w:rPr>
          <w:rFonts w:asciiTheme="majorHAnsi" w:hAnsiTheme="majorHAnsi"/>
          <w:szCs w:val="24"/>
          <w:lang w:val="es-DO"/>
        </w:rPr>
        <w:t>Oferirea de suport direct,telefonic/e-mail:</w:t>
      </w:r>
    </w:p>
    <w:p w14:paraId="26ABCB69" w14:textId="77777777"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cstheme="minorHAnsi"/>
          <w:szCs w:val="24"/>
          <w:lang w:val="ro-RO"/>
        </w:rPr>
        <w:t xml:space="preserve">în actualizarea procedurii (ISO, dacă este cazul) de </w:t>
      </w:r>
      <w:proofErr w:type="spellStart"/>
      <w:r w:rsidRPr="00683D58">
        <w:rPr>
          <w:rFonts w:asciiTheme="majorHAnsi" w:hAnsiTheme="majorHAnsi" w:cstheme="minorHAnsi"/>
          <w:szCs w:val="24"/>
          <w:lang w:val="ro-RO"/>
        </w:rPr>
        <w:t>achiziţie</w:t>
      </w:r>
      <w:proofErr w:type="spellEnd"/>
      <w:r w:rsidRPr="00683D58">
        <w:rPr>
          <w:rFonts w:asciiTheme="majorHAnsi" w:hAnsiTheme="majorHAnsi" w:cstheme="minorHAnsi"/>
          <w:szCs w:val="24"/>
          <w:lang w:val="ro-RO"/>
        </w:rPr>
        <w:t xml:space="preserve"> publică a ech</w:t>
      </w:r>
      <w:r w:rsidRPr="00683D58">
        <w:rPr>
          <w:rFonts w:asciiTheme="majorHAnsi" w:hAnsiTheme="majorHAnsi" w:cstheme="minorHAnsi"/>
          <w:spacing w:val="3"/>
          <w:szCs w:val="24"/>
          <w:lang w:val="ro-RO"/>
        </w:rPr>
        <w:t>i</w:t>
      </w:r>
      <w:r w:rsidRPr="00683D58">
        <w:rPr>
          <w:rFonts w:asciiTheme="majorHAnsi" w:hAnsiTheme="majorHAnsi" w:cstheme="minorHAnsi"/>
          <w:szCs w:val="24"/>
          <w:lang w:val="ro-RO"/>
        </w:rPr>
        <w:t xml:space="preserve">pamentelor de către Beneficiar, în vederea respectării regulamentelor Europene de </w:t>
      </w:r>
      <w:proofErr w:type="spellStart"/>
      <w:r w:rsidRPr="00683D58">
        <w:rPr>
          <w:rFonts w:asciiTheme="majorHAnsi" w:hAnsiTheme="majorHAnsi" w:cstheme="minorHAnsi"/>
          <w:spacing w:val="-1"/>
          <w:szCs w:val="24"/>
          <w:lang w:val="ro-RO"/>
        </w:rPr>
        <w:t>Ecoproiectare</w:t>
      </w:r>
      <w:proofErr w:type="spellEnd"/>
      <w:r w:rsidRPr="00683D58">
        <w:rPr>
          <w:rFonts w:asciiTheme="majorHAnsi" w:hAnsiTheme="majorHAnsi" w:cstheme="minorHAnsi"/>
          <w:spacing w:val="-1"/>
          <w:szCs w:val="24"/>
          <w:lang w:val="ro-RO"/>
        </w:rPr>
        <w:t>;</w:t>
      </w:r>
    </w:p>
    <w:p w14:paraId="27A74699" w14:textId="77777777"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szCs w:val="24"/>
          <w:lang w:val="ro-RO"/>
        </w:rPr>
        <w:t xml:space="preserve">în modul de aplicare a </w:t>
      </w:r>
      <w:proofErr w:type="spellStart"/>
      <w:r w:rsidRPr="00683D58">
        <w:rPr>
          <w:rFonts w:asciiTheme="majorHAnsi" w:hAnsiTheme="majorHAnsi"/>
          <w:szCs w:val="24"/>
          <w:lang w:val="ro-RO"/>
        </w:rPr>
        <w:t>legislaţiei</w:t>
      </w:r>
      <w:proofErr w:type="spellEnd"/>
      <w:r w:rsidRPr="00683D58">
        <w:rPr>
          <w:rFonts w:asciiTheme="majorHAnsi" w:hAnsiTheme="majorHAnsi"/>
          <w:szCs w:val="24"/>
          <w:lang w:val="ro-RO"/>
        </w:rPr>
        <w:t xml:space="preserve"> privind </w:t>
      </w:r>
      <w:proofErr w:type="spellStart"/>
      <w:r w:rsidRPr="00683D58">
        <w:rPr>
          <w:rFonts w:asciiTheme="majorHAnsi" w:hAnsiTheme="majorHAnsi"/>
          <w:szCs w:val="24"/>
          <w:lang w:val="ro-RO"/>
        </w:rPr>
        <w:t>eficienţa</w:t>
      </w:r>
      <w:proofErr w:type="spellEnd"/>
      <w:r w:rsidRPr="00683D58">
        <w:rPr>
          <w:rFonts w:asciiTheme="majorHAnsi" w:hAnsiTheme="majorHAnsi"/>
          <w:szCs w:val="24"/>
          <w:lang w:val="ro-RO"/>
        </w:rPr>
        <w:t xml:space="preserve"> energetică;</w:t>
      </w:r>
    </w:p>
    <w:p w14:paraId="574C320C" w14:textId="060656D3"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szCs w:val="24"/>
          <w:lang w:val="ro-RO"/>
        </w:rPr>
        <w:t>privind instruirile organizate de către M</w:t>
      </w:r>
      <w:r w:rsidR="00676F13" w:rsidRPr="00683D58">
        <w:rPr>
          <w:rFonts w:asciiTheme="majorHAnsi" w:hAnsiTheme="majorHAnsi"/>
          <w:szCs w:val="24"/>
          <w:lang w:val="ro-RO"/>
        </w:rPr>
        <w:t xml:space="preserve">inisterul </w:t>
      </w:r>
      <w:r w:rsidRPr="00683D58">
        <w:rPr>
          <w:rFonts w:asciiTheme="majorHAnsi" w:hAnsiTheme="majorHAnsi"/>
          <w:szCs w:val="24"/>
          <w:lang w:val="ro-RO"/>
        </w:rPr>
        <w:t>E</w:t>
      </w:r>
      <w:r w:rsidR="00676F13" w:rsidRPr="00683D58">
        <w:rPr>
          <w:rFonts w:asciiTheme="majorHAnsi" w:hAnsiTheme="majorHAnsi"/>
          <w:szCs w:val="24"/>
          <w:lang w:val="ro-RO"/>
        </w:rPr>
        <w:t>nergiei</w:t>
      </w:r>
      <w:r w:rsidRPr="00683D58">
        <w:rPr>
          <w:rFonts w:asciiTheme="majorHAnsi" w:hAnsiTheme="majorHAnsi"/>
          <w:szCs w:val="24"/>
          <w:lang w:val="ro-RO"/>
        </w:rPr>
        <w:t>.</w:t>
      </w:r>
    </w:p>
    <w:p w14:paraId="2128E7BA"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83D58">
        <w:rPr>
          <w:rFonts w:asciiTheme="majorHAnsi" w:hAnsiTheme="majorHAnsi"/>
          <w:spacing w:val="1"/>
          <w:szCs w:val="24"/>
          <w:lang w:val="ro-RO"/>
        </w:rPr>
        <w:t xml:space="preserve">Efectuarea unor vizite anuale în conturul energetic al Municipiului în vederea stabilirii tuturor detaliilor care </w:t>
      </w:r>
      <w:proofErr w:type="spellStart"/>
      <w:r w:rsidRPr="00683D58">
        <w:rPr>
          <w:rFonts w:asciiTheme="majorHAnsi" w:hAnsiTheme="majorHAnsi"/>
          <w:spacing w:val="1"/>
          <w:szCs w:val="24"/>
          <w:lang w:val="ro-RO"/>
        </w:rPr>
        <w:t>ţin</w:t>
      </w:r>
      <w:proofErr w:type="spellEnd"/>
      <w:r w:rsidRPr="00683D58">
        <w:rPr>
          <w:rFonts w:asciiTheme="majorHAnsi" w:hAnsiTheme="majorHAnsi"/>
          <w:spacing w:val="1"/>
          <w:szCs w:val="24"/>
          <w:lang w:val="ro-RO"/>
        </w:rPr>
        <w:t xml:space="preserve"> de pregătirea şi actualizarea Programului de </w:t>
      </w:r>
      <w:proofErr w:type="spellStart"/>
      <w:r w:rsidRPr="00683D58">
        <w:rPr>
          <w:rFonts w:asciiTheme="majorHAnsi" w:hAnsiTheme="majorHAnsi"/>
          <w:spacing w:val="1"/>
          <w:szCs w:val="24"/>
          <w:lang w:val="ro-RO"/>
        </w:rPr>
        <w:t>îmbunătăţire</w:t>
      </w:r>
      <w:proofErr w:type="spellEnd"/>
      <w:r w:rsidRPr="00683D58">
        <w:rPr>
          <w:rFonts w:asciiTheme="majorHAnsi" w:hAnsiTheme="majorHAnsi"/>
          <w:spacing w:val="1"/>
          <w:szCs w:val="24"/>
          <w:lang w:val="ro-RO"/>
        </w:rPr>
        <w:t xml:space="preserve"> a </w:t>
      </w:r>
      <w:proofErr w:type="spellStart"/>
      <w:r w:rsidRPr="00683D58">
        <w:rPr>
          <w:rFonts w:asciiTheme="majorHAnsi" w:hAnsiTheme="majorHAnsi"/>
          <w:spacing w:val="1"/>
          <w:szCs w:val="24"/>
          <w:lang w:val="ro-RO"/>
        </w:rPr>
        <w:t>eficienţei</w:t>
      </w:r>
      <w:proofErr w:type="spellEnd"/>
      <w:r w:rsidRPr="00683D58">
        <w:rPr>
          <w:rFonts w:asciiTheme="majorHAnsi" w:hAnsiTheme="majorHAnsi"/>
          <w:spacing w:val="1"/>
          <w:szCs w:val="24"/>
          <w:lang w:val="ro-RO"/>
        </w:rPr>
        <w:t xml:space="preserve"> energetice, respectiv de identificarea unor </w:t>
      </w:r>
      <w:proofErr w:type="spellStart"/>
      <w:r w:rsidRPr="00683D58">
        <w:rPr>
          <w:rFonts w:asciiTheme="majorHAnsi" w:hAnsiTheme="majorHAnsi"/>
          <w:spacing w:val="1"/>
          <w:szCs w:val="24"/>
          <w:lang w:val="ro-RO"/>
        </w:rPr>
        <w:t>soluţii</w:t>
      </w:r>
      <w:proofErr w:type="spellEnd"/>
      <w:r w:rsidRPr="00683D58">
        <w:rPr>
          <w:rFonts w:asciiTheme="majorHAnsi" w:hAnsiTheme="majorHAnsi"/>
          <w:spacing w:val="1"/>
          <w:szCs w:val="24"/>
          <w:lang w:val="ro-RO"/>
        </w:rPr>
        <w:t xml:space="preserve"> de optimizare energetică.</w:t>
      </w:r>
    </w:p>
    <w:p w14:paraId="394E9D97" w14:textId="7CD9AAEB"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proofErr w:type="spellStart"/>
      <w:r w:rsidRPr="00683D58">
        <w:rPr>
          <w:rFonts w:asciiTheme="majorHAnsi" w:hAnsiTheme="majorHAnsi"/>
          <w:spacing w:val="1"/>
          <w:szCs w:val="24"/>
          <w:lang w:val="ro-RO"/>
        </w:rPr>
        <w:t>Achiziţia</w:t>
      </w:r>
      <w:proofErr w:type="spellEnd"/>
      <w:r w:rsidRPr="00683D58">
        <w:rPr>
          <w:rFonts w:asciiTheme="majorHAnsi" w:hAnsiTheme="majorHAnsi"/>
          <w:spacing w:val="1"/>
          <w:szCs w:val="24"/>
          <w:lang w:val="ro-RO"/>
        </w:rPr>
        <w:t xml:space="preserve"> datelor şi </w:t>
      </w:r>
      <w:proofErr w:type="spellStart"/>
      <w:r w:rsidRPr="00683D58">
        <w:rPr>
          <w:rFonts w:asciiTheme="majorHAnsi" w:hAnsiTheme="majorHAnsi"/>
          <w:spacing w:val="1"/>
          <w:szCs w:val="24"/>
          <w:lang w:val="ro-RO"/>
        </w:rPr>
        <w:t>informaţiilor</w:t>
      </w:r>
      <w:proofErr w:type="spellEnd"/>
      <w:r w:rsidRPr="00683D58">
        <w:rPr>
          <w:rFonts w:asciiTheme="majorHAnsi" w:hAnsiTheme="majorHAnsi"/>
          <w:spacing w:val="1"/>
          <w:szCs w:val="24"/>
          <w:lang w:val="ro-RO"/>
        </w:rPr>
        <w:t xml:space="preserve"> necesare, pe e-mail de la obiectivele publice, </w:t>
      </w:r>
      <w:proofErr w:type="spellStart"/>
      <w:r w:rsidRPr="00683D58">
        <w:rPr>
          <w:rFonts w:asciiTheme="majorHAnsi" w:hAnsiTheme="majorHAnsi"/>
          <w:spacing w:val="1"/>
          <w:szCs w:val="24"/>
          <w:lang w:val="ro-RO"/>
        </w:rPr>
        <w:t>instituţiile</w:t>
      </w:r>
      <w:proofErr w:type="spellEnd"/>
      <w:r w:rsidRPr="00683D58">
        <w:rPr>
          <w:rFonts w:asciiTheme="majorHAnsi" w:hAnsiTheme="majorHAnsi"/>
          <w:spacing w:val="1"/>
          <w:szCs w:val="24"/>
          <w:lang w:val="ro-RO"/>
        </w:rPr>
        <w:t xml:space="preserve"> subordonate şi companiile de </w:t>
      </w:r>
      <w:proofErr w:type="spellStart"/>
      <w:r w:rsidRPr="00683D58">
        <w:rPr>
          <w:rFonts w:asciiTheme="majorHAnsi" w:hAnsiTheme="majorHAnsi"/>
          <w:spacing w:val="1"/>
          <w:szCs w:val="24"/>
          <w:lang w:val="ro-RO"/>
        </w:rPr>
        <w:t>utilităţi</w:t>
      </w:r>
      <w:proofErr w:type="spellEnd"/>
      <w:r w:rsidRPr="00683D58">
        <w:rPr>
          <w:rFonts w:asciiTheme="majorHAnsi" w:hAnsiTheme="majorHAnsi"/>
          <w:spacing w:val="1"/>
          <w:szCs w:val="24"/>
          <w:lang w:val="ro-RO"/>
        </w:rPr>
        <w:t xml:space="preserve"> (energie electrică, gaz metan, apă potabilă, transport public, colectare </w:t>
      </w:r>
      <w:proofErr w:type="spellStart"/>
      <w:r w:rsidRPr="00683D58">
        <w:rPr>
          <w:rFonts w:asciiTheme="majorHAnsi" w:hAnsiTheme="majorHAnsi"/>
          <w:spacing w:val="1"/>
          <w:szCs w:val="24"/>
          <w:lang w:val="ro-RO"/>
        </w:rPr>
        <w:t>deşeuri</w:t>
      </w:r>
      <w:proofErr w:type="spellEnd"/>
      <w:r w:rsidRPr="00683D58">
        <w:rPr>
          <w:rFonts w:asciiTheme="majorHAnsi" w:hAnsiTheme="majorHAnsi"/>
          <w:spacing w:val="1"/>
          <w:szCs w:val="24"/>
          <w:lang w:val="ro-RO"/>
        </w:rPr>
        <w:t xml:space="preserve"> menajere), pentru completarea datelor de analiză energetică până la data de 01 Septembrie a fiecărui an care intră sub </w:t>
      </w:r>
      <w:proofErr w:type="spellStart"/>
      <w:r w:rsidRPr="00683D58">
        <w:rPr>
          <w:rFonts w:asciiTheme="majorHAnsi" w:hAnsiTheme="majorHAnsi"/>
          <w:spacing w:val="1"/>
          <w:szCs w:val="24"/>
          <w:lang w:val="ro-RO"/>
        </w:rPr>
        <w:t>incidenţa</w:t>
      </w:r>
      <w:proofErr w:type="spellEnd"/>
      <w:r w:rsidRPr="00683D58">
        <w:rPr>
          <w:rFonts w:asciiTheme="majorHAnsi" w:hAnsiTheme="majorHAnsi"/>
          <w:spacing w:val="1"/>
          <w:szCs w:val="24"/>
          <w:lang w:val="ro-RO"/>
        </w:rPr>
        <w:t xml:space="preserve"> contractului.</w:t>
      </w:r>
    </w:p>
    <w:p w14:paraId="18008D96"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zCs w:val="24"/>
          <w:lang w:val="ro-RO"/>
        </w:rPr>
        <w:t xml:space="preserve">Raportarea Programului de </w:t>
      </w:r>
      <w:proofErr w:type="spellStart"/>
      <w:r w:rsidRPr="00683D58">
        <w:rPr>
          <w:rFonts w:asciiTheme="majorHAnsi" w:hAnsiTheme="majorHAnsi"/>
          <w:szCs w:val="24"/>
          <w:lang w:val="ro-RO"/>
        </w:rPr>
        <w:t>îmbunătăţirea</w:t>
      </w:r>
      <w:proofErr w:type="spellEnd"/>
      <w:r w:rsidRPr="00683D58">
        <w:rPr>
          <w:rFonts w:asciiTheme="majorHAnsi" w:hAnsiTheme="majorHAnsi"/>
          <w:szCs w:val="24"/>
          <w:lang w:val="ro-RO"/>
        </w:rPr>
        <w:t xml:space="preserve"> a </w:t>
      </w:r>
      <w:proofErr w:type="spellStart"/>
      <w:r w:rsidRPr="00683D58">
        <w:rPr>
          <w:rFonts w:asciiTheme="majorHAnsi" w:hAnsiTheme="majorHAnsi"/>
          <w:szCs w:val="24"/>
          <w:lang w:val="ro-RO"/>
        </w:rPr>
        <w:t>Eficienţei</w:t>
      </w:r>
      <w:proofErr w:type="spellEnd"/>
      <w:r w:rsidRPr="00683D58">
        <w:rPr>
          <w:rFonts w:asciiTheme="majorHAnsi" w:hAnsiTheme="majorHAnsi"/>
          <w:szCs w:val="24"/>
          <w:lang w:val="ro-RO"/>
        </w:rPr>
        <w:t xml:space="preserve"> Energetice la DEE din cadrul ME, de către Primărie până la data de 30 Septembr</w:t>
      </w:r>
      <w:r w:rsidRPr="00683D58">
        <w:rPr>
          <w:rFonts w:asciiTheme="majorHAnsi" w:hAnsiTheme="majorHAnsi"/>
          <w:spacing w:val="5"/>
          <w:szCs w:val="24"/>
          <w:lang w:val="ro-RO"/>
        </w:rPr>
        <w:t>i</w:t>
      </w:r>
      <w:r w:rsidRPr="00683D58">
        <w:rPr>
          <w:rFonts w:asciiTheme="majorHAnsi" w:hAnsiTheme="majorHAnsi"/>
          <w:szCs w:val="24"/>
          <w:lang w:val="ro-RO"/>
        </w:rPr>
        <w:t xml:space="preserve">e a fiecărui an, cu </w:t>
      </w:r>
      <w:proofErr w:type="spellStart"/>
      <w:r w:rsidRPr="00683D58">
        <w:rPr>
          <w:rFonts w:asciiTheme="majorHAnsi" w:hAnsiTheme="majorHAnsi"/>
          <w:szCs w:val="24"/>
          <w:lang w:val="ro-RO"/>
        </w:rPr>
        <w:t>obţinere</w:t>
      </w:r>
      <w:r w:rsidRPr="00683D58">
        <w:rPr>
          <w:rFonts w:asciiTheme="majorHAnsi" w:hAnsiTheme="majorHAnsi"/>
          <w:spacing w:val="-9"/>
          <w:szCs w:val="24"/>
          <w:lang w:val="ro-RO"/>
        </w:rPr>
        <w:t>a</w:t>
      </w:r>
      <w:proofErr w:type="spellEnd"/>
      <w:r w:rsidRPr="00683D58">
        <w:rPr>
          <w:rFonts w:asciiTheme="majorHAnsi" w:hAnsiTheme="majorHAnsi"/>
          <w:spacing w:val="-9"/>
          <w:szCs w:val="24"/>
          <w:lang w:val="ro-RO"/>
        </w:rPr>
        <w:t xml:space="preserve"> în </w:t>
      </w:r>
      <w:r w:rsidRPr="00683D58">
        <w:rPr>
          <w:rFonts w:asciiTheme="majorHAnsi" w:hAnsiTheme="majorHAnsi"/>
          <w:szCs w:val="24"/>
          <w:lang w:val="ro-RO"/>
        </w:rPr>
        <w:t>prealabil a aprobării Primarului şi Consiliului Local, dacă este cazul.</w:t>
      </w:r>
    </w:p>
    <w:p w14:paraId="68448443"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pacing w:val="1"/>
          <w:szCs w:val="24"/>
          <w:lang w:val="ro-RO"/>
        </w:rPr>
        <w:t xml:space="preserve">Aplicarea </w:t>
      </w:r>
      <w:r w:rsidRPr="00683D58">
        <w:rPr>
          <w:rFonts w:asciiTheme="majorHAnsi" w:hAnsiTheme="majorHAnsi"/>
          <w:szCs w:val="24"/>
          <w:lang w:val="ro-RO"/>
        </w:rPr>
        <w:t xml:space="preserve">Protocolului </w:t>
      </w:r>
      <w:proofErr w:type="spellStart"/>
      <w:r w:rsidRPr="00683D58">
        <w:rPr>
          <w:rFonts w:asciiTheme="majorHAnsi" w:hAnsiTheme="majorHAnsi"/>
          <w:szCs w:val="24"/>
          <w:lang w:val="ro-RO"/>
        </w:rPr>
        <w:t>Internaţional</w:t>
      </w:r>
      <w:proofErr w:type="spellEnd"/>
      <w:r w:rsidRPr="00683D58">
        <w:rPr>
          <w:rFonts w:asciiTheme="majorHAnsi" w:hAnsiTheme="majorHAnsi"/>
          <w:szCs w:val="24"/>
          <w:lang w:val="ro-RO"/>
        </w:rPr>
        <w:t xml:space="preserve"> de Măsurare şi Verificare a Economiilor de Energie </w:t>
      </w:r>
      <w:r w:rsidRPr="00683D58">
        <w:rPr>
          <w:rFonts w:asciiTheme="majorHAnsi" w:hAnsiTheme="majorHAnsi"/>
          <w:spacing w:val="-1"/>
          <w:szCs w:val="24"/>
          <w:lang w:val="ro-RO"/>
        </w:rPr>
        <w:t>(I</w:t>
      </w:r>
      <w:r w:rsidRPr="00683D58">
        <w:rPr>
          <w:rFonts w:asciiTheme="majorHAnsi" w:hAnsiTheme="majorHAnsi"/>
          <w:spacing w:val="-2"/>
          <w:szCs w:val="24"/>
          <w:lang w:val="ro-RO"/>
        </w:rPr>
        <w:t>PMVP, denumirea în engleză)</w:t>
      </w:r>
      <w:r w:rsidRPr="00683D58">
        <w:rPr>
          <w:rFonts w:asciiTheme="majorHAnsi" w:hAnsiTheme="majorHAnsi"/>
          <w:szCs w:val="24"/>
          <w:lang w:val="ro-RO"/>
        </w:rPr>
        <w:t xml:space="preserve"> pentru cuantificarea economiilor energetice şi de costuri rezultat</w:t>
      </w:r>
      <w:r w:rsidRPr="00683D58">
        <w:rPr>
          <w:rFonts w:asciiTheme="majorHAnsi" w:hAnsiTheme="majorHAnsi"/>
          <w:spacing w:val="7"/>
          <w:szCs w:val="24"/>
          <w:lang w:val="ro-RO"/>
        </w:rPr>
        <w:t xml:space="preserve">e în </w:t>
      </w:r>
      <w:r w:rsidRPr="00683D58">
        <w:rPr>
          <w:rFonts w:asciiTheme="majorHAnsi" w:hAnsiTheme="majorHAnsi"/>
          <w:szCs w:val="24"/>
          <w:lang w:val="ro-RO"/>
        </w:rPr>
        <w:t xml:space="preserve">urma implementării unor </w:t>
      </w:r>
      <w:proofErr w:type="spellStart"/>
      <w:r w:rsidRPr="00683D58">
        <w:rPr>
          <w:rFonts w:asciiTheme="majorHAnsi" w:hAnsiTheme="majorHAnsi"/>
          <w:szCs w:val="24"/>
          <w:lang w:val="ro-RO"/>
        </w:rPr>
        <w:t>soluţii</w:t>
      </w:r>
      <w:proofErr w:type="spellEnd"/>
      <w:r w:rsidRPr="00683D58">
        <w:rPr>
          <w:rFonts w:asciiTheme="majorHAnsi" w:hAnsiTheme="majorHAnsi"/>
          <w:szCs w:val="24"/>
          <w:lang w:val="ro-RO"/>
        </w:rPr>
        <w:t xml:space="preserve"> de </w:t>
      </w:r>
      <w:proofErr w:type="spellStart"/>
      <w:r w:rsidRPr="00683D58">
        <w:rPr>
          <w:rFonts w:asciiTheme="majorHAnsi" w:hAnsiTheme="majorHAnsi"/>
          <w:szCs w:val="24"/>
          <w:lang w:val="ro-RO"/>
        </w:rPr>
        <w:t>eficienţă</w:t>
      </w:r>
      <w:proofErr w:type="spellEnd"/>
      <w:r w:rsidRPr="00683D58">
        <w:rPr>
          <w:rFonts w:asciiTheme="majorHAnsi" w:hAnsiTheme="majorHAnsi"/>
          <w:szCs w:val="24"/>
          <w:lang w:val="ro-RO"/>
        </w:rPr>
        <w:t xml:space="preserve"> energetică şi/sau de introducerea unor surse regenerabile de energie.</w:t>
      </w:r>
    </w:p>
    <w:p w14:paraId="2792F733"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83D58">
        <w:rPr>
          <w:rFonts w:asciiTheme="majorHAnsi" w:hAnsiTheme="majorHAnsi"/>
          <w:spacing w:val="1"/>
          <w:szCs w:val="24"/>
          <w:lang w:val="ro-RO"/>
        </w:rPr>
        <w:t xml:space="preserve">Facilitarea </w:t>
      </w:r>
      <w:proofErr w:type="spellStart"/>
      <w:r w:rsidRPr="00683D58">
        <w:rPr>
          <w:rFonts w:asciiTheme="majorHAnsi" w:hAnsiTheme="majorHAnsi"/>
          <w:spacing w:val="1"/>
          <w:szCs w:val="24"/>
          <w:lang w:val="ro-RO"/>
        </w:rPr>
        <w:t>relaţiei</w:t>
      </w:r>
      <w:proofErr w:type="spellEnd"/>
      <w:r w:rsidRPr="00683D58">
        <w:rPr>
          <w:rFonts w:asciiTheme="majorHAnsi" w:hAnsiTheme="majorHAnsi"/>
          <w:spacing w:val="1"/>
          <w:szCs w:val="24"/>
          <w:lang w:val="ro-RO"/>
        </w:rPr>
        <w:t xml:space="preserve"> cu companiile de servicii energetice de tip ESCO în vederea implementării, posibil prin parteneriate public-private, a unor proiecte de </w:t>
      </w:r>
      <w:proofErr w:type="spellStart"/>
      <w:r w:rsidRPr="00683D58">
        <w:rPr>
          <w:rFonts w:asciiTheme="majorHAnsi" w:hAnsiTheme="majorHAnsi"/>
          <w:spacing w:val="1"/>
          <w:szCs w:val="24"/>
          <w:lang w:val="ro-RO"/>
        </w:rPr>
        <w:t>creştere</w:t>
      </w:r>
      <w:proofErr w:type="spellEnd"/>
      <w:r w:rsidRPr="00683D58">
        <w:rPr>
          <w:rFonts w:asciiTheme="majorHAnsi" w:hAnsiTheme="majorHAnsi"/>
          <w:spacing w:val="1"/>
          <w:szCs w:val="24"/>
          <w:lang w:val="ro-RO"/>
        </w:rPr>
        <w:t xml:space="preserve"> a </w:t>
      </w:r>
      <w:proofErr w:type="spellStart"/>
      <w:r w:rsidRPr="00683D58">
        <w:rPr>
          <w:rFonts w:asciiTheme="majorHAnsi" w:hAnsiTheme="majorHAnsi"/>
          <w:spacing w:val="1"/>
          <w:szCs w:val="24"/>
          <w:lang w:val="ro-RO"/>
        </w:rPr>
        <w:t>eficienţei</w:t>
      </w:r>
      <w:proofErr w:type="spellEnd"/>
      <w:r w:rsidRPr="00683D58">
        <w:rPr>
          <w:rFonts w:asciiTheme="majorHAnsi" w:hAnsiTheme="majorHAnsi"/>
          <w:spacing w:val="1"/>
          <w:szCs w:val="24"/>
          <w:lang w:val="ro-RO"/>
        </w:rPr>
        <w:t xml:space="preserve"> energetice. Facilitarea </w:t>
      </w:r>
      <w:proofErr w:type="spellStart"/>
      <w:r w:rsidRPr="00683D58">
        <w:rPr>
          <w:rFonts w:asciiTheme="majorHAnsi" w:hAnsiTheme="majorHAnsi"/>
          <w:spacing w:val="1"/>
          <w:szCs w:val="24"/>
          <w:lang w:val="ro-RO"/>
        </w:rPr>
        <w:t>relaţiei</w:t>
      </w:r>
      <w:proofErr w:type="spellEnd"/>
      <w:r w:rsidRPr="00683D58">
        <w:rPr>
          <w:rFonts w:asciiTheme="majorHAnsi" w:hAnsiTheme="majorHAnsi"/>
          <w:spacing w:val="1"/>
          <w:szCs w:val="24"/>
          <w:lang w:val="ro-RO"/>
        </w:rPr>
        <w:t xml:space="preserve"> cu Fondul Român pentru </w:t>
      </w:r>
      <w:proofErr w:type="spellStart"/>
      <w:r w:rsidRPr="00683D58">
        <w:rPr>
          <w:rFonts w:asciiTheme="majorHAnsi" w:hAnsiTheme="majorHAnsi"/>
          <w:spacing w:val="1"/>
          <w:szCs w:val="24"/>
          <w:lang w:val="ro-RO"/>
        </w:rPr>
        <w:t>Eficienţa</w:t>
      </w:r>
      <w:proofErr w:type="spellEnd"/>
      <w:r w:rsidRPr="00683D58">
        <w:rPr>
          <w:rFonts w:asciiTheme="majorHAnsi" w:hAnsiTheme="majorHAnsi"/>
          <w:spacing w:val="1"/>
          <w:szCs w:val="24"/>
          <w:lang w:val="ro-RO"/>
        </w:rPr>
        <w:t xml:space="preserve"> Energiei (FREE) în accesarea de creditare rambursabilă pentru proiecte de </w:t>
      </w:r>
      <w:proofErr w:type="spellStart"/>
      <w:r w:rsidRPr="00683D58">
        <w:rPr>
          <w:rFonts w:asciiTheme="majorHAnsi" w:hAnsiTheme="majorHAnsi"/>
          <w:spacing w:val="1"/>
          <w:szCs w:val="24"/>
          <w:lang w:val="ro-RO"/>
        </w:rPr>
        <w:t>creştere</w:t>
      </w:r>
      <w:proofErr w:type="spellEnd"/>
      <w:r w:rsidRPr="00683D58">
        <w:rPr>
          <w:rFonts w:asciiTheme="majorHAnsi" w:hAnsiTheme="majorHAnsi"/>
          <w:spacing w:val="1"/>
          <w:szCs w:val="24"/>
          <w:lang w:val="ro-RO"/>
        </w:rPr>
        <w:t xml:space="preserve"> a </w:t>
      </w:r>
      <w:proofErr w:type="spellStart"/>
      <w:r w:rsidRPr="00683D58">
        <w:rPr>
          <w:rFonts w:asciiTheme="majorHAnsi" w:hAnsiTheme="majorHAnsi"/>
          <w:spacing w:val="1"/>
          <w:szCs w:val="24"/>
          <w:lang w:val="ro-RO"/>
        </w:rPr>
        <w:t>eficienţei</w:t>
      </w:r>
      <w:proofErr w:type="spellEnd"/>
      <w:r w:rsidRPr="00683D58">
        <w:rPr>
          <w:rFonts w:asciiTheme="majorHAnsi" w:hAnsiTheme="majorHAnsi"/>
          <w:spacing w:val="1"/>
          <w:szCs w:val="24"/>
          <w:lang w:val="ro-RO"/>
        </w:rPr>
        <w:t xml:space="preserve"> energetice.</w:t>
      </w:r>
    </w:p>
    <w:p w14:paraId="4C2238D7"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zCs w:val="24"/>
          <w:lang w:val="ro-RO"/>
        </w:rPr>
        <w:t>Asigurarea unui training de formare profesională în</w:t>
      </w:r>
      <w:r w:rsidRPr="00683D58">
        <w:rPr>
          <w:rFonts w:asciiTheme="majorHAnsi" w:hAnsiTheme="majorHAnsi"/>
          <w:spacing w:val="8"/>
          <w:szCs w:val="24"/>
          <w:lang w:val="ro-RO"/>
        </w:rPr>
        <w:t xml:space="preserve"> </w:t>
      </w:r>
      <w:r w:rsidRPr="00683D58">
        <w:rPr>
          <w:rFonts w:asciiTheme="majorHAnsi" w:hAnsiTheme="majorHAnsi"/>
          <w:szCs w:val="24"/>
          <w:lang w:val="ro-RO"/>
        </w:rPr>
        <w:t xml:space="preserve">domeniul </w:t>
      </w:r>
      <w:proofErr w:type="spellStart"/>
      <w:r w:rsidRPr="00683D58">
        <w:rPr>
          <w:rFonts w:asciiTheme="majorHAnsi" w:hAnsiTheme="majorHAnsi"/>
          <w:szCs w:val="24"/>
          <w:lang w:val="ro-RO"/>
        </w:rPr>
        <w:t>eficienţei</w:t>
      </w:r>
      <w:proofErr w:type="spellEnd"/>
      <w:r w:rsidRPr="00683D58">
        <w:rPr>
          <w:rFonts w:asciiTheme="majorHAnsi" w:hAnsiTheme="majorHAnsi"/>
          <w:szCs w:val="24"/>
          <w:lang w:val="ro-RO"/>
        </w:rPr>
        <w:t xml:space="preserve"> energetice pentru </w:t>
      </w:r>
      <w:proofErr w:type="spellStart"/>
      <w:r w:rsidRPr="00683D58">
        <w:rPr>
          <w:rFonts w:asciiTheme="majorHAnsi" w:hAnsiTheme="majorHAnsi"/>
          <w:szCs w:val="24"/>
          <w:lang w:val="ro-RO"/>
        </w:rPr>
        <w:t>angajaţ</w:t>
      </w:r>
      <w:r w:rsidRPr="00683D58">
        <w:rPr>
          <w:rFonts w:asciiTheme="majorHAnsi" w:hAnsiTheme="majorHAnsi"/>
          <w:spacing w:val="8"/>
          <w:szCs w:val="24"/>
          <w:lang w:val="ro-RO"/>
        </w:rPr>
        <w:t>i</w:t>
      </w:r>
      <w:r w:rsidRPr="00683D58">
        <w:rPr>
          <w:rFonts w:asciiTheme="majorHAnsi" w:hAnsiTheme="majorHAnsi"/>
          <w:szCs w:val="24"/>
          <w:lang w:val="ro-RO"/>
        </w:rPr>
        <w:t>i</w:t>
      </w:r>
      <w:proofErr w:type="spellEnd"/>
      <w:r w:rsidRPr="00683D58">
        <w:rPr>
          <w:rFonts w:asciiTheme="majorHAnsi" w:hAnsiTheme="majorHAnsi"/>
          <w:szCs w:val="24"/>
          <w:lang w:val="ro-RO"/>
        </w:rPr>
        <w:t xml:space="preserve"> </w:t>
      </w:r>
      <w:proofErr w:type="spellStart"/>
      <w:r w:rsidRPr="00683D58">
        <w:rPr>
          <w:rFonts w:asciiTheme="majorHAnsi" w:hAnsiTheme="majorHAnsi"/>
          <w:szCs w:val="24"/>
          <w:lang w:val="ro-RO"/>
        </w:rPr>
        <w:t>autorităţ</w:t>
      </w:r>
      <w:r w:rsidRPr="00683D58">
        <w:rPr>
          <w:rFonts w:asciiTheme="majorHAnsi" w:hAnsiTheme="majorHAnsi"/>
          <w:spacing w:val="13"/>
          <w:szCs w:val="24"/>
          <w:lang w:val="ro-RO"/>
        </w:rPr>
        <w:t>i</w:t>
      </w:r>
      <w:r w:rsidRPr="00683D58">
        <w:rPr>
          <w:rFonts w:asciiTheme="majorHAnsi" w:hAnsiTheme="majorHAnsi"/>
          <w:szCs w:val="24"/>
          <w:lang w:val="ro-RO"/>
        </w:rPr>
        <w:t>i</w:t>
      </w:r>
      <w:proofErr w:type="spellEnd"/>
      <w:r w:rsidRPr="00683D58">
        <w:rPr>
          <w:rFonts w:asciiTheme="majorHAnsi" w:hAnsiTheme="majorHAnsi"/>
          <w:szCs w:val="24"/>
          <w:lang w:val="ro-RO"/>
        </w:rPr>
        <w:t xml:space="preserve"> publice locale, cu ocazia unei vizite programat</w:t>
      </w:r>
      <w:r w:rsidRPr="00683D58">
        <w:rPr>
          <w:rFonts w:asciiTheme="majorHAnsi" w:hAnsiTheme="majorHAnsi"/>
          <w:spacing w:val="-8"/>
          <w:szCs w:val="24"/>
          <w:lang w:val="ro-RO"/>
        </w:rPr>
        <w:t>e</w:t>
      </w:r>
      <w:r w:rsidRPr="00683D58">
        <w:rPr>
          <w:rFonts w:asciiTheme="majorHAnsi" w:hAnsiTheme="majorHAnsi"/>
          <w:spacing w:val="-17"/>
          <w:szCs w:val="24"/>
          <w:lang w:val="ro-RO"/>
        </w:rPr>
        <w:t xml:space="preserve"> în </w:t>
      </w:r>
      <w:r w:rsidRPr="00683D58">
        <w:rPr>
          <w:rFonts w:asciiTheme="majorHAnsi" w:hAnsiTheme="majorHAnsi"/>
          <w:szCs w:val="24"/>
          <w:lang w:val="ro-RO"/>
        </w:rPr>
        <w:t>cadrul deplasărilor planificate.</w:t>
      </w:r>
    </w:p>
    <w:p w14:paraId="79B56067" w14:textId="3D1CF5B8" w:rsidR="00A017A4" w:rsidRPr="00683D58" w:rsidRDefault="00EB40C6" w:rsidP="00686E3F">
      <w:pPr>
        <w:spacing w:line="360" w:lineRule="auto"/>
        <w:ind w:right="-87"/>
        <w:jc w:val="both"/>
        <w:rPr>
          <w:rFonts w:asciiTheme="majorHAnsi" w:hAnsiTheme="majorHAnsi"/>
          <w:lang w:val="ro-RO"/>
        </w:rPr>
      </w:pPr>
      <w:r w:rsidRPr="00683D58">
        <w:rPr>
          <w:rFonts w:asciiTheme="majorHAnsi" w:hAnsiTheme="majorHAnsi"/>
          <w:lang w:val="ro-RO"/>
        </w:rPr>
        <w:t xml:space="preserve">Colaborarea cu </w:t>
      </w:r>
      <w:proofErr w:type="spellStart"/>
      <w:r w:rsidRPr="00683D58">
        <w:rPr>
          <w:rFonts w:asciiTheme="majorHAnsi" w:hAnsiTheme="majorHAnsi"/>
          <w:lang w:val="ro-RO"/>
        </w:rPr>
        <w:t>alţi</w:t>
      </w:r>
      <w:proofErr w:type="spellEnd"/>
      <w:r w:rsidRPr="00683D58">
        <w:rPr>
          <w:rFonts w:asciiTheme="majorHAnsi" w:hAnsiTheme="majorHAnsi"/>
          <w:lang w:val="ro-RO"/>
        </w:rPr>
        <w:t xml:space="preserve"> </w:t>
      </w:r>
      <w:proofErr w:type="spellStart"/>
      <w:r w:rsidRPr="00683D58">
        <w:rPr>
          <w:rFonts w:asciiTheme="majorHAnsi" w:hAnsiTheme="majorHAnsi"/>
          <w:lang w:val="ro-RO"/>
        </w:rPr>
        <w:t>specialişti</w:t>
      </w:r>
      <w:proofErr w:type="spellEnd"/>
      <w:r w:rsidRPr="00683D58">
        <w:rPr>
          <w:rFonts w:asciiTheme="majorHAnsi" w:hAnsiTheme="majorHAnsi"/>
          <w:lang w:val="ro-RO"/>
        </w:rPr>
        <w:t xml:space="preserve"> în domeniul managementului energetic şi al iluminatului public.</w:t>
      </w:r>
      <w:r w:rsidR="00A017A4" w:rsidRPr="00683D58">
        <w:rPr>
          <w:rFonts w:asciiTheme="majorHAnsi" w:hAnsiTheme="majorHAnsi"/>
          <w:lang w:val="ro-RO"/>
        </w:rPr>
        <w:br w:type="page"/>
      </w:r>
    </w:p>
    <w:p w14:paraId="3E5C83AB" w14:textId="593AF5C2" w:rsidR="0080180B" w:rsidRPr="00683D58" w:rsidRDefault="0080180B" w:rsidP="00870495">
      <w:pPr>
        <w:pStyle w:val="Heading1"/>
        <w:keepLines/>
        <w:numPr>
          <w:ilvl w:val="0"/>
          <w:numId w:val="13"/>
        </w:numPr>
        <w:tabs>
          <w:tab w:val="left" w:pos="360"/>
        </w:tabs>
        <w:spacing w:before="240" w:after="240" w:line="360" w:lineRule="auto"/>
        <w:ind w:left="0" w:firstLine="0"/>
        <w:jc w:val="both"/>
        <w:rPr>
          <w:color w:val="auto"/>
          <w:lang w:val="it-IT"/>
        </w:rPr>
      </w:pPr>
      <w:bookmarkStart w:id="7" w:name="_Toc20234213"/>
      <w:bookmarkStart w:id="8" w:name="_Toc208828255"/>
      <w:r w:rsidRPr="00683D58">
        <w:rPr>
          <w:color w:val="auto"/>
          <w:lang w:val="it-IT"/>
        </w:rPr>
        <w:lastRenderedPageBreak/>
        <w:t>Analiza energetică</w:t>
      </w:r>
      <w:bookmarkStart w:id="9" w:name="_Toc493942765"/>
      <w:bookmarkStart w:id="10" w:name="_Toc493943848"/>
      <w:bookmarkStart w:id="11" w:name="_Toc493946915"/>
      <w:bookmarkStart w:id="12" w:name="_Toc494104483"/>
      <w:bookmarkStart w:id="13" w:name="_Toc493942766"/>
      <w:bookmarkStart w:id="14" w:name="_Toc493943849"/>
      <w:bookmarkStart w:id="15" w:name="_Toc493946916"/>
      <w:bookmarkStart w:id="16" w:name="_Toc494104484"/>
      <w:bookmarkEnd w:id="7"/>
      <w:bookmarkEnd w:id="9"/>
      <w:bookmarkEnd w:id="10"/>
      <w:bookmarkEnd w:id="11"/>
      <w:bookmarkEnd w:id="12"/>
      <w:bookmarkEnd w:id="13"/>
      <w:bookmarkEnd w:id="14"/>
      <w:bookmarkEnd w:id="15"/>
      <w:bookmarkEnd w:id="16"/>
      <w:r w:rsidR="00A017A4" w:rsidRPr="00683D58">
        <w:rPr>
          <w:color w:val="auto"/>
          <w:lang w:val="it-IT"/>
        </w:rPr>
        <w:t xml:space="preserve"> a Municipiului Satu Mare</w:t>
      </w:r>
      <w:bookmarkEnd w:id="8"/>
    </w:p>
    <w:p w14:paraId="7E3417ED" w14:textId="665536C8" w:rsidR="0080180B" w:rsidRPr="00683D58" w:rsidRDefault="0080180B" w:rsidP="0080180B">
      <w:pPr>
        <w:spacing w:line="360" w:lineRule="auto"/>
        <w:jc w:val="both"/>
        <w:rPr>
          <w:rFonts w:asciiTheme="majorHAnsi" w:hAnsiTheme="majorHAnsi"/>
          <w:lang w:val="ro-RO"/>
        </w:rPr>
      </w:pPr>
      <w:r w:rsidRPr="00683D58">
        <w:rPr>
          <w:rFonts w:asciiTheme="majorHAnsi" w:hAnsiTheme="majorHAnsi"/>
          <w:lang w:val="ro-RO"/>
        </w:rPr>
        <w:t xml:space="preserve">În acest capitol se prezintă datele de consum energetic la nivelul Municipiului </w:t>
      </w:r>
      <w:r w:rsidR="00114697" w:rsidRPr="00683D58">
        <w:rPr>
          <w:rFonts w:asciiTheme="majorHAnsi" w:hAnsiTheme="majorHAnsi"/>
          <w:lang w:val="ro-RO"/>
        </w:rPr>
        <w:t>Satu Mare</w:t>
      </w:r>
      <w:r w:rsidRPr="00683D58">
        <w:rPr>
          <w:rFonts w:asciiTheme="majorHAnsi" w:hAnsiTheme="majorHAnsi"/>
          <w:lang w:val="ro-RO"/>
        </w:rPr>
        <w:t>.</w:t>
      </w:r>
    </w:p>
    <w:p w14:paraId="2F86D303" w14:textId="1957F793" w:rsidR="0080180B" w:rsidRPr="00683D58" w:rsidRDefault="0080180B" w:rsidP="00870495">
      <w:pPr>
        <w:pStyle w:val="Heading2"/>
        <w:numPr>
          <w:ilvl w:val="1"/>
          <w:numId w:val="13"/>
        </w:numPr>
        <w:spacing w:after="240" w:line="360" w:lineRule="auto"/>
        <w:jc w:val="both"/>
        <w:rPr>
          <w:color w:val="auto"/>
          <w:lang w:val="ro-RO"/>
        </w:rPr>
      </w:pPr>
      <w:bookmarkStart w:id="17" w:name="_Toc20234214"/>
      <w:bookmarkStart w:id="18" w:name="_Toc208828256"/>
      <w:r w:rsidRPr="00683D58">
        <w:rPr>
          <w:color w:val="auto"/>
          <w:lang w:val="ro-RO"/>
        </w:rPr>
        <w:t xml:space="preserve">Sectorul </w:t>
      </w:r>
      <w:proofErr w:type="spellStart"/>
      <w:r w:rsidRPr="00683D58">
        <w:rPr>
          <w:color w:val="auto"/>
          <w:lang w:val="ro-RO"/>
        </w:rPr>
        <w:t>rezidenţial</w:t>
      </w:r>
      <w:proofErr w:type="spellEnd"/>
      <w:r w:rsidRPr="00683D58">
        <w:rPr>
          <w:color w:val="auto"/>
          <w:lang w:val="ro-RO"/>
        </w:rPr>
        <w:t xml:space="preserve"> de clădiri</w:t>
      </w:r>
      <w:bookmarkEnd w:id="17"/>
      <w:bookmarkEnd w:id="18"/>
    </w:p>
    <w:p w14:paraId="6259F3ED" w14:textId="778D75BC" w:rsidR="0080180B" w:rsidRPr="00683D58" w:rsidRDefault="0080180B" w:rsidP="0080180B">
      <w:pPr>
        <w:pStyle w:val="BodyText"/>
        <w:spacing w:line="360" w:lineRule="auto"/>
        <w:jc w:val="both"/>
        <w:rPr>
          <w:rFonts w:asciiTheme="majorHAnsi" w:hAnsiTheme="majorHAnsi"/>
          <w:szCs w:val="22"/>
          <w:lang w:val="ro-RO"/>
        </w:rPr>
      </w:pPr>
      <w:r w:rsidRPr="00683D58">
        <w:rPr>
          <w:rFonts w:asciiTheme="majorHAnsi" w:hAnsiTheme="majorHAnsi"/>
          <w:szCs w:val="22"/>
          <w:lang w:val="ro-RO"/>
        </w:rPr>
        <w:t xml:space="preserve">Consumurile energetice ale acestui sector sunt </w:t>
      </w:r>
      <w:proofErr w:type="spellStart"/>
      <w:r w:rsidRPr="00683D58">
        <w:rPr>
          <w:rFonts w:asciiTheme="majorHAnsi" w:hAnsiTheme="majorHAnsi"/>
          <w:szCs w:val="22"/>
          <w:lang w:val="ro-RO"/>
        </w:rPr>
        <w:t>evidenţiate</w:t>
      </w:r>
      <w:proofErr w:type="spellEnd"/>
      <w:r w:rsidRPr="00683D58">
        <w:rPr>
          <w:rFonts w:asciiTheme="majorHAnsi" w:hAnsiTheme="majorHAnsi"/>
          <w:szCs w:val="22"/>
          <w:lang w:val="ro-RO"/>
        </w:rPr>
        <w:t xml:space="preserve"> în tabelul următor pentru anul de </w:t>
      </w:r>
      <w:proofErr w:type="spellStart"/>
      <w:r w:rsidRPr="00683D58">
        <w:rPr>
          <w:rFonts w:asciiTheme="majorHAnsi" w:hAnsiTheme="majorHAnsi"/>
          <w:szCs w:val="22"/>
          <w:lang w:val="ro-RO"/>
        </w:rPr>
        <w:t>referinţă</w:t>
      </w:r>
      <w:proofErr w:type="spellEnd"/>
      <w:r w:rsidRPr="00683D58">
        <w:rPr>
          <w:rFonts w:asciiTheme="majorHAnsi" w:hAnsiTheme="majorHAnsi"/>
          <w:szCs w:val="22"/>
          <w:lang w:val="ro-RO"/>
        </w:rPr>
        <w:t xml:space="preserve"> 20</w:t>
      </w:r>
      <w:r w:rsidR="00676F13" w:rsidRPr="00683D58">
        <w:rPr>
          <w:rFonts w:asciiTheme="majorHAnsi" w:hAnsiTheme="majorHAnsi"/>
          <w:szCs w:val="22"/>
          <w:lang w:val="ro-RO"/>
        </w:rPr>
        <w:t>2</w:t>
      </w:r>
      <w:r w:rsidR="004C7B54">
        <w:rPr>
          <w:rFonts w:asciiTheme="majorHAnsi" w:hAnsiTheme="majorHAnsi"/>
          <w:szCs w:val="22"/>
          <w:lang w:val="ro-RO"/>
        </w:rPr>
        <w:t>4</w:t>
      </w:r>
      <w:r w:rsidRPr="00683D58">
        <w:rPr>
          <w:rFonts w:asciiTheme="majorHAnsi" w:hAnsiTheme="majorHAnsi"/>
          <w:szCs w:val="22"/>
          <w:lang w:val="ro-RO"/>
        </w:rPr>
        <w:t>.</w:t>
      </w:r>
    </w:p>
    <w:p w14:paraId="2FEFC322" w14:textId="2E90335B" w:rsidR="0080180B" w:rsidRPr="00683D58" w:rsidRDefault="0080180B" w:rsidP="00870495">
      <w:pPr>
        <w:pStyle w:val="BodyText"/>
        <w:spacing w:after="0" w:line="360" w:lineRule="auto"/>
        <w:jc w:val="both"/>
        <w:rPr>
          <w:rFonts w:asciiTheme="majorHAnsi" w:hAnsiTheme="majorHAnsi"/>
          <w:b/>
          <w:bCs/>
          <w:i/>
          <w:iCs/>
          <w:szCs w:val="22"/>
          <w:lang w:val="ro-RO"/>
        </w:rPr>
      </w:pPr>
      <w:r w:rsidRPr="00683D58">
        <w:rPr>
          <w:rFonts w:asciiTheme="majorHAnsi" w:hAnsiTheme="majorHAnsi"/>
          <w:b/>
          <w:bCs/>
          <w:i/>
          <w:iCs/>
          <w:szCs w:val="22"/>
          <w:lang w:val="ro-RO"/>
        </w:rPr>
        <w:t xml:space="preserve">Indicatorii de consumuri energetic în clădirile </w:t>
      </w:r>
      <w:proofErr w:type="spellStart"/>
      <w:r w:rsidRPr="00683D58">
        <w:rPr>
          <w:rFonts w:asciiTheme="majorHAnsi" w:hAnsiTheme="majorHAnsi"/>
          <w:b/>
          <w:bCs/>
          <w:i/>
          <w:iCs/>
          <w:szCs w:val="22"/>
          <w:lang w:val="ro-RO"/>
        </w:rPr>
        <w:t>rezidenţiale</w:t>
      </w:r>
      <w:proofErr w:type="spellEnd"/>
      <w:r w:rsidRPr="00683D58">
        <w:rPr>
          <w:rFonts w:asciiTheme="majorHAnsi" w:hAnsiTheme="majorHAnsi"/>
          <w:b/>
          <w:bCs/>
          <w:i/>
          <w:iCs/>
          <w:szCs w:val="22"/>
          <w:lang w:val="ro-RO"/>
        </w:rPr>
        <w:t xml:space="preserve"> – 20</w:t>
      </w:r>
      <w:r w:rsidR="00676F13" w:rsidRPr="00683D58">
        <w:rPr>
          <w:rFonts w:asciiTheme="majorHAnsi" w:hAnsiTheme="majorHAnsi"/>
          <w:b/>
          <w:bCs/>
          <w:i/>
          <w:iCs/>
          <w:szCs w:val="22"/>
          <w:lang w:val="ro-RO"/>
        </w:rPr>
        <w:t>2</w:t>
      </w:r>
      <w:r w:rsidR="004C7B54">
        <w:rPr>
          <w:rFonts w:asciiTheme="majorHAnsi" w:hAnsiTheme="majorHAnsi"/>
          <w:b/>
          <w:bCs/>
          <w:i/>
          <w:iCs/>
          <w:szCs w:val="22"/>
          <w:lang w:val="ro-RO"/>
        </w:rPr>
        <w:t>4</w:t>
      </w:r>
    </w:p>
    <w:tbl>
      <w:tblPr>
        <w:tblW w:w="5245" w:type="pct"/>
        <w:tblLook w:val="04A0" w:firstRow="1" w:lastRow="0" w:firstColumn="1" w:lastColumn="0" w:noHBand="0" w:noVBand="1"/>
      </w:tblPr>
      <w:tblGrid>
        <w:gridCol w:w="543"/>
        <w:gridCol w:w="2055"/>
        <w:gridCol w:w="1062"/>
        <w:gridCol w:w="1932"/>
        <w:gridCol w:w="1288"/>
        <w:gridCol w:w="1923"/>
        <w:gridCol w:w="1197"/>
      </w:tblGrid>
      <w:tr w:rsidR="00683D58" w:rsidRPr="00683D58" w14:paraId="2E43DFE0" w14:textId="77777777" w:rsidTr="00F04CCC">
        <w:trPr>
          <w:trHeight w:val="154"/>
        </w:trPr>
        <w:tc>
          <w:tcPr>
            <w:tcW w:w="275" w:type="pct"/>
            <w:tcBorders>
              <w:top w:val="single" w:sz="4" w:space="0" w:color="auto"/>
              <w:left w:val="single" w:sz="4" w:space="0" w:color="auto"/>
              <w:bottom w:val="single" w:sz="4" w:space="0" w:color="auto"/>
              <w:right w:val="single" w:sz="4" w:space="0" w:color="auto"/>
            </w:tcBorders>
            <w:vAlign w:val="center"/>
            <w:hideMark/>
          </w:tcPr>
          <w:p w14:paraId="2EA1D94E"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1032" w:type="pct"/>
            <w:tcBorders>
              <w:top w:val="single" w:sz="4" w:space="0" w:color="auto"/>
              <w:left w:val="nil"/>
              <w:bottom w:val="single" w:sz="4" w:space="0" w:color="auto"/>
              <w:right w:val="single" w:sz="4" w:space="0" w:color="auto"/>
            </w:tcBorders>
            <w:vAlign w:val="center"/>
            <w:hideMark/>
          </w:tcPr>
          <w:p w14:paraId="121A537D"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Indicatori</w:t>
            </w:r>
            <w:proofErr w:type="spellEnd"/>
          </w:p>
        </w:tc>
        <w:tc>
          <w:tcPr>
            <w:tcW w:w="508" w:type="pct"/>
            <w:tcBorders>
              <w:top w:val="single" w:sz="4" w:space="0" w:color="auto"/>
              <w:left w:val="nil"/>
              <w:bottom w:val="single" w:sz="4" w:space="0" w:color="auto"/>
              <w:right w:val="single" w:sz="4" w:space="0" w:color="auto"/>
            </w:tcBorders>
            <w:vAlign w:val="center"/>
            <w:hideMark/>
          </w:tcPr>
          <w:p w14:paraId="1701A73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Valoare</w:t>
            </w:r>
            <w:proofErr w:type="spellEnd"/>
            <w:r w:rsidRPr="00683D58">
              <w:rPr>
                <w:rFonts w:asciiTheme="majorHAnsi" w:eastAsia="Times New Roman" w:hAnsiTheme="majorHAnsi" w:cs="Calibri"/>
                <w:b/>
                <w:bCs/>
                <w:kern w:val="0"/>
                <w:sz w:val="20"/>
                <w:szCs w:val="20"/>
                <w:lang w:eastAsia="en-US" w:bidi="ar-SA"/>
              </w:rPr>
              <w:t xml:space="preserve"> indicator</w:t>
            </w:r>
          </w:p>
        </w:tc>
        <w:tc>
          <w:tcPr>
            <w:tcW w:w="1618" w:type="pct"/>
            <w:gridSpan w:val="2"/>
            <w:tcBorders>
              <w:top w:val="single" w:sz="4" w:space="0" w:color="auto"/>
              <w:left w:val="nil"/>
              <w:bottom w:val="single" w:sz="4" w:space="0" w:color="auto"/>
              <w:right w:val="single" w:sz="4" w:space="0" w:color="000000"/>
            </w:tcBorders>
            <w:vAlign w:val="center"/>
            <w:hideMark/>
          </w:tcPr>
          <w:p w14:paraId="3577F943"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energie</w:t>
            </w:r>
            <w:proofErr w:type="spellEnd"/>
          </w:p>
        </w:tc>
        <w:tc>
          <w:tcPr>
            <w:tcW w:w="1567" w:type="pct"/>
            <w:gridSpan w:val="2"/>
            <w:tcBorders>
              <w:top w:val="single" w:sz="4" w:space="0" w:color="auto"/>
              <w:left w:val="nil"/>
              <w:bottom w:val="single" w:sz="4" w:space="0" w:color="auto"/>
              <w:right w:val="single" w:sz="4" w:space="0" w:color="000000"/>
            </w:tcBorders>
            <w:vAlign w:val="center"/>
            <w:hideMark/>
          </w:tcPr>
          <w:p w14:paraId="56A25FD9"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Marimi de </w:t>
            </w:r>
            <w:proofErr w:type="spellStart"/>
            <w:r w:rsidRPr="00683D58">
              <w:rPr>
                <w:rFonts w:asciiTheme="majorHAnsi" w:eastAsia="Times New Roman" w:hAnsiTheme="majorHAnsi" w:cs="Calibri"/>
                <w:b/>
                <w:bCs/>
                <w:kern w:val="0"/>
                <w:sz w:val="20"/>
                <w:szCs w:val="20"/>
                <w:lang w:eastAsia="en-US" w:bidi="ar-SA"/>
              </w:rPr>
              <w:t>raportare</w:t>
            </w:r>
            <w:proofErr w:type="spellEnd"/>
          </w:p>
        </w:tc>
      </w:tr>
      <w:tr w:rsidR="00683D58" w:rsidRPr="00683D58" w14:paraId="15A1895C" w14:textId="77777777" w:rsidTr="00F04CCC">
        <w:trPr>
          <w:trHeight w:val="217"/>
        </w:trPr>
        <w:tc>
          <w:tcPr>
            <w:tcW w:w="275" w:type="pct"/>
            <w:tcBorders>
              <w:top w:val="nil"/>
              <w:left w:val="single" w:sz="4" w:space="0" w:color="auto"/>
              <w:bottom w:val="single" w:sz="4" w:space="0" w:color="auto"/>
              <w:right w:val="single" w:sz="4" w:space="0" w:color="auto"/>
            </w:tcBorders>
            <w:vAlign w:val="center"/>
            <w:hideMark/>
          </w:tcPr>
          <w:p w14:paraId="7CF0584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032" w:type="pct"/>
            <w:tcBorders>
              <w:top w:val="nil"/>
              <w:left w:val="nil"/>
              <w:bottom w:val="single" w:sz="4" w:space="0" w:color="auto"/>
              <w:right w:val="single" w:sz="4" w:space="0" w:color="auto"/>
            </w:tcBorders>
            <w:vAlign w:val="center"/>
            <w:hideMark/>
          </w:tcPr>
          <w:p w14:paraId="2B76CB8C"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w:t>
            </w:r>
          </w:p>
        </w:tc>
        <w:tc>
          <w:tcPr>
            <w:tcW w:w="508" w:type="pct"/>
            <w:tcBorders>
              <w:top w:val="nil"/>
              <w:left w:val="nil"/>
              <w:bottom w:val="single" w:sz="4" w:space="0" w:color="auto"/>
              <w:right w:val="single" w:sz="4" w:space="0" w:color="auto"/>
            </w:tcBorders>
            <w:vAlign w:val="center"/>
            <w:hideMark/>
          </w:tcPr>
          <w:p w14:paraId="076B7F2C"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w:t>
            </w:r>
            <w:r w:rsidRPr="00683D58">
              <w:rPr>
                <w:rFonts w:asciiTheme="majorHAnsi" w:eastAsia="Times New Roman" w:hAnsiTheme="majorHAnsi" w:cs="Calibri"/>
                <w:b/>
                <w:bCs/>
                <w:kern w:val="0"/>
                <w:sz w:val="20"/>
                <w:szCs w:val="20"/>
                <w:lang w:eastAsia="en-US" w:bidi="ar-SA"/>
              </w:rPr>
              <w:br/>
              <w:t>(=4 / 6)</w:t>
            </w:r>
          </w:p>
        </w:tc>
        <w:tc>
          <w:tcPr>
            <w:tcW w:w="970" w:type="pct"/>
            <w:tcBorders>
              <w:top w:val="nil"/>
              <w:left w:val="nil"/>
              <w:bottom w:val="single" w:sz="4" w:space="0" w:color="auto"/>
              <w:right w:val="single" w:sz="4" w:space="0" w:color="auto"/>
            </w:tcBorders>
            <w:vAlign w:val="center"/>
            <w:hideMark/>
          </w:tcPr>
          <w:p w14:paraId="41FA6F2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p>
        </w:tc>
        <w:tc>
          <w:tcPr>
            <w:tcW w:w="648" w:type="pct"/>
            <w:tcBorders>
              <w:top w:val="nil"/>
              <w:left w:val="nil"/>
              <w:bottom w:val="single" w:sz="4" w:space="0" w:color="auto"/>
              <w:right w:val="single" w:sz="4" w:space="0" w:color="auto"/>
            </w:tcBorders>
            <w:vAlign w:val="center"/>
            <w:hideMark/>
          </w:tcPr>
          <w:p w14:paraId="3F865560"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965" w:type="pct"/>
            <w:tcBorders>
              <w:top w:val="nil"/>
              <w:left w:val="nil"/>
              <w:bottom w:val="single" w:sz="4" w:space="0" w:color="auto"/>
              <w:right w:val="single" w:sz="4" w:space="0" w:color="auto"/>
            </w:tcBorders>
            <w:vAlign w:val="center"/>
            <w:hideMark/>
          </w:tcPr>
          <w:p w14:paraId="1F861E8A"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602" w:type="pct"/>
            <w:tcBorders>
              <w:top w:val="nil"/>
              <w:left w:val="nil"/>
              <w:bottom w:val="single" w:sz="4" w:space="0" w:color="auto"/>
              <w:right w:val="single" w:sz="4" w:space="0" w:color="auto"/>
            </w:tcBorders>
            <w:vAlign w:val="center"/>
            <w:hideMark/>
          </w:tcPr>
          <w:p w14:paraId="774E65BA"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r>
      <w:tr w:rsidR="00683D58" w:rsidRPr="00683D58" w14:paraId="4E8388DA" w14:textId="77777777" w:rsidTr="00D12054">
        <w:trPr>
          <w:trHeight w:val="874"/>
        </w:trPr>
        <w:tc>
          <w:tcPr>
            <w:tcW w:w="275" w:type="pct"/>
            <w:vMerge w:val="restart"/>
            <w:tcBorders>
              <w:top w:val="nil"/>
              <w:left w:val="single" w:sz="4" w:space="0" w:color="auto"/>
              <w:bottom w:val="single" w:sz="4" w:space="0" w:color="auto"/>
              <w:right w:val="single" w:sz="4" w:space="0" w:color="auto"/>
            </w:tcBorders>
            <w:vAlign w:val="center"/>
            <w:hideMark/>
          </w:tcPr>
          <w:p w14:paraId="711F3A6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032" w:type="pct"/>
            <w:vMerge w:val="restart"/>
            <w:tcBorders>
              <w:top w:val="nil"/>
              <w:left w:val="single" w:sz="4" w:space="0" w:color="auto"/>
              <w:bottom w:val="single" w:sz="4" w:space="0" w:color="auto"/>
              <w:right w:val="single" w:sz="4" w:space="0" w:color="auto"/>
            </w:tcBorders>
            <w:vAlign w:val="center"/>
            <w:hideMark/>
          </w:tcPr>
          <w:p w14:paraId="56107328"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anual</w:t>
            </w:r>
            <w:proofErr w:type="spellEnd"/>
            <w:r w:rsidRPr="00683D58">
              <w:rPr>
                <w:rFonts w:asciiTheme="majorHAnsi" w:eastAsia="Times New Roman" w:hAnsiTheme="majorHAnsi" w:cs="Calibri"/>
                <w:kern w:val="0"/>
                <w:sz w:val="20"/>
                <w:szCs w:val="20"/>
                <w:lang w:eastAsia="en-US" w:bidi="ar-SA"/>
              </w:rPr>
              <w:t xml:space="preserve"> specific de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pentru</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încălzire</w:t>
            </w:r>
            <w:proofErr w:type="spellEnd"/>
            <w:r w:rsidRPr="00683D58">
              <w:rPr>
                <w:rFonts w:asciiTheme="majorHAnsi" w:eastAsia="Times New Roman" w:hAnsiTheme="majorHAnsi" w:cs="Calibri"/>
                <w:kern w:val="0"/>
                <w:sz w:val="20"/>
                <w:szCs w:val="20"/>
                <w:lang w:eastAsia="en-US" w:bidi="ar-SA"/>
              </w:rPr>
              <w:t xml:space="preserve"> şi </w:t>
            </w:r>
            <w:proofErr w:type="spellStart"/>
            <w:r w:rsidRPr="00683D58">
              <w:rPr>
                <w:rFonts w:asciiTheme="majorHAnsi" w:eastAsia="Times New Roman" w:hAnsiTheme="majorHAnsi" w:cs="Calibri"/>
                <w:kern w:val="0"/>
                <w:sz w:val="20"/>
                <w:szCs w:val="20"/>
                <w:lang w:eastAsia="en-US" w:bidi="ar-SA"/>
              </w:rPr>
              <w:t>a.c.m</w:t>
            </w:r>
            <w:proofErr w:type="spellEnd"/>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kern w:val="0"/>
                <w:sz w:val="20"/>
                <w:szCs w:val="20"/>
                <w:lang w:eastAsia="en-US" w:bidi="ar-SA"/>
              </w:rPr>
              <w:br/>
              <w:t>[kWh/m² an]</w:t>
            </w:r>
          </w:p>
        </w:tc>
        <w:tc>
          <w:tcPr>
            <w:tcW w:w="508" w:type="pct"/>
            <w:vMerge w:val="restart"/>
            <w:tcBorders>
              <w:top w:val="nil"/>
              <w:left w:val="single" w:sz="4" w:space="0" w:color="auto"/>
              <w:bottom w:val="single" w:sz="4" w:space="0" w:color="000000"/>
              <w:right w:val="single" w:sz="4" w:space="0" w:color="auto"/>
            </w:tcBorders>
            <w:vAlign w:val="center"/>
            <w:hideMark/>
          </w:tcPr>
          <w:p w14:paraId="501EBB8B" w14:textId="142F680D"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r w:rsidR="004C7B54">
              <w:rPr>
                <w:rFonts w:asciiTheme="majorHAnsi" w:eastAsia="Times New Roman" w:hAnsiTheme="majorHAnsi" w:cs="Calibri"/>
                <w:kern w:val="0"/>
                <w:sz w:val="20"/>
                <w:szCs w:val="20"/>
                <w:lang w:eastAsia="en-US" w:bidi="ar-SA"/>
              </w:rPr>
              <w:t>57,3</w:t>
            </w:r>
          </w:p>
        </w:tc>
        <w:tc>
          <w:tcPr>
            <w:tcW w:w="970" w:type="pct"/>
            <w:tcBorders>
              <w:top w:val="nil"/>
              <w:left w:val="nil"/>
              <w:bottom w:val="single" w:sz="4" w:space="0" w:color="auto"/>
              <w:right w:val="single" w:sz="4" w:space="0" w:color="auto"/>
            </w:tcBorders>
            <w:vAlign w:val="center"/>
            <w:hideMark/>
          </w:tcPr>
          <w:p w14:paraId="460DA08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total de energie pentru încălzire a.c.m. pe tip de locuinţă (gaze naturale şi biomasă) [MWh/an]:</w:t>
            </w:r>
          </w:p>
        </w:tc>
        <w:tc>
          <w:tcPr>
            <w:tcW w:w="648" w:type="pct"/>
            <w:vMerge w:val="restart"/>
            <w:tcBorders>
              <w:top w:val="nil"/>
              <w:left w:val="single" w:sz="4" w:space="0" w:color="auto"/>
              <w:bottom w:val="single" w:sz="4" w:space="0" w:color="000000"/>
              <w:right w:val="single" w:sz="4" w:space="0" w:color="auto"/>
            </w:tcBorders>
            <w:vAlign w:val="center"/>
            <w:hideMark/>
          </w:tcPr>
          <w:p w14:paraId="13D5585B" w14:textId="2C87BB96" w:rsidR="00D12054" w:rsidRPr="00683D58" w:rsidRDefault="00B1795C"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r w:rsidR="004C7B54">
              <w:rPr>
                <w:rFonts w:asciiTheme="majorHAnsi" w:eastAsia="Times New Roman" w:hAnsiTheme="majorHAnsi" w:cs="Calibri"/>
                <w:kern w:val="0"/>
                <w:sz w:val="20"/>
                <w:szCs w:val="20"/>
                <w:lang w:eastAsia="en-US" w:bidi="ar-SA"/>
              </w:rPr>
              <w:t>42.904</w:t>
            </w:r>
          </w:p>
        </w:tc>
        <w:tc>
          <w:tcPr>
            <w:tcW w:w="965" w:type="pct"/>
            <w:tcBorders>
              <w:top w:val="nil"/>
              <w:left w:val="nil"/>
              <w:bottom w:val="single" w:sz="4" w:space="0" w:color="auto"/>
              <w:right w:val="single" w:sz="4" w:space="0" w:color="auto"/>
            </w:tcBorders>
            <w:vAlign w:val="center"/>
            <w:hideMark/>
          </w:tcPr>
          <w:p w14:paraId="7AAB5CB1" w14:textId="0BADDAA2" w:rsidR="00D12054" w:rsidRPr="00683D58" w:rsidRDefault="00D12054" w:rsidP="00D12054">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Suprafata utila totala incalzita tip locuință [m²]:</w:t>
            </w:r>
          </w:p>
        </w:tc>
        <w:tc>
          <w:tcPr>
            <w:tcW w:w="602" w:type="pct"/>
            <w:vMerge w:val="restart"/>
            <w:tcBorders>
              <w:top w:val="nil"/>
              <w:left w:val="single" w:sz="4" w:space="0" w:color="auto"/>
              <w:bottom w:val="single" w:sz="4" w:space="0" w:color="000000"/>
              <w:right w:val="single" w:sz="4" w:space="0" w:color="auto"/>
            </w:tcBorders>
            <w:vAlign w:val="center"/>
            <w:hideMark/>
          </w:tcPr>
          <w:p w14:paraId="1B0FF700" w14:textId="4FD94242"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2.815.251</w:t>
            </w:r>
          </w:p>
        </w:tc>
      </w:tr>
      <w:tr w:rsidR="00683D58" w:rsidRPr="00683D58" w14:paraId="621027FC" w14:textId="77777777" w:rsidTr="00D12054">
        <w:trPr>
          <w:trHeight w:val="300"/>
        </w:trPr>
        <w:tc>
          <w:tcPr>
            <w:tcW w:w="275" w:type="pct"/>
            <w:vMerge/>
            <w:tcBorders>
              <w:top w:val="nil"/>
              <w:left w:val="single" w:sz="4" w:space="0" w:color="auto"/>
              <w:bottom w:val="single" w:sz="4" w:space="0" w:color="auto"/>
              <w:right w:val="single" w:sz="4" w:space="0" w:color="auto"/>
            </w:tcBorders>
            <w:vAlign w:val="center"/>
            <w:hideMark/>
          </w:tcPr>
          <w:p w14:paraId="2725E279"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auto"/>
              <w:right w:val="single" w:sz="4" w:space="0" w:color="auto"/>
            </w:tcBorders>
            <w:vAlign w:val="center"/>
            <w:hideMark/>
          </w:tcPr>
          <w:p w14:paraId="736DF62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5C89FB5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vAlign w:val="center"/>
            <w:hideMark/>
          </w:tcPr>
          <w:p w14:paraId="347CB830"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48" w:type="pct"/>
            <w:vMerge/>
            <w:tcBorders>
              <w:top w:val="nil"/>
              <w:left w:val="single" w:sz="4" w:space="0" w:color="auto"/>
              <w:bottom w:val="single" w:sz="4" w:space="0" w:color="000000"/>
              <w:right w:val="single" w:sz="4" w:space="0" w:color="auto"/>
            </w:tcBorders>
            <w:vAlign w:val="center"/>
            <w:hideMark/>
          </w:tcPr>
          <w:p w14:paraId="2FB2D305"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vAlign w:val="center"/>
            <w:hideMark/>
          </w:tcPr>
          <w:p w14:paraId="7A562886"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02" w:type="pct"/>
            <w:vMerge/>
            <w:tcBorders>
              <w:top w:val="nil"/>
              <w:left w:val="single" w:sz="4" w:space="0" w:color="auto"/>
              <w:bottom w:val="single" w:sz="4" w:space="0" w:color="000000"/>
              <w:right w:val="single" w:sz="4" w:space="0" w:color="auto"/>
            </w:tcBorders>
            <w:vAlign w:val="center"/>
            <w:hideMark/>
          </w:tcPr>
          <w:p w14:paraId="565DA85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4B5CBEC6" w14:textId="77777777" w:rsidTr="00D12054">
        <w:trPr>
          <w:trHeight w:val="300"/>
        </w:trPr>
        <w:tc>
          <w:tcPr>
            <w:tcW w:w="275" w:type="pct"/>
            <w:vMerge/>
            <w:tcBorders>
              <w:top w:val="nil"/>
              <w:left w:val="single" w:sz="4" w:space="0" w:color="auto"/>
              <w:bottom w:val="single" w:sz="4" w:space="0" w:color="auto"/>
              <w:right w:val="single" w:sz="4" w:space="0" w:color="auto"/>
            </w:tcBorders>
            <w:vAlign w:val="center"/>
            <w:hideMark/>
          </w:tcPr>
          <w:p w14:paraId="20DADD9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auto"/>
              <w:right w:val="single" w:sz="4" w:space="0" w:color="auto"/>
            </w:tcBorders>
            <w:vAlign w:val="center"/>
            <w:hideMark/>
          </w:tcPr>
          <w:p w14:paraId="0773CB0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004108A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noWrap/>
            <w:vAlign w:val="center"/>
            <w:hideMark/>
          </w:tcPr>
          <w:p w14:paraId="59F626EA"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48" w:type="pct"/>
            <w:vMerge/>
            <w:tcBorders>
              <w:top w:val="nil"/>
              <w:left w:val="single" w:sz="4" w:space="0" w:color="auto"/>
              <w:bottom w:val="single" w:sz="4" w:space="0" w:color="000000"/>
              <w:right w:val="single" w:sz="4" w:space="0" w:color="auto"/>
            </w:tcBorders>
            <w:vAlign w:val="center"/>
            <w:hideMark/>
          </w:tcPr>
          <w:p w14:paraId="533FD1F3"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noWrap/>
            <w:vAlign w:val="center"/>
            <w:hideMark/>
          </w:tcPr>
          <w:p w14:paraId="5266319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02" w:type="pct"/>
            <w:vMerge/>
            <w:tcBorders>
              <w:top w:val="nil"/>
              <w:left w:val="single" w:sz="4" w:space="0" w:color="auto"/>
              <w:bottom w:val="single" w:sz="4" w:space="0" w:color="000000"/>
              <w:right w:val="single" w:sz="4" w:space="0" w:color="auto"/>
            </w:tcBorders>
            <w:vAlign w:val="center"/>
            <w:hideMark/>
          </w:tcPr>
          <w:p w14:paraId="35885CC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3031002E" w14:textId="77777777" w:rsidTr="00D12054">
        <w:trPr>
          <w:trHeight w:val="1200"/>
        </w:trPr>
        <w:tc>
          <w:tcPr>
            <w:tcW w:w="275" w:type="pct"/>
            <w:vMerge w:val="restart"/>
            <w:tcBorders>
              <w:top w:val="nil"/>
              <w:left w:val="single" w:sz="4" w:space="0" w:color="auto"/>
              <w:bottom w:val="single" w:sz="4" w:space="0" w:color="000000"/>
              <w:right w:val="single" w:sz="4" w:space="0" w:color="auto"/>
            </w:tcBorders>
            <w:vAlign w:val="center"/>
            <w:hideMark/>
          </w:tcPr>
          <w:p w14:paraId="400F826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032" w:type="pct"/>
            <w:vMerge w:val="restart"/>
            <w:tcBorders>
              <w:top w:val="nil"/>
              <w:left w:val="single" w:sz="4" w:space="0" w:color="auto"/>
              <w:bottom w:val="single" w:sz="4" w:space="0" w:color="000000"/>
              <w:right w:val="single" w:sz="4" w:space="0" w:color="auto"/>
            </w:tcBorders>
            <w:vAlign w:val="center"/>
            <w:hideMark/>
          </w:tcPr>
          <w:p w14:paraId="203EA26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Consum anual mediu specific de energie pentru încălzire pe tip de locuinţă </w:t>
            </w:r>
          </w:p>
          <w:p w14:paraId="2E0A8668" w14:textId="27A92D61"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[kWh/m² an]</w:t>
            </w:r>
          </w:p>
        </w:tc>
        <w:tc>
          <w:tcPr>
            <w:tcW w:w="508" w:type="pct"/>
            <w:vMerge w:val="restart"/>
            <w:tcBorders>
              <w:top w:val="nil"/>
              <w:left w:val="single" w:sz="4" w:space="0" w:color="auto"/>
              <w:bottom w:val="single" w:sz="4" w:space="0" w:color="000000"/>
              <w:right w:val="single" w:sz="4" w:space="0" w:color="auto"/>
            </w:tcBorders>
            <w:vAlign w:val="center"/>
            <w:hideMark/>
          </w:tcPr>
          <w:p w14:paraId="64D30737" w14:textId="5AF5B3D1"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132,3</w:t>
            </w:r>
          </w:p>
        </w:tc>
        <w:tc>
          <w:tcPr>
            <w:tcW w:w="970" w:type="pct"/>
            <w:tcBorders>
              <w:top w:val="nil"/>
              <w:left w:val="nil"/>
              <w:bottom w:val="single" w:sz="4" w:space="0" w:color="auto"/>
              <w:right w:val="single" w:sz="4" w:space="0" w:color="auto"/>
            </w:tcBorders>
            <w:vAlign w:val="center"/>
            <w:hideMark/>
          </w:tcPr>
          <w:p w14:paraId="0EC8B51B" w14:textId="099059DE" w:rsidR="00D12054" w:rsidRPr="004C7B54"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4C7B54">
              <w:rPr>
                <w:rFonts w:asciiTheme="majorHAnsi" w:eastAsia="Times New Roman" w:hAnsiTheme="majorHAnsi" w:cs="Calibri"/>
                <w:kern w:val="0"/>
                <w:sz w:val="20"/>
                <w:szCs w:val="20"/>
                <w:lang w:val="fr-FR" w:eastAsia="en-US" w:bidi="ar-SA"/>
              </w:rPr>
              <w:t>Cumsum mediu de energie pentru încălzire pe tip locuinţă (gaze naturale și biomasă) [MWh/an]:</w:t>
            </w:r>
          </w:p>
        </w:tc>
        <w:tc>
          <w:tcPr>
            <w:tcW w:w="648" w:type="pct"/>
            <w:vMerge w:val="restart"/>
            <w:tcBorders>
              <w:top w:val="nil"/>
              <w:left w:val="single" w:sz="4" w:space="0" w:color="auto"/>
              <w:bottom w:val="single" w:sz="4" w:space="0" w:color="000000"/>
              <w:right w:val="single" w:sz="4" w:space="0" w:color="auto"/>
            </w:tcBorders>
            <w:vAlign w:val="center"/>
            <w:hideMark/>
          </w:tcPr>
          <w:p w14:paraId="44D88468" w14:textId="7918E621" w:rsidR="00D12054" w:rsidRPr="00683D58" w:rsidRDefault="000C7EE0" w:rsidP="00D1205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7,6</w:t>
            </w:r>
          </w:p>
        </w:tc>
        <w:tc>
          <w:tcPr>
            <w:tcW w:w="965" w:type="pct"/>
            <w:tcBorders>
              <w:top w:val="nil"/>
              <w:left w:val="nil"/>
              <w:bottom w:val="single" w:sz="4" w:space="0" w:color="auto"/>
              <w:right w:val="single" w:sz="4" w:space="0" w:color="auto"/>
            </w:tcBorders>
            <w:vAlign w:val="center"/>
            <w:hideMark/>
          </w:tcPr>
          <w:p w14:paraId="415C5B14" w14:textId="77777777" w:rsidR="00D12054" w:rsidRPr="00D71079" w:rsidRDefault="00D12054" w:rsidP="00D12054">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Suprafaţă utilă medie încălzită pe tip de locuinţă [m²]:</w:t>
            </w:r>
          </w:p>
        </w:tc>
        <w:tc>
          <w:tcPr>
            <w:tcW w:w="602" w:type="pct"/>
            <w:vMerge w:val="restart"/>
            <w:tcBorders>
              <w:top w:val="nil"/>
              <w:left w:val="single" w:sz="4" w:space="0" w:color="auto"/>
              <w:bottom w:val="single" w:sz="4" w:space="0" w:color="000000"/>
              <w:right w:val="single" w:sz="4" w:space="0" w:color="auto"/>
            </w:tcBorders>
            <w:vAlign w:val="center"/>
            <w:hideMark/>
          </w:tcPr>
          <w:p w14:paraId="0F1EEB2E" w14:textId="29F11435"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w:t>
            </w:r>
            <w:r w:rsidR="000C7EE0">
              <w:rPr>
                <w:rFonts w:asciiTheme="majorHAnsi" w:eastAsia="Times New Roman" w:hAnsiTheme="majorHAnsi" w:cs="Calibri"/>
                <w:kern w:val="0"/>
                <w:sz w:val="20"/>
                <w:szCs w:val="20"/>
                <w:lang w:eastAsia="en-US" w:bidi="ar-SA"/>
              </w:rPr>
              <w:t>,4</w:t>
            </w:r>
          </w:p>
        </w:tc>
      </w:tr>
      <w:tr w:rsidR="00683D58" w:rsidRPr="00683D58" w14:paraId="38A2715A"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62E0AE97"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6096B470"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109527DF"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vAlign w:val="center"/>
            <w:hideMark/>
          </w:tcPr>
          <w:p w14:paraId="4527612A"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48" w:type="pct"/>
            <w:vMerge/>
            <w:tcBorders>
              <w:top w:val="nil"/>
              <w:left w:val="single" w:sz="4" w:space="0" w:color="auto"/>
              <w:bottom w:val="single" w:sz="4" w:space="0" w:color="000000"/>
              <w:right w:val="single" w:sz="4" w:space="0" w:color="auto"/>
            </w:tcBorders>
            <w:vAlign w:val="center"/>
            <w:hideMark/>
          </w:tcPr>
          <w:p w14:paraId="12C7693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vAlign w:val="center"/>
            <w:hideMark/>
          </w:tcPr>
          <w:p w14:paraId="071C3E79"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02" w:type="pct"/>
            <w:vMerge/>
            <w:tcBorders>
              <w:top w:val="nil"/>
              <w:left w:val="single" w:sz="4" w:space="0" w:color="auto"/>
              <w:bottom w:val="single" w:sz="4" w:space="0" w:color="000000"/>
              <w:right w:val="single" w:sz="4" w:space="0" w:color="auto"/>
            </w:tcBorders>
            <w:vAlign w:val="center"/>
            <w:hideMark/>
          </w:tcPr>
          <w:p w14:paraId="6195531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2E0D391B"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4AE3602A"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0FECF64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10B03B5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noWrap/>
            <w:vAlign w:val="center"/>
            <w:hideMark/>
          </w:tcPr>
          <w:p w14:paraId="53E21C2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48" w:type="pct"/>
            <w:vMerge/>
            <w:tcBorders>
              <w:top w:val="nil"/>
              <w:left w:val="single" w:sz="4" w:space="0" w:color="auto"/>
              <w:bottom w:val="single" w:sz="4" w:space="0" w:color="000000"/>
              <w:right w:val="single" w:sz="4" w:space="0" w:color="auto"/>
            </w:tcBorders>
            <w:vAlign w:val="center"/>
            <w:hideMark/>
          </w:tcPr>
          <w:p w14:paraId="245ED4F1"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noWrap/>
            <w:vAlign w:val="center"/>
            <w:hideMark/>
          </w:tcPr>
          <w:p w14:paraId="651BF40B"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02" w:type="pct"/>
            <w:vMerge/>
            <w:tcBorders>
              <w:top w:val="nil"/>
              <w:left w:val="single" w:sz="4" w:space="0" w:color="auto"/>
              <w:bottom w:val="single" w:sz="4" w:space="0" w:color="000000"/>
              <w:right w:val="single" w:sz="4" w:space="0" w:color="auto"/>
            </w:tcBorders>
            <w:vAlign w:val="center"/>
            <w:hideMark/>
          </w:tcPr>
          <w:p w14:paraId="7C6E49A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5BCB5710" w14:textId="77777777" w:rsidTr="00D12054">
        <w:trPr>
          <w:trHeight w:val="1200"/>
        </w:trPr>
        <w:tc>
          <w:tcPr>
            <w:tcW w:w="275" w:type="pct"/>
            <w:vMerge w:val="restart"/>
            <w:tcBorders>
              <w:top w:val="nil"/>
              <w:left w:val="single" w:sz="4" w:space="0" w:color="auto"/>
              <w:bottom w:val="single" w:sz="4" w:space="0" w:color="000000"/>
              <w:right w:val="single" w:sz="4" w:space="0" w:color="auto"/>
            </w:tcBorders>
            <w:vAlign w:val="center"/>
            <w:hideMark/>
          </w:tcPr>
          <w:p w14:paraId="4C5490C2"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032" w:type="pct"/>
            <w:vMerge w:val="restart"/>
            <w:tcBorders>
              <w:top w:val="nil"/>
              <w:left w:val="single" w:sz="4" w:space="0" w:color="auto"/>
              <w:bottom w:val="single" w:sz="4" w:space="0" w:color="000000"/>
              <w:right w:val="single" w:sz="4" w:space="0" w:color="auto"/>
            </w:tcBorders>
            <w:vAlign w:val="center"/>
            <w:hideMark/>
          </w:tcPr>
          <w:p w14:paraId="6E851C14" w14:textId="3C375789"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Consum anual mediu specific de energie de răcire pe tip de locuinţă cu aer condiționat </w:t>
            </w:r>
          </w:p>
          <w:p w14:paraId="6342350C" w14:textId="1DE8294C"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[kWh/m² an]</w:t>
            </w:r>
          </w:p>
        </w:tc>
        <w:tc>
          <w:tcPr>
            <w:tcW w:w="508" w:type="pct"/>
            <w:vMerge w:val="restart"/>
            <w:tcBorders>
              <w:top w:val="nil"/>
              <w:left w:val="single" w:sz="4" w:space="0" w:color="auto"/>
              <w:bottom w:val="single" w:sz="4" w:space="0" w:color="000000"/>
              <w:right w:val="single" w:sz="4" w:space="0" w:color="auto"/>
            </w:tcBorders>
            <w:vAlign w:val="center"/>
            <w:hideMark/>
          </w:tcPr>
          <w:p w14:paraId="7DF9EDA4"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70" w:type="pct"/>
            <w:tcBorders>
              <w:top w:val="nil"/>
              <w:left w:val="nil"/>
              <w:bottom w:val="single" w:sz="4" w:space="0" w:color="auto"/>
              <w:right w:val="single" w:sz="4" w:space="0" w:color="auto"/>
            </w:tcBorders>
            <w:vAlign w:val="center"/>
            <w:hideMark/>
          </w:tcPr>
          <w:p w14:paraId="781E9613"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 mediu de energie de răcire pe tip locuinţă [MWh/an]:</w:t>
            </w:r>
          </w:p>
        </w:tc>
        <w:tc>
          <w:tcPr>
            <w:tcW w:w="648" w:type="pct"/>
            <w:vMerge w:val="restart"/>
            <w:tcBorders>
              <w:top w:val="nil"/>
              <w:left w:val="single" w:sz="4" w:space="0" w:color="auto"/>
              <w:bottom w:val="single" w:sz="4" w:space="0" w:color="000000"/>
              <w:right w:val="single" w:sz="4" w:space="0" w:color="auto"/>
            </w:tcBorders>
            <w:vAlign w:val="center"/>
            <w:hideMark/>
          </w:tcPr>
          <w:p w14:paraId="48704D83"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65" w:type="pct"/>
            <w:tcBorders>
              <w:top w:val="nil"/>
              <w:left w:val="nil"/>
              <w:bottom w:val="single" w:sz="4" w:space="0" w:color="auto"/>
              <w:right w:val="single" w:sz="4" w:space="0" w:color="auto"/>
            </w:tcBorders>
            <w:vAlign w:val="center"/>
            <w:hideMark/>
          </w:tcPr>
          <w:p w14:paraId="175A891D"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Suprafaţă utilă medie racită pe tip de locuinţă cu aer condiţionat [m²]:</w:t>
            </w:r>
          </w:p>
        </w:tc>
        <w:tc>
          <w:tcPr>
            <w:tcW w:w="602" w:type="pct"/>
            <w:vMerge w:val="restart"/>
            <w:tcBorders>
              <w:top w:val="nil"/>
              <w:left w:val="single" w:sz="4" w:space="0" w:color="auto"/>
              <w:bottom w:val="single" w:sz="4" w:space="0" w:color="000000"/>
              <w:right w:val="single" w:sz="4" w:space="0" w:color="auto"/>
            </w:tcBorders>
            <w:vAlign w:val="center"/>
            <w:hideMark/>
          </w:tcPr>
          <w:p w14:paraId="074ACDF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3F04B85"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22D7E9B7"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502DD05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089EA906"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vAlign w:val="center"/>
            <w:hideMark/>
          </w:tcPr>
          <w:p w14:paraId="49C6F19E"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48" w:type="pct"/>
            <w:vMerge/>
            <w:tcBorders>
              <w:top w:val="nil"/>
              <w:left w:val="single" w:sz="4" w:space="0" w:color="auto"/>
              <w:bottom w:val="single" w:sz="4" w:space="0" w:color="000000"/>
              <w:right w:val="single" w:sz="4" w:space="0" w:color="auto"/>
            </w:tcBorders>
            <w:vAlign w:val="center"/>
            <w:hideMark/>
          </w:tcPr>
          <w:p w14:paraId="70301B3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vAlign w:val="center"/>
            <w:hideMark/>
          </w:tcPr>
          <w:p w14:paraId="00908DC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apartament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w:t>
            </w:r>
            <w:proofErr w:type="spellEnd"/>
            <w:r w:rsidRPr="00683D58">
              <w:rPr>
                <w:rFonts w:asciiTheme="majorHAnsi" w:eastAsia="Times New Roman" w:hAnsiTheme="majorHAnsi" w:cs="Calibri"/>
                <w:kern w:val="0"/>
                <w:sz w:val="20"/>
                <w:szCs w:val="20"/>
                <w:lang w:eastAsia="en-US" w:bidi="ar-SA"/>
              </w:rPr>
              <w:t xml:space="preserve"> bloc</w:t>
            </w:r>
          </w:p>
        </w:tc>
        <w:tc>
          <w:tcPr>
            <w:tcW w:w="602" w:type="pct"/>
            <w:vMerge/>
            <w:tcBorders>
              <w:top w:val="nil"/>
              <w:left w:val="single" w:sz="4" w:space="0" w:color="auto"/>
              <w:bottom w:val="single" w:sz="4" w:space="0" w:color="000000"/>
              <w:right w:val="single" w:sz="4" w:space="0" w:color="auto"/>
            </w:tcBorders>
            <w:vAlign w:val="center"/>
            <w:hideMark/>
          </w:tcPr>
          <w:p w14:paraId="449CF1A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6718B795"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448E122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195BE832"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75E7813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noWrap/>
            <w:vAlign w:val="center"/>
            <w:hideMark/>
          </w:tcPr>
          <w:p w14:paraId="4D54AD30"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48" w:type="pct"/>
            <w:vMerge/>
            <w:tcBorders>
              <w:top w:val="nil"/>
              <w:left w:val="single" w:sz="4" w:space="0" w:color="auto"/>
              <w:bottom w:val="single" w:sz="4" w:space="0" w:color="000000"/>
              <w:right w:val="single" w:sz="4" w:space="0" w:color="auto"/>
            </w:tcBorders>
            <w:vAlign w:val="center"/>
            <w:hideMark/>
          </w:tcPr>
          <w:p w14:paraId="4484E9A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noWrap/>
            <w:vAlign w:val="center"/>
            <w:hideMark/>
          </w:tcPr>
          <w:p w14:paraId="3A05402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case </w:t>
            </w:r>
            <w:proofErr w:type="spellStart"/>
            <w:r w:rsidRPr="00683D58">
              <w:rPr>
                <w:rFonts w:asciiTheme="majorHAnsi" w:eastAsia="Times New Roman" w:hAnsiTheme="majorHAnsi" w:cs="Calibri"/>
                <w:kern w:val="0"/>
                <w:sz w:val="20"/>
                <w:szCs w:val="20"/>
                <w:lang w:eastAsia="en-US" w:bidi="ar-SA"/>
              </w:rPr>
              <w:t>individuale</w:t>
            </w:r>
            <w:proofErr w:type="spellEnd"/>
          </w:p>
        </w:tc>
        <w:tc>
          <w:tcPr>
            <w:tcW w:w="602" w:type="pct"/>
            <w:vMerge/>
            <w:tcBorders>
              <w:top w:val="nil"/>
              <w:left w:val="single" w:sz="4" w:space="0" w:color="auto"/>
              <w:bottom w:val="single" w:sz="4" w:space="0" w:color="000000"/>
              <w:right w:val="single" w:sz="4" w:space="0" w:color="auto"/>
            </w:tcBorders>
            <w:vAlign w:val="center"/>
            <w:hideMark/>
          </w:tcPr>
          <w:p w14:paraId="767AFBBF"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D12054" w:rsidRPr="00683D58" w14:paraId="1DAF3CB3" w14:textId="77777777" w:rsidTr="00D12054">
        <w:trPr>
          <w:trHeight w:val="1335"/>
        </w:trPr>
        <w:tc>
          <w:tcPr>
            <w:tcW w:w="275" w:type="pct"/>
            <w:tcBorders>
              <w:top w:val="nil"/>
              <w:left w:val="single" w:sz="4" w:space="0" w:color="auto"/>
              <w:bottom w:val="single" w:sz="4" w:space="0" w:color="auto"/>
              <w:right w:val="single" w:sz="4" w:space="0" w:color="auto"/>
            </w:tcBorders>
            <w:vAlign w:val="center"/>
            <w:hideMark/>
          </w:tcPr>
          <w:p w14:paraId="3A47D03B"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032" w:type="pct"/>
            <w:tcBorders>
              <w:top w:val="nil"/>
              <w:left w:val="nil"/>
              <w:bottom w:val="single" w:sz="4" w:space="0" w:color="auto"/>
              <w:right w:val="single" w:sz="4" w:space="0" w:color="auto"/>
            </w:tcBorders>
            <w:vAlign w:val="center"/>
            <w:hideMark/>
          </w:tcPr>
          <w:p w14:paraId="700C3FF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anual</w:t>
            </w:r>
            <w:proofErr w:type="spellEnd"/>
            <w:r w:rsidRPr="00683D58">
              <w:rPr>
                <w:rFonts w:asciiTheme="majorHAnsi" w:eastAsia="Times New Roman" w:hAnsiTheme="majorHAnsi" w:cs="Calibri"/>
                <w:kern w:val="0"/>
                <w:sz w:val="20"/>
                <w:szCs w:val="20"/>
                <w:lang w:eastAsia="en-US" w:bidi="ar-SA"/>
              </w:rPr>
              <w:t xml:space="preserve"> specific de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electrică</w:t>
            </w:r>
            <w:proofErr w:type="spellEnd"/>
            <w:r w:rsidRPr="00683D58">
              <w:rPr>
                <w:rFonts w:asciiTheme="majorHAnsi" w:eastAsia="Times New Roman" w:hAnsiTheme="majorHAnsi" w:cs="Calibri"/>
                <w:kern w:val="0"/>
                <w:sz w:val="20"/>
                <w:szCs w:val="20"/>
                <w:lang w:eastAsia="en-US" w:bidi="ar-SA"/>
              </w:rPr>
              <w:t xml:space="preserve"> [kWh/m² an]</w:t>
            </w:r>
          </w:p>
        </w:tc>
        <w:tc>
          <w:tcPr>
            <w:tcW w:w="508" w:type="pct"/>
            <w:tcBorders>
              <w:top w:val="nil"/>
              <w:left w:val="nil"/>
              <w:bottom w:val="single" w:sz="4" w:space="0" w:color="auto"/>
              <w:right w:val="single" w:sz="4" w:space="0" w:color="auto"/>
            </w:tcBorders>
            <w:vAlign w:val="center"/>
            <w:hideMark/>
          </w:tcPr>
          <w:p w14:paraId="21000E4D" w14:textId="0DEBA21D"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4C7B54">
              <w:rPr>
                <w:rFonts w:asciiTheme="majorHAnsi" w:eastAsia="Times New Roman" w:hAnsiTheme="majorHAnsi" w:cs="Calibri"/>
                <w:kern w:val="0"/>
                <w:sz w:val="20"/>
                <w:szCs w:val="20"/>
                <w:lang w:eastAsia="en-US" w:bidi="ar-SA"/>
              </w:rPr>
              <w:t>4</w:t>
            </w:r>
          </w:p>
        </w:tc>
        <w:tc>
          <w:tcPr>
            <w:tcW w:w="970" w:type="pct"/>
            <w:tcBorders>
              <w:top w:val="nil"/>
              <w:left w:val="nil"/>
              <w:bottom w:val="single" w:sz="4" w:space="0" w:color="auto"/>
              <w:right w:val="single" w:sz="4" w:space="0" w:color="auto"/>
            </w:tcBorders>
            <w:vAlign w:val="center"/>
            <w:hideMark/>
          </w:tcPr>
          <w:p w14:paraId="76A09B1C"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total de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electrică</w:t>
            </w:r>
            <w:proofErr w:type="spellEnd"/>
            <w:r w:rsidRPr="00683D58">
              <w:rPr>
                <w:rFonts w:asciiTheme="majorHAnsi" w:eastAsia="Times New Roman" w:hAnsiTheme="majorHAnsi" w:cs="Calibri"/>
                <w:kern w:val="0"/>
                <w:sz w:val="20"/>
                <w:szCs w:val="20"/>
                <w:lang w:eastAsia="en-US" w:bidi="ar-SA"/>
              </w:rPr>
              <w:t xml:space="preserve"> </w:t>
            </w:r>
          </w:p>
          <w:p w14:paraId="1A3172C5" w14:textId="0A6B66A1"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r w:rsidRPr="00683D58">
              <w:rPr>
                <w:rFonts w:asciiTheme="majorHAnsi" w:eastAsia="Times New Roman" w:hAnsiTheme="majorHAnsi" w:cs="Calibri"/>
                <w:kern w:val="0"/>
                <w:sz w:val="20"/>
                <w:szCs w:val="20"/>
                <w:lang w:eastAsia="en-US" w:bidi="ar-SA"/>
              </w:rPr>
              <w:br/>
              <w:t>-</w:t>
            </w:r>
            <w:proofErr w:type="spellStart"/>
            <w:r w:rsidRPr="00683D58">
              <w:rPr>
                <w:rFonts w:asciiTheme="majorHAnsi" w:eastAsia="Times New Roman" w:hAnsiTheme="majorHAnsi" w:cs="Calibri"/>
                <w:kern w:val="0"/>
                <w:sz w:val="20"/>
                <w:szCs w:val="20"/>
                <w:lang w:eastAsia="en-US" w:bidi="ar-SA"/>
              </w:rPr>
              <w:t>locuinţe</w:t>
            </w:r>
            <w:proofErr w:type="spellEnd"/>
          </w:p>
        </w:tc>
        <w:tc>
          <w:tcPr>
            <w:tcW w:w="648" w:type="pct"/>
            <w:tcBorders>
              <w:top w:val="nil"/>
              <w:left w:val="nil"/>
              <w:bottom w:val="single" w:sz="4" w:space="0" w:color="auto"/>
              <w:right w:val="single" w:sz="4" w:space="0" w:color="auto"/>
            </w:tcBorders>
            <w:vAlign w:val="center"/>
            <w:hideMark/>
          </w:tcPr>
          <w:p w14:paraId="760CBE63" w14:textId="285B6503"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r w:rsidR="004C7B54">
              <w:rPr>
                <w:rFonts w:asciiTheme="majorHAnsi" w:eastAsia="Times New Roman" w:hAnsiTheme="majorHAnsi" w:cs="Calibri"/>
                <w:kern w:val="0"/>
                <w:sz w:val="20"/>
                <w:szCs w:val="20"/>
                <w:lang w:eastAsia="en-US" w:bidi="ar-SA"/>
              </w:rPr>
              <w:t>6.650</w:t>
            </w:r>
          </w:p>
        </w:tc>
        <w:tc>
          <w:tcPr>
            <w:tcW w:w="965" w:type="pct"/>
            <w:tcBorders>
              <w:top w:val="nil"/>
              <w:left w:val="nil"/>
              <w:bottom w:val="single" w:sz="4" w:space="0" w:color="auto"/>
              <w:right w:val="single" w:sz="4" w:space="0" w:color="auto"/>
            </w:tcBorders>
            <w:vAlign w:val="center"/>
            <w:hideMark/>
          </w:tcPr>
          <w:p w14:paraId="61F0DF76" w14:textId="77777777" w:rsidR="00D12054" w:rsidRPr="00D71079" w:rsidRDefault="00D12054" w:rsidP="00D12054">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Suprafaţa utilă totală [m²]</w:t>
            </w:r>
            <w:r w:rsidRPr="00D71079">
              <w:rPr>
                <w:rFonts w:asciiTheme="majorHAnsi" w:eastAsia="Times New Roman" w:hAnsiTheme="majorHAnsi" w:cs="Calibri"/>
                <w:kern w:val="0"/>
                <w:sz w:val="20"/>
                <w:szCs w:val="20"/>
                <w:lang w:val="es-DO" w:eastAsia="en-US" w:bidi="ar-SA"/>
              </w:rPr>
              <w:br/>
              <w:t>-locuinţe</w:t>
            </w:r>
          </w:p>
        </w:tc>
        <w:tc>
          <w:tcPr>
            <w:tcW w:w="602" w:type="pct"/>
            <w:tcBorders>
              <w:top w:val="nil"/>
              <w:left w:val="nil"/>
              <w:bottom w:val="single" w:sz="4" w:space="0" w:color="auto"/>
              <w:right w:val="single" w:sz="4" w:space="0" w:color="auto"/>
            </w:tcBorders>
            <w:vAlign w:val="center"/>
            <w:hideMark/>
          </w:tcPr>
          <w:p w14:paraId="70B9A9AD" w14:textId="4E1EBDCB"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2.815.251</w:t>
            </w:r>
          </w:p>
        </w:tc>
      </w:tr>
    </w:tbl>
    <w:p w14:paraId="29C5E00C" w14:textId="77777777" w:rsidR="00594DB4" w:rsidRPr="00683D58" w:rsidRDefault="00594DB4" w:rsidP="00E8661C">
      <w:pPr>
        <w:widowControl/>
        <w:suppressAutoHyphens w:val="0"/>
        <w:spacing w:line="360" w:lineRule="auto"/>
        <w:jc w:val="both"/>
        <w:rPr>
          <w:rFonts w:asciiTheme="majorHAnsi" w:hAnsiTheme="majorHAnsi"/>
          <w:lang w:val="ro-RO"/>
        </w:rPr>
      </w:pPr>
    </w:p>
    <w:p w14:paraId="112F9E80" w14:textId="5FF3DF2E" w:rsidR="00E8661C" w:rsidRPr="00683D58" w:rsidRDefault="00E8661C" w:rsidP="00E8661C">
      <w:pPr>
        <w:widowControl/>
        <w:suppressAutoHyphens w:val="0"/>
        <w:spacing w:line="360" w:lineRule="auto"/>
        <w:jc w:val="both"/>
        <w:rPr>
          <w:rFonts w:asciiTheme="majorHAnsi" w:hAnsiTheme="majorHAnsi"/>
          <w:lang w:val="ro-RO"/>
        </w:rPr>
      </w:pPr>
      <w:r w:rsidRPr="00683D58">
        <w:rPr>
          <w:rFonts w:asciiTheme="majorHAnsi" w:hAnsiTheme="majorHAnsi"/>
          <w:lang w:val="ro-RO"/>
        </w:rPr>
        <w:t xml:space="preserve">Pentru calculul consumului anual specific de energie pentru încălzire şi </w:t>
      </w:r>
      <w:proofErr w:type="spellStart"/>
      <w:r w:rsidRPr="00683D58">
        <w:rPr>
          <w:rFonts w:asciiTheme="majorHAnsi" w:hAnsiTheme="majorHAnsi"/>
          <w:lang w:val="ro-RO"/>
        </w:rPr>
        <w:t>a.c.m</w:t>
      </w:r>
      <w:proofErr w:type="spellEnd"/>
      <w:r w:rsidRPr="00683D58">
        <w:rPr>
          <w:rFonts w:asciiTheme="majorHAnsi" w:hAnsiTheme="majorHAnsi"/>
          <w:lang w:val="ro-RO"/>
        </w:rPr>
        <w:t>, s-a eliminat consumul folosit pentru pregătirea hranei, considerat aproximativ 5 % din consumul total de gaz metan.</w:t>
      </w:r>
    </w:p>
    <w:p w14:paraId="4E176B3D" w14:textId="5CF15FB8" w:rsidR="0036156F" w:rsidRPr="00683D58" w:rsidRDefault="0036156F" w:rsidP="0036156F">
      <w:pPr>
        <w:widowControl/>
        <w:suppressAutoHyphens w:val="0"/>
        <w:spacing w:line="360" w:lineRule="auto"/>
        <w:jc w:val="both"/>
        <w:rPr>
          <w:rFonts w:asciiTheme="majorHAnsi" w:hAnsiTheme="majorHAnsi"/>
          <w:lang w:val="ro-RO"/>
        </w:rPr>
      </w:pPr>
      <w:r w:rsidRPr="00683D58">
        <w:rPr>
          <w:rFonts w:asciiTheme="majorHAnsi" w:hAnsiTheme="majorHAnsi"/>
          <w:lang w:val="ro-RO"/>
        </w:rPr>
        <w:lastRenderedPageBreak/>
        <w:t>Consumul total de energie pentru încălzire locuință și apă caldă menajeră, este alcătuit din consumul de gaz metan (</w:t>
      </w:r>
      <w:r w:rsidR="004C7B54">
        <w:rPr>
          <w:rFonts w:asciiTheme="majorHAnsi" w:hAnsiTheme="majorHAnsi"/>
          <w:lang w:val="ro-RO"/>
        </w:rPr>
        <w:t>372.904</w:t>
      </w:r>
      <w:r w:rsidRPr="00683D58">
        <w:rPr>
          <w:rFonts w:asciiTheme="majorHAnsi" w:hAnsiTheme="majorHAnsi"/>
          <w:lang w:val="ro-RO"/>
        </w:rPr>
        <w:t xml:space="preserve"> MWh), la care se adaugă și consumul</w:t>
      </w:r>
      <w:r w:rsidR="00AA2650" w:rsidRPr="00683D58">
        <w:rPr>
          <w:rFonts w:asciiTheme="majorHAnsi" w:hAnsiTheme="majorHAnsi"/>
          <w:lang w:val="ro-RO"/>
        </w:rPr>
        <w:t xml:space="preserve"> estimat</w:t>
      </w:r>
      <w:r w:rsidRPr="00683D58">
        <w:rPr>
          <w:rFonts w:asciiTheme="majorHAnsi" w:hAnsiTheme="majorHAnsi"/>
          <w:lang w:val="ro-RO"/>
        </w:rPr>
        <w:t xml:space="preserve"> de lemn de foc/biomasă (70.000 MWh).</w:t>
      </w:r>
    </w:p>
    <w:p w14:paraId="6AE059BB" w14:textId="5780C31D" w:rsidR="00E8661C" w:rsidRPr="00683D58" w:rsidRDefault="00E8661C" w:rsidP="00E8661C">
      <w:pPr>
        <w:widowControl/>
        <w:suppressAutoHyphens w:val="0"/>
        <w:spacing w:line="360" w:lineRule="auto"/>
        <w:jc w:val="both"/>
        <w:rPr>
          <w:rFonts w:asciiTheme="majorHAnsi" w:hAnsiTheme="majorHAnsi"/>
          <w:lang w:val="fr-FR"/>
        </w:rPr>
      </w:pPr>
      <w:r w:rsidRPr="00683D58">
        <w:rPr>
          <w:rFonts w:asciiTheme="majorHAnsi" w:hAnsiTheme="majorHAnsi"/>
          <w:lang w:val="fr-FR"/>
        </w:rPr>
        <w:t xml:space="preserve">Numarul de locuinţe (apartamente în bloc şi case individuale) luat în calcul este de </w:t>
      </w:r>
      <w:r w:rsidR="00524004" w:rsidRPr="00683D58">
        <w:rPr>
          <w:rFonts w:asciiTheme="majorHAnsi" w:hAnsiTheme="majorHAnsi"/>
          <w:lang w:val="fr-FR"/>
        </w:rPr>
        <w:t xml:space="preserve">aproximativ </w:t>
      </w:r>
      <w:r w:rsidR="00D12054" w:rsidRPr="00683D58">
        <w:rPr>
          <w:rFonts w:asciiTheme="majorHAnsi" w:hAnsiTheme="majorHAnsi"/>
          <w:lang w:val="fr-FR"/>
        </w:rPr>
        <w:t>4</w:t>
      </w:r>
      <w:r w:rsidR="002023D1" w:rsidRPr="00683D58">
        <w:rPr>
          <w:rFonts w:asciiTheme="majorHAnsi" w:hAnsiTheme="majorHAnsi"/>
          <w:lang w:val="fr-FR"/>
        </w:rPr>
        <w:t>9.005</w:t>
      </w:r>
      <w:r w:rsidRPr="00683D58">
        <w:rPr>
          <w:rFonts w:asciiTheme="majorHAnsi" w:hAnsiTheme="majorHAnsi"/>
          <w:lang w:val="fr-FR"/>
        </w:rPr>
        <w:t xml:space="preserve"> locuinţe, la nivelul anului 202</w:t>
      </w:r>
      <w:r w:rsidR="002023D1" w:rsidRPr="00683D58">
        <w:rPr>
          <w:rFonts w:asciiTheme="majorHAnsi" w:hAnsiTheme="majorHAnsi"/>
          <w:lang w:val="fr-FR"/>
        </w:rPr>
        <w:t>3</w:t>
      </w:r>
      <w:r w:rsidR="0014408E" w:rsidRPr="00683D58">
        <w:rPr>
          <w:rFonts w:asciiTheme="majorHAnsi" w:hAnsiTheme="majorHAnsi"/>
          <w:lang w:val="fr-FR"/>
        </w:rPr>
        <w:t>.</w:t>
      </w:r>
    </w:p>
    <w:p w14:paraId="5AEF5785" w14:textId="10A6A6F6" w:rsidR="00E8661C" w:rsidRPr="00683D58" w:rsidRDefault="00E8661C" w:rsidP="0036156F">
      <w:pPr>
        <w:pStyle w:val="Heading2"/>
        <w:numPr>
          <w:ilvl w:val="1"/>
          <w:numId w:val="13"/>
        </w:numPr>
        <w:spacing w:after="240" w:line="360" w:lineRule="auto"/>
        <w:jc w:val="both"/>
        <w:rPr>
          <w:color w:val="auto"/>
          <w:lang w:val="ro-RO"/>
        </w:rPr>
      </w:pPr>
      <w:bookmarkStart w:id="19" w:name="_Toc208828257"/>
      <w:r w:rsidRPr="00683D58">
        <w:rPr>
          <w:color w:val="auto"/>
          <w:lang w:val="ro-RO"/>
        </w:rPr>
        <w:t>Sectorul public de clădiri</w:t>
      </w:r>
      <w:bookmarkEnd w:id="19"/>
    </w:p>
    <w:p w14:paraId="55591288" w14:textId="77777777" w:rsidR="00E8661C" w:rsidRPr="00683D58" w:rsidRDefault="00E8661C" w:rsidP="00E8661C">
      <w:pPr>
        <w:spacing w:line="360" w:lineRule="auto"/>
        <w:jc w:val="both"/>
        <w:rPr>
          <w:rFonts w:asciiTheme="majorHAnsi" w:hAnsiTheme="majorHAnsi"/>
          <w:lang w:val="ro-RO"/>
        </w:rPr>
      </w:pPr>
      <w:r w:rsidRPr="00683D58">
        <w:rPr>
          <w:rFonts w:asciiTheme="majorHAnsi" w:hAnsiTheme="majorHAnsi"/>
          <w:lang w:val="ro-RO"/>
        </w:rPr>
        <w:t>Sectorul de clădiri publice analizate în cadrul acestui program este alcătuit din următoarele tipuri de clădiri:</w:t>
      </w:r>
    </w:p>
    <w:p w14:paraId="1C68226B"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lang w:val="fr-FR"/>
        </w:rPr>
      </w:pPr>
      <w:r w:rsidRPr="00683D58">
        <w:rPr>
          <w:rFonts w:asciiTheme="majorHAnsi" w:hAnsiTheme="majorHAnsi"/>
          <w:szCs w:val="24"/>
          <w:lang w:val="fr-FR"/>
        </w:rPr>
        <w:t>Clădiri din sectorul de educaţie;</w:t>
      </w:r>
    </w:p>
    <w:p w14:paraId="61FD1CCA"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Clădiri din sectorul social-cultural;</w:t>
      </w:r>
    </w:p>
    <w:p w14:paraId="46465AE2"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sidRPr="00683D58">
        <w:rPr>
          <w:rFonts w:asciiTheme="majorHAnsi" w:hAnsiTheme="majorHAnsi"/>
          <w:szCs w:val="24"/>
        </w:rPr>
        <w:t>Clădiri</w:t>
      </w:r>
      <w:proofErr w:type="spellEnd"/>
      <w:r w:rsidRPr="00683D58">
        <w:rPr>
          <w:rFonts w:asciiTheme="majorHAnsi" w:hAnsiTheme="majorHAnsi"/>
          <w:szCs w:val="24"/>
        </w:rPr>
        <w:t xml:space="preserve"> din </w:t>
      </w:r>
      <w:proofErr w:type="spellStart"/>
      <w:r w:rsidRPr="00683D58">
        <w:rPr>
          <w:rFonts w:asciiTheme="majorHAnsi" w:hAnsiTheme="majorHAnsi"/>
          <w:szCs w:val="24"/>
        </w:rPr>
        <w:t>sectorul</w:t>
      </w:r>
      <w:proofErr w:type="spellEnd"/>
      <w:r w:rsidRPr="00683D58">
        <w:rPr>
          <w:rFonts w:asciiTheme="majorHAnsi" w:hAnsiTheme="majorHAnsi"/>
          <w:szCs w:val="24"/>
        </w:rPr>
        <w:t xml:space="preserve"> </w:t>
      </w:r>
      <w:proofErr w:type="spellStart"/>
      <w:r w:rsidRPr="00683D58">
        <w:rPr>
          <w:rFonts w:asciiTheme="majorHAnsi" w:hAnsiTheme="majorHAnsi"/>
          <w:szCs w:val="24"/>
        </w:rPr>
        <w:t>administrativ</w:t>
      </w:r>
      <w:proofErr w:type="spellEnd"/>
      <w:r w:rsidRPr="00683D58">
        <w:rPr>
          <w:rFonts w:asciiTheme="majorHAnsi" w:hAnsiTheme="majorHAnsi"/>
          <w:szCs w:val="24"/>
        </w:rPr>
        <w:t>;</w:t>
      </w:r>
    </w:p>
    <w:p w14:paraId="1419605A"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rPr>
      </w:pPr>
      <w:r w:rsidRPr="00683D58">
        <w:rPr>
          <w:rFonts w:asciiTheme="majorHAnsi" w:hAnsiTheme="majorHAnsi"/>
          <w:szCs w:val="24"/>
        </w:rPr>
        <w:t xml:space="preserve">Alte </w:t>
      </w:r>
      <w:proofErr w:type="spellStart"/>
      <w:r w:rsidRPr="00683D58">
        <w:rPr>
          <w:rFonts w:asciiTheme="majorHAnsi" w:hAnsiTheme="majorHAnsi"/>
          <w:szCs w:val="24"/>
        </w:rPr>
        <w:t>clădiri</w:t>
      </w:r>
      <w:proofErr w:type="spellEnd"/>
      <w:r w:rsidRPr="00683D58">
        <w:rPr>
          <w:rFonts w:asciiTheme="majorHAnsi" w:hAnsiTheme="majorHAnsi"/>
          <w:szCs w:val="24"/>
        </w:rPr>
        <w:t>.</w:t>
      </w:r>
    </w:p>
    <w:p w14:paraId="40530531" w14:textId="0B338852" w:rsidR="0080180B" w:rsidRPr="00683D58" w:rsidRDefault="0080180B" w:rsidP="0036156F">
      <w:pPr>
        <w:pStyle w:val="BodyText"/>
        <w:spacing w:after="0" w:line="360" w:lineRule="auto"/>
        <w:jc w:val="both"/>
        <w:rPr>
          <w:rFonts w:asciiTheme="majorHAnsi" w:hAnsiTheme="majorHAnsi"/>
          <w:b/>
          <w:bCs/>
          <w:i/>
          <w:iCs/>
          <w:szCs w:val="22"/>
          <w:lang w:val="it-IT"/>
        </w:rPr>
      </w:pPr>
      <w:r w:rsidRPr="00683D58">
        <w:rPr>
          <w:rFonts w:asciiTheme="majorHAnsi" w:hAnsiTheme="majorHAnsi"/>
          <w:b/>
          <w:bCs/>
          <w:i/>
          <w:iCs/>
          <w:szCs w:val="22"/>
          <w:lang w:val="it-IT"/>
        </w:rPr>
        <w:t>Eviden</w:t>
      </w:r>
      <w:r w:rsidR="00E8661C" w:rsidRPr="00683D58">
        <w:rPr>
          <w:rFonts w:asciiTheme="majorHAnsi" w:hAnsiTheme="majorHAnsi"/>
          <w:b/>
          <w:bCs/>
          <w:i/>
          <w:iCs/>
          <w:szCs w:val="22"/>
          <w:lang w:val="it-IT"/>
        </w:rPr>
        <w:t>ţă</w:t>
      </w:r>
      <w:r w:rsidRPr="00683D58">
        <w:rPr>
          <w:rFonts w:asciiTheme="majorHAnsi" w:hAnsiTheme="majorHAnsi"/>
          <w:b/>
          <w:bCs/>
          <w:i/>
          <w:iCs/>
          <w:szCs w:val="22"/>
          <w:lang w:val="it-IT"/>
        </w:rPr>
        <w:t xml:space="preserve"> consumuri </w:t>
      </w:r>
      <w:r w:rsidR="00E8661C" w:rsidRPr="00683D58">
        <w:rPr>
          <w:rFonts w:asciiTheme="majorHAnsi" w:hAnsiTheme="majorHAnsi"/>
          <w:b/>
          <w:bCs/>
          <w:i/>
          <w:iCs/>
          <w:szCs w:val="22"/>
          <w:lang w:val="it-IT"/>
        </w:rPr>
        <w:t>ş</w:t>
      </w:r>
      <w:r w:rsidRPr="00683D58">
        <w:rPr>
          <w:rFonts w:asciiTheme="majorHAnsi" w:hAnsiTheme="majorHAnsi"/>
          <w:b/>
          <w:bCs/>
          <w:i/>
          <w:iCs/>
          <w:szCs w:val="22"/>
          <w:lang w:val="it-IT"/>
        </w:rPr>
        <w:t>i costuri energetice pe tipuri de clădiri</w:t>
      </w:r>
      <w:r w:rsidR="00A017A4" w:rsidRPr="00683D58">
        <w:rPr>
          <w:rFonts w:asciiTheme="majorHAnsi" w:hAnsiTheme="majorHAnsi"/>
          <w:b/>
          <w:bCs/>
          <w:i/>
          <w:iCs/>
          <w:szCs w:val="22"/>
          <w:lang w:val="it-IT"/>
        </w:rPr>
        <w:t xml:space="preserve"> publice</w:t>
      </w:r>
      <w:r w:rsidR="0036156F" w:rsidRPr="00683D58">
        <w:rPr>
          <w:rFonts w:asciiTheme="majorHAnsi" w:hAnsiTheme="majorHAnsi"/>
          <w:b/>
          <w:bCs/>
          <w:i/>
          <w:iCs/>
          <w:szCs w:val="22"/>
          <w:lang w:val="it-IT"/>
        </w:rPr>
        <w:t xml:space="preserve"> – 202</w:t>
      </w:r>
      <w:r w:rsidR="004C7B54">
        <w:rPr>
          <w:rFonts w:asciiTheme="majorHAnsi" w:hAnsiTheme="majorHAnsi"/>
          <w:b/>
          <w:bCs/>
          <w:i/>
          <w:iCs/>
          <w:szCs w:val="22"/>
          <w:lang w:val="it-IT"/>
        </w:rPr>
        <w:t>4</w:t>
      </w:r>
    </w:p>
    <w:tbl>
      <w:tblPr>
        <w:tblW w:w="10980" w:type="dxa"/>
        <w:tblInd w:w="-635" w:type="dxa"/>
        <w:tblLayout w:type="fixed"/>
        <w:tblLook w:val="04A0" w:firstRow="1" w:lastRow="0" w:firstColumn="1" w:lastColumn="0" w:noHBand="0" w:noVBand="1"/>
      </w:tblPr>
      <w:tblGrid>
        <w:gridCol w:w="630"/>
        <w:gridCol w:w="2250"/>
        <w:gridCol w:w="1080"/>
        <w:gridCol w:w="1170"/>
        <w:gridCol w:w="1260"/>
        <w:gridCol w:w="1260"/>
        <w:gridCol w:w="1080"/>
        <w:gridCol w:w="1170"/>
        <w:gridCol w:w="1080"/>
      </w:tblGrid>
      <w:tr w:rsidR="00683D58" w:rsidRPr="00683D58" w14:paraId="0F0177F3" w14:textId="77777777" w:rsidTr="00F04CCC">
        <w:trPr>
          <w:trHeight w:val="285"/>
        </w:trPr>
        <w:tc>
          <w:tcPr>
            <w:tcW w:w="630" w:type="dxa"/>
            <w:vMerge w:val="restart"/>
            <w:tcBorders>
              <w:top w:val="single" w:sz="4" w:space="0" w:color="auto"/>
              <w:left w:val="single" w:sz="4" w:space="0" w:color="auto"/>
              <w:bottom w:val="single" w:sz="4" w:space="0" w:color="000000"/>
              <w:right w:val="single" w:sz="4" w:space="0" w:color="auto"/>
            </w:tcBorders>
            <w:vAlign w:val="center"/>
            <w:hideMark/>
          </w:tcPr>
          <w:p w14:paraId="2F885CDB" w14:textId="77777777" w:rsidR="00524004"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p>
          <w:p w14:paraId="4636B7D8" w14:textId="2A244C61"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Crt</w:t>
            </w:r>
            <w:proofErr w:type="spellEnd"/>
            <w:r w:rsidR="00524004" w:rsidRPr="00683D58">
              <w:rPr>
                <w:rFonts w:asciiTheme="majorHAnsi" w:eastAsia="Times New Roman" w:hAnsiTheme="majorHAnsi" w:cs="Calibri"/>
                <w:b/>
                <w:bCs/>
                <w:kern w:val="0"/>
                <w:sz w:val="20"/>
                <w:szCs w:val="20"/>
                <w:lang w:eastAsia="en-US" w:bidi="ar-SA"/>
              </w:rPr>
              <w:t>.</w:t>
            </w:r>
          </w:p>
        </w:tc>
        <w:tc>
          <w:tcPr>
            <w:tcW w:w="2250" w:type="dxa"/>
            <w:vMerge w:val="restart"/>
            <w:tcBorders>
              <w:top w:val="single" w:sz="4" w:space="0" w:color="auto"/>
              <w:left w:val="single" w:sz="4" w:space="0" w:color="auto"/>
              <w:bottom w:val="single" w:sz="4" w:space="0" w:color="000000"/>
              <w:right w:val="single" w:sz="4" w:space="0" w:color="auto"/>
            </w:tcBorders>
            <w:vAlign w:val="center"/>
            <w:hideMark/>
          </w:tcPr>
          <w:p w14:paraId="3C37C2E5"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Tip </w:t>
            </w:r>
            <w:proofErr w:type="spellStart"/>
            <w:r w:rsidRPr="00683D58">
              <w:rPr>
                <w:rFonts w:asciiTheme="majorHAnsi" w:eastAsia="Times New Roman" w:hAnsiTheme="majorHAnsi" w:cs="Calibri"/>
                <w:b/>
                <w:bCs/>
                <w:kern w:val="0"/>
                <w:sz w:val="20"/>
                <w:szCs w:val="20"/>
                <w:lang w:eastAsia="en-US" w:bidi="ar-SA"/>
              </w:rPr>
              <w:t>clădire</w:t>
            </w:r>
            <w:proofErr w:type="spellEnd"/>
          </w:p>
        </w:tc>
        <w:tc>
          <w:tcPr>
            <w:tcW w:w="1080" w:type="dxa"/>
            <w:vMerge w:val="restart"/>
            <w:tcBorders>
              <w:top w:val="single" w:sz="4" w:space="0" w:color="auto"/>
              <w:left w:val="single" w:sz="4" w:space="0" w:color="auto"/>
              <w:bottom w:val="single" w:sz="4" w:space="0" w:color="000000"/>
              <w:right w:val="single" w:sz="4" w:space="0" w:color="auto"/>
            </w:tcBorders>
            <w:vAlign w:val="center"/>
            <w:hideMark/>
          </w:tcPr>
          <w:p w14:paraId="423C9479" w14:textId="5D7748F8"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Nr. </w:t>
            </w:r>
            <w:proofErr w:type="spellStart"/>
            <w:r w:rsidR="004D1836" w:rsidRPr="00683D58">
              <w:rPr>
                <w:rFonts w:asciiTheme="majorHAnsi" w:eastAsia="Times New Roman" w:hAnsiTheme="majorHAnsi" w:cs="Calibri"/>
                <w:b/>
                <w:bCs/>
                <w:kern w:val="0"/>
                <w:sz w:val="20"/>
                <w:szCs w:val="20"/>
                <w:lang w:eastAsia="en-US" w:bidi="ar-SA"/>
              </w:rPr>
              <w:t>c</w:t>
            </w:r>
            <w:r w:rsidRPr="00683D58">
              <w:rPr>
                <w:rFonts w:asciiTheme="majorHAnsi" w:eastAsia="Times New Roman" w:hAnsiTheme="majorHAnsi" w:cs="Calibri"/>
                <w:b/>
                <w:bCs/>
                <w:kern w:val="0"/>
                <w:sz w:val="20"/>
                <w:szCs w:val="20"/>
                <w:lang w:eastAsia="en-US" w:bidi="ar-SA"/>
              </w:rPr>
              <w:t>lădiri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004D1836" w:rsidRPr="00683D58">
              <w:rPr>
                <w:rFonts w:asciiTheme="majorHAnsi" w:eastAsia="Times New Roman" w:hAnsiTheme="majorHAnsi" w:cs="Calibri"/>
                <w:b/>
                <w:bCs/>
                <w:kern w:val="0"/>
                <w:sz w:val="20"/>
                <w:szCs w:val="20"/>
                <w:lang w:eastAsia="en-US" w:bidi="ar-SA"/>
              </w:rPr>
              <w:t>î</w:t>
            </w:r>
            <w:r w:rsidRPr="00683D58">
              <w:rPr>
                <w:rFonts w:asciiTheme="majorHAnsi" w:eastAsia="Times New Roman" w:hAnsiTheme="majorHAnsi" w:cs="Calibri"/>
                <w:b/>
                <w:bCs/>
                <w:kern w:val="0"/>
                <w:sz w:val="20"/>
                <w:szCs w:val="20"/>
                <w:lang w:eastAsia="en-US" w:bidi="ar-SA"/>
              </w:rPr>
              <w:t>n</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grup</w:t>
            </w:r>
            <w:proofErr w:type="spellEnd"/>
          </w:p>
        </w:tc>
        <w:tc>
          <w:tcPr>
            <w:tcW w:w="1170" w:type="dxa"/>
            <w:vMerge w:val="restart"/>
            <w:tcBorders>
              <w:top w:val="single" w:sz="4" w:space="0" w:color="auto"/>
              <w:left w:val="single" w:sz="4" w:space="0" w:color="auto"/>
              <w:bottom w:val="single" w:sz="4" w:space="0" w:color="000000"/>
              <w:right w:val="single" w:sz="4" w:space="0" w:color="auto"/>
            </w:tcBorders>
            <w:vAlign w:val="center"/>
            <w:hideMark/>
          </w:tcPr>
          <w:p w14:paraId="2918B229" w14:textId="77777777" w:rsidR="005B7087" w:rsidRPr="00D71079" w:rsidRDefault="005B7087" w:rsidP="005B7087">
            <w:pPr>
              <w:widowControl/>
              <w:suppressAutoHyphens w:val="0"/>
              <w:jc w:val="center"/>
              <w:rPr>
                <w:rFonts w:asciiTheme="majorHAnsi" w:eastAsia="Times New Roman" w:hAnsiTheme="majorHAnsi" w:cs="Calibri"/>
                <w:b/>
                <w:bCs/>
                <w:kern w:val="0"/>
                <w:sz w:val="20"/>
                <w:szCs w:val="20"/>
                <w:lang w:val="es-DO" w:eastAsia="en-US" w:bidi="ar-SA"/>
              </w:rPr>
            </w:pPr>
            <w:r w:rsidRPr="00D71079">
              <w:rPr>
                <w:rFonts w:asciiTheme="majorHAnsi" w:eastAsia="Times New Roman" w:hAnsiTheme="majorHAnsi" w:cs="Calibri"/>
                <w:b/>
                <w:bCs/>
                <w:kern w:val="0"/>
                <w:sz w:val="20"/>
                <w:szCs w:val="20"/>
                <w:lang w:val="es-DO" w:eastAsia="en-US" w:bidi="ar-SA"/>
              </w:rPr>
              <w:t>Total suprafață utilă încălzită [m2]</w:t>
            </w:r>
          </w:p>
        </w:tc>
        <w:tc>
          <w:tcPr>
            <w:tcW w:w="5850" w:type="dxa"/>
            <w:gridSpan w:val="5"/>
            <w:tcBorders>
              <w:top w:val="single" w:sz="4" w:space="0" w:color="auto"/>
              <w:left w:val="nil"/>
              <w:bottom w:val="single" w:sz="4" w:space="0" w:color="auto"/>
              <w:right w:val="single" w:sz="4" w:space="0" w:color="auto"/>
            </w:tcBorders>
            <w:vAlign w:val="center"/>
            <w:hideMark/>
          </w:tcPr>
          <w:p w14:paraId="33779E52"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Indicatori</w:t>
            </w:r>
            <w:proofErr w:type="spellEnd"/>
          </w:p>
        </w:tc>
      </w:tr>
      <w:tr w:rsidR="00683D58" w:rsidRPr="00683D58" w14:paraId="5F394092" w14:textId="77777777" w:rsidTr="00F04CCC">
        <w:trPr>
          <w:trHeight w:val="570"/>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466355AE"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14:paraId="6BDADB1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613C3E4"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7F4EE70D"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val="restart"/>
            <w:tcBorders>
              <w:top w:val="nil"/>
              <w:left w:val="single" w:sz="4" w:space="0" w:color="auto"/>
              <w:bottom w:val="single" w:sz="4" w:space="0" w:color="000000"/>
              <w:right w:val="single" w:sz="4" w:space="0" w:color="auto"/>
            </w:tcBorders>
            <w:vAlign w:val="center"/>
            <w:hideMark/>
          </w:tcPr>
          <w:p w14:paraId="1102ED23"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energie</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electrică</w:t>
            </w:r>
            <w:proofErr w:type="spellEnd"/>
            <w:r w:rsidRPr="00683D58">
              <w:rPr>
                <w:rFonts w:asciiTheme="majorHAnsi" w:eastAsia="Times New Roman" w:hAnsiTheme="majorHAnsi" w:cs="Calibri"/>
                <w:b/>
                <w:bCs/>
                <w:kern w:val="0"/>
                <w:sz w:val="20"/>
                <w:szCs w:val="20"/>
                <w:lang w:eastAsia="en-US" w:bidi="ar-SA"/>
              </w:rPr>
              <w:br/>
              <w:t>(MWh/an)</w:t>
            </w:r>
          </w:p>
        </w:tc>
        <w:tc>
          <w:tcPr>
            <w:tcW w:w="1260" w:type="dxa"/>
            <w:vMerge w:val="restart"/>
            <w:tcBorders>
              <w:top w:val="nil"/>
              <w:left w:val="single" w:sz="4" w:space="0" w:color="auto"/>
              <w:bottom w:val="single" w:sz="4" w:space="0" w:color="000000"/>
              <w:right w:val="single" w:sz="4" w:space="0" w:color="auto"/>
            </w:tcBorders>
            <w:vAlign w:val="center"/>
            <w:hideMark/>
          </w:tcPr>
          <w:p w14:paraId="385024AB"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energie</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termică</w:t>
            </w:r>
            <w:proofErr w:type="spellEnd"/>
            <w:r w:rsidRPr="00683D58">
              <w:rPr>
                <w:rFonts w:asciiTheme="majorHAnsi" w:eastAsia="Times New Roman" w:hAnsiTheme="majorHAnsi" w:cs="Calibri"/>
                <w:b/>
                <w:bCs/>
                <w:kern w:val="0"/>
                <w:sz w:val="20"/>
                <w:szCs w:val="20"/>
                <w:lang w:eastAsia="en-US" w:bidi="ar-SA"/>
              </w:rPr>
              <w:t xml:space="preserve"> (MWh/an)</w:t>
            </w:r>
          </w:p>
        </w:tc>
        <w:tc>
          <w:tcPr>
            <w:tcW w:w="1080" w:type="dxa"/>
            <w:vMerge w:val="restart"/>
            <w:tcBorders>
              <w:top w:val="nil"/>
              <w:left w:val="single" w:sz="4" w:space="0" w:color="auto"/>
              <w:bottom w:val="single" w:sz="4" w:space="0" w:color="000000"/>
              <w:right w:val="single" w:sz="4" w:space="0" w:color="auto"/>
            </w:tcBorders>
            <w:vAlign w:val="center"/>
            <w:hideMark/>
          </w:tcPr>
          <w:p w14:paraId="759B7C80"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combust.</w:t>
            </w:r>
            <w:r w:rsidRPr="00683D58">
              <w:rPr>
                <w:rFonts w:asciiTheme="majorHAnsi" w:eastAsia="Times New Roman" w:hAnsiTheme="majorHAnsi" w:cs="Calibri"/>
                <w:b/>
                <w:bCs/>
                <w:kern w:val="0"/>
                <w:sz w:val="20"/>
                <w:szCs w:val="20"/>
                <w:lang w:eastAsia="en-US" w:bidi="ar-SA"/>
              </w:rPr>
              <w:br/>
              <w:t>MWh/an</w:t>
            </w:r>
          </w:p>
        </w:tc>
        <w:tc>
          <w:tcPr>
            <w:tcW w:w="2250" w:type="dxa"/>
            <w:gridSpan w:val="2"/>
            <w:tcBorders>
              <w:top w:val="single" w:sz="4" w:space="0" w:color="auto"/>
              <w:left w:val="nil"/>
              <w:bottom w:val="single" w:sz="4" w:space="0" w:color="auto"/>
              <w:right w:val="single" w:sz="4" w:space="0" w:color="000000"/>
            </w:tcBorders>
            <w:vAlign w:val="center"/>
            <w:hideMark/>
          </w:tcPr>
          <w:p w14:paraId="6904262B"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Factura </w:t>
            </w:r>
            <w:proofErr w:type="spellStart"/>
            <w:r w:rsidRPr="00683D58">
              <w:rPr>
                <w:rFonts w:asciiTheme="majorHAnsi" w:eastAsia="Times New Roman" w:hAnsiTheme="majorHAnsi" w:cs="Calibri"/>
                <w:b/>
                <w:bCs/>
                <w:kern w:val="0"/>
                <w:sz w:val="20"/>
                <w:szCs w:val="20"/>
                <w:lang w:eastAsia="en-US" w:bidi="ar-SA"/>
              </w:rPr>
              <w:t>energie</w:t>
            </w:r>
            <w:proofErr w:type="spellEnd"/>
            <w:r w:rsidRPr="00683D58">
              <w:rPr>
                <w:rFonts w:asciiTheme="majorHAnsi" w:eastAsia="Times New Roman" w:hAnsiTheme="majorHAnsi" w:cs="Calibri"/>
                <w:b/>
                <w:bCs/>
                <w:kern w:val="0"/>
                <w:sz w:val="20"/>
                <w:szCs w:val="20"/>
                <w:lang w:eastAsia="en-US" w:bidi="ar-SA"/>
              </w:rPr>
              <w:br/>
              <w:t>(mii lei)</w:t>
            </w:r>
          </w:p>
        </w:tc>
      </w:tr>
      <w:tr w:rsidR="00683D58" w:rsidRPr="00683D58" w14:paraId="05001B51" w14:textId="77777777" w:rsidTr="00F04CCC">
        <w:trPr>
          <w:trHeight w:val="705"/>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26F1208"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14:paraId="6A139372"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0C0C74C1"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54E7B8A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tcBorders>
              <w:top w:val="nil"/>
              <w:left w:val="single" w:sz="4" w:space="0" w:color="auto"/>
              <w:bottom w:val="single" w:sz="4" w:space="0" w:color="000000"/>
              <w:right w:val="single" w:sz="4" w:space="0" w:color="auto"/>
            </w:tcBorders>
            <w:vAlign w:val="center"/>
            <w:hideMark/>
          </w:tcPr>
          <w:p w14:paraId="58A39C68"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tcBorders>
              <w:top w:val="nil"/>
              <w:left w:val="single" w:sz="4" w:space="0" w:color="auto"/>
              <w:bottom w:val="single" w:sz="4" w:space="0" w:color="000000"/>
              <w:right w:val="single" w:sz="4" w:space="0" w:color="auto"/>
            </w:tcBorders>
            <w:vAlign w:val="center"/>
            <w:hideMark/>
          </w:tcPr>
          <w:p w14:paraId="17B4356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nil"/>
              <w:left w:val="single" w:sz="4" w:space="0" w:color="auto"/>
              <w:bottom w:val="single" w:sz="4" w:space="0" w:color="000000"/>
              <w:right w:val="single" w:sz="4" w:space="0" w:color="auto"/>
            </w:tcBorders>
            <w:vAlign w:val="center"/>
            <w:hideMark/>
          </w:tcPr>
          <w:p w14:paraId="777147F1"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tcBorders>
              <w:top w:val="nil"/>
              <w:left w:val="nil"/>
              <w:bottom w:val="single" w:sz="4" w:space="0" w:color="auto"/>
              <w:right w:val="single" w:sz="4" w:space="0" w:color="auto"/>
            </w:tcBorders>
            <w:vAlign w:val="center"/>
            <w:hideMark/>
          </w:tcPr>
          <w:p w14:paraId="4FE1EA1A"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electrică</w:t>
            </w:r>
            <w:proofErr w:type="spellEnd"/>
          </w:p>
        </w:tc>
        <w:tc>
          <w:tcPr>
            <w:tcW w:w="1080" w:type="dxa"/>
            <w:tcBorders>
              <w:top w:val="nil"/>
              <w:left w:val="nil"/>
              <w:bottom w:val="single" w:sz="4" w:space="0" w:color="auto"/>
              <w:right w:val="single" w:sz="4" w:space="0" w:color="auto"/>
            </w:tcBorders>
            <w:vAlign w:val="center"/>
            <w:hideMark/>
          </w:tcPr>
          <w:p w14:paraId="28DEC389"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termică</w:t>
            </w:r>
            <w:proofErr w:type="spellEnd"/>
          </w:p>
        </w:tc>
      </w:tr>
      <w:tr w:rsidR="00683D58" w:rsidRPr="00683D58" w14:paraId="76C8FF43" w14:textId="77777777" w:rsidTr="006207A9">
        <w:trPr>
          <w:trHeight w:val="676"/>
        </w:trPr>
        <w:tc>
          <w:tcPr>
            <w:tcW w:w="630" w:type="dxa"/>
            <w:tcBorders>
              <w:top w:val="nil"/>
              <w:left w:val="single" w:sz="4" w:space="0" w:color="auto"/>
              <w:bottom w:val="single" w:sz="4" w:space="0" w:color="auto"/>
              <w:right w:val="single" w:sz="4" w:space="0" w:color="auto"/>
            </w:tcBorders>
            <w:vAlign w:val="center"/>
            <w:hideMark/>
          </w:tcPr>
          <w:p w14:paraId="70249CE8"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2250" w:type="dxa"/>
            <w:tcBorders>
              <w:top w:val="nil"/>
              <w:left w:val="nil"/>
              <w:bottom w:val="single" w:sz="4" w:space="0" w:color="auto"/>
              <w:right w:val="single" w:sz="4" w:space="0" w:color="auto"/>
            </w:tcBorders>
            <w:vAlign w:val="center"/>
            <w:hideMark/>
          </w:tcPr>
          <w:p w14:paraId="47A4701C"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Învățământ preuniversitar (grădinițe, școli, licee, etc.)</w:t>
            </w:r>
          </w:p>
        </w:tc>
        <w:tc>
          <w:tcPr>
            <w:tcW w:w="1080" w:type="dxa"/>
            <w:tcBorders>
              <w:top w:val="nil"/>
              <w:left w:val="nil"/>
              <w:bottom w:val="single" w:sz="4" w:space="0" w:color="auto"/>
              <w:right w:val="single" w:sz="4" w:space="0" w:color="auto"/>
            </w:tcBorders>
            <w:vAlign w:val="center"/>
            <w:hideMark/>
          </w:tcPr>
          <w:p w14:paraId="0A6DB785"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87</w:t>
            </w:r>
          </w:p>
        </w:tc>
        <w:tc>
          <w:tcPr>
            <w:tcW w:w="1170" w:type="dxa"/>
            <w:tcBorders>
              <w:top w:val="nil"/>
              <w:left w:val="nil"/>
              <w:bottom w:val="single" w:sz="4" w:space="0" w:color="auto"/>
              <w:right w:val="single" w:sz="4" w:space="0" w:color="auto"/>
            </w:tcBorders>
            <w:vAlign w:val="center"/>
            <w:hideMark/>
          </w:tcPr>
          <w:p w14:paraId="2E261886"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122.370</w:t>
            </w:r>
          </w:p>
        </w:tc>
        <w:tc>
          <w:tcPr>
            <w:tcW w:w="1260" w:type="dxa"/>
            <w:tcBorders>
              <w:top w:val="nil"/>
              <w:left w:val="nil"/>
              <w:bottom w:val="single" w:sz="4" w:space="0" w:color="auto"/>
              <w:right w:val="single" w:sz="4" w:space="0" w:color="auto"/>
            </w:tcBorders>
            <w:vAlign w:val="center"/>
          </w:tcPr>
          <w:p w14:paraId="068790CB" w14:textId="660C4517"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1.377</w:t>
            </w:r>
          </w:p>
        </w:tc>
        <w:tc>
          <w:tcPr>
            <w:tcW w:w="1260" w:type="dxa"/>
            <w:tcBorders>
              <w:top w:val="nil"/>
              <w:left w:val="nil"/>
              <w:bottom w:val="single" w:sz="4" w:space="0" w:color="auto"/>
              <w:right w:val="single" w:sz="4" w:space="0" w:color="auto"/>
            </w:tcBorders>
            <w:vAlign w:val="center"/>
          </w:tcPr>
          <w:p w14:paraId="19CA737F" w14:textId="04D24558"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15.323</w:t>
            </w:r>
          </w:p>
        </w:tc>
        <w:tc>
          <w:tcPr>
            <w:tcW w:w="1080" w:type="dxa"/>
            <w:tcBorders>
              <w:top w:val="nil"/>
              <w:left w:val="nil"/>
              <w:bottom w:val="single" w:sz="4" w:space="0" w:color="auto"/>
              <w:right w:val="single" w:sz="4" w:space="0" w:color="auto"/>
            </w:tcBorders>
            <w:vAlign w:val="center"/>
          </w:tcPr>
          <w:p w14:paraId="06BD8803" w14:textId="34059190"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w:t>
            </w:r>
          </w:p>
        </w:tc>
        <w:tc>
          <w:tcPr>
            <w:tcW w:w="1170" w:type="dxa"/>
            <w:tcBorders>
              <w:top w:val="nil"/>
              <w:left w:val="nil"/>
              <w:bottom w:val="single" w:sz="4" w:space="0" w:color="auto"/>
              <w:right w:val="single" w:sz="4" w:space="0" w:color="auto"/>
            </w:tcBorders>
            <w:vAlign w:val="center"/>
          </w:tcPr>
          <w:p w14:paraId="30178966" w14:textId="7E56196A"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1.310</w:t>
            </w:r>
          </w:p>
        </w:tc>
        <w:tc>
          <w:tcPr>
            <w:tcW w:w="1080" w:type="dxa"/>
            <w:tcBorders>
              <w:top w:val="nil"/>
              <w:left w:val="nil"/>
              <w:bottom w:val="single" w:sz="4" w:space="0" w:color="auto"/>
              <w:right w:val="single" w:sz="4" w:space="0" w:color="auto"/>
            </w:tcBorders>
            <w:vAlign w:val="center"/>
          </w:tcPr>
          <w:p w14:paraId="11FECB46" w14:textId="43144DF8"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5.336</w:t>
            </w:r>
          </w:p>
        </w:tc>
      </w:tr>
      <w:tr w:rsidR="00683D58" w:rsidRPr="00683D58" w14:paraId="1702150D" w14:textId="77777777" w:rsidTr="006207A9">
        <w:trPr>
          <w:trHeight w:val="514"/>
        </w:trPr>
        <w:tc>
          <w:tcPr>
            <w:tcW w:w="630" w:type="dxa"/>
            <w:tcBorders>
              <w:top w:val="nil"/>
              <w:left w:val="single" w:sz="4" w:space="0" w:color="auto"/>
              <w:bottom w:val="single" w:sz="4" w:space="0" w:color="auto"/>
              <w:right w:val="single" w:sz="4" w:space="0" w:color="auto"/>
            </w:tcBorders>
            <w:vAlign w:val="center"/>
            <w:hideMark/>
          </w:tcPr>
          <w:p w14:paraId="17F5AE72"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2250" w:type="dxa"/>
            <w:tcBorders>
              <w:top w:val="nil"/>
              <w:left w:val="nil"/>
              <w:bottom w:val="single" w:sz="4" w:space="0" w:color="auto"/>
              <w:right w:val="single" w:sz="4" w:space="0" w:color="auto"/>
            </w:tcBorders>
            <w:vAlign w:val="center"/>
            <w:hideMark/>
          </w:tcPr>
          <w:p w14:paraId="4731FDB1"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social-culturale (creșe, cămine de bătrâni, teatre, centre de zi, muzee etc.)</w:t>
            </w:r>
          </w:p>
        </w:tc>
        <w:tc>
          <w:tcPr>
            <w:tcW w:w="1080" w:type="dxa"/>
            <w:tcBorders>
              <w:top w:val="nil"/>
              <w:left w:val="nil"/>
              <w:bottom w:val="single" w:sz="4" w:space="0" w:color="auto"/>
              <w:right w:val="single" w:sz="4" w:space="0" w:color="auto"/>
            </w:tcBorders>
            <w:vAlign w:val="center"/>
            <w:hideMark/>
          </w:tcPr>
          <w:p w14:paraId="63DE4491" w14:textId="204FA3C1"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1170" w:type="dxa"/>
            <w:tcBorders>
              <w:top w:val="nil"/>
              <w:left w:val="nil"/>
              <w:bottom w:val="single" w:sz="4" w:space="0" w:color="auto"/>
              <w:right w:val="single" w:sz="4" w:space="0" w:color="auto"/>
            </w:tcBorders>
            <w:vAlign w:val="center"/>
            <w:hideMark/>
          </w:tcPr>
          <w:p w14:paraId="60F963A3" w14:textId="30E92BBE"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5.681</w:t>
            </w:r>
          </w:p>
        </w:tc>
        <w:tc>
          <w:tcPr>
            <w:tcW w:w="1260" w:type="dxa"/>
            <w:tcBorders>
              <w:top w:val="nil"/>
              <w:left w:val="nil"/>
              <w:bottom w:val="single" w:sz="4" w:space="0" w:color="auto"/>
              <w:right w:val="single" w:sz="4" w:space="0" w:color="auto"/>
            </w:tcBorders>
            <w:vAlign w:val="center"/>
          </w:tcPr>
          <w:p w14:paraId="5A7052CF" w14:textId="32D68BFA"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232</w:t>
            </w:r>
          </w:p>
        </w:tc>
        <w:tc>
          <w:tcPr>
            <w:tcW w:w="1260" w:type="dxa"/>
            <w:tcBorders>
              <w:top w:val="nil"/>
              <w:left w:val="nil"/>
              <w:bottom w:val="single" w:sz="4" w:space="0" w:color="auto"/>
              <w:right w:val="single" w:sz="4" w:space="0" w:color="auto"/>
            </w:tcBorders>
            <w:vAlign w:val="center"/>
          </w:tcPr>
          <w:p w14:paraId="2225ACF0" w14:textId="3E113CCA"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1.642</w:t>
            </w:r>
          </w:p>
        </w:tc>
        <w:tc>
          <w:tcPr>
            <w:tcW w:w="1080" w:type="dxa"/>
            <w:tcBorders>
              <w:top w:val="nil"/>
              <w:left w:val="nil"/>
              <w:bottom w:val="single" w:sz="4" w:space="0" w:color="auto"/>
              <w:right w:val="single" w:sz="4" w:space="0" w:color="auto"/>
            </w:tcBorders>
            <w:vAlign w:val="center"/>
          </w:tcPr>
          <w:p w14:paraId="1A682F95" w14:textId="351E06CF"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69</w:t>
            </w:r>
          </w:p>
        </w:tc>
        <w:tc>
          <w:tcPr>
            <w:tcW w:w="1170" w:type="dxa"/>
            <w:tcBorders>
              <w:top w:val="nil"/>
              <w:left w:val="nil"/>
              <w:bottom w:val="single" w:sz="4" w:space="0" w:color="auto"/>
              <w:right w:val="single" w:sz="4" w:space="0" w:color="auto"/>
            </w:tcBorders>
            <w:vAlign w:val="center"/>
          </w:tcPr>
          <w:p w14:paraId="29F62A0B" w14:textId="00F24AFD"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221</w:t>
            </w:r>
          </w:p>
        </w:tc>
        <w:tc>
          <w:tcPr>
            <w:tcW w:w="1080" w:type="dxa"/>
            <w:tcBorders>
              <w:top w:val="nil"/>
              <w:left w:val="nil"/>
              <w:bottom w:val="single" w:sz="4" w:space="0" w:color="auto"/>
              <w:right w:val="single" w:sz="4" w:space="0" w:color="auto"/>
            </w:tcBorders>
            <w:vAlign w:val="center"/>
          </w:tcPr>
          <w:p w14:paraId="63B7A356" w14:textId="6D60F4BD"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571</w:t>
            </w:r>
          </w:p>
        </w:tc>
      </w:tr>
      <w:tr w:rsidR="00683D58" w:rsidRPr="00683D58" w14:paraId="76D95126" w14:textId="77777777" w:rsidTr="006207A9">
        <w:trPr>
          <w:trHeight w:val="532"/>
        </w:trPr>
        <w:tc>
          <w:tcPr>
            <w:tcW w:w="630" w:type="dxa"/>
            <w:tcBorders>
              <w:top w:val="nil"/>
              <w:left w:val="single" w:sz="4" w:space="0" w:color="auto"/>
              <w:bottom w:val="single" w:sz="4" w:space="0" w:color="auto"/>
              <w:right w:val="single" w:sz="4" w:space="0" w:color="auto"/>
            </w:tcBorders>
            <w:vAlign w:val="center"/>
            <w:hideMark/>
          </w:tcPr>
          <w:p w14:paraId="45EE6266"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2250" w:type="dxa"/>
            <w:tcBorders>
              <w:top w:val="nil"/>
              <w:left w:val="nil"/>
              <w:bottom w:val="single" w:sz="4" w:space="0" w:color="auto"/>
              <w:right w:val="single" w:sz="4" w:space="0" w:color="auto"/>
            </w:tcBorders>
            <w:vAlign w:val="center"/>
            <w:hideMark/>
          </w:tcPr>
          <w:p w14:paraId="6541B240"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Clădiri administrative/birouri (cladiri ale primăriei, cladire principală DAS SM şi Serviciul Poliţia locală)</w:t>
            </w:r>
          </w:p>
        </w:tc>
        <w:tc>
          <w:tcPr>
            <w:tcW w:w="1080" w:type="dxa"/>
            <w:tcBorders>
              <w:top w:val="nil"/>
              <w:left w:val="nil"/>
              <w:bottom w:val="single" w:sz="4" w:space="0" w:color="auto"/>
              <w:right w:val="single" w:sz="4" w:space="0" w:color="auto"/>
            </w:tcBorders>
            <w:vAlign w:val="center"/>
            <w:hideMark/>
          </w:tcPr>
          <w:p w14:paraId="2460413B"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1170" w:type="dxa"/>
            <w:tcBorders>
              <w:top w:val="nil"/>
              <w:left w:val="nil"/>
              <w:bottom w:val="single" w:sz="4" w:space="0" w:color="auto"/>
              <w:right w:val="single" w:sz="4" w:space="0" w:color="auto"/>
            </w:tcBorders>
            <w:vAlign w:val="center"/>
            <w:hideMark/>
          </w:tcPr>
          <w:p w14:paraId="1BB33134"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5.717</w:t>
            </w:r>
          </w:p>
        </w:tc>
        <w:tc>
          <w:tcPr>
            <w:tcW w:w="1260" w:type="dxa"/>
            <w:tcBorders>
              <w:top w:val="nil"/>
              <w:left w:val="nil"/>
              <w:bottom w:val="single" w:sz="4" w:space="0" w:color="auto"/>
              <w:right w:val="single" w:sz="4" w:space="0" w:color="auto"/>
            </w:tcBorders>
            <w:vAlign w:val="center"/>
          </w:tcPr>
          <w:p w14:paraId="44735748" w14:textId="462B2BAD"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130</w:t>
            </w:r>
          </w:p>
        </w:tc>
        <w:tc>
          <w:tcPr>
            <w:tcW w:w="1260" w:type="dxa"/>
            <w:tcBorders>
              <w:top w:val="nil"/>
              <w:left w:val="nil"/>
              <w:bottom w:val="single" w:sz="4" w:space="0" w:color="auto"/>
              <w:right w:val="single" w:sz="4" w:space="0" w:color="auto"/>
            </w:tcBorders>
            <w:vAlign w:val="center"/>
          </w:tcPr>
          <w:p w14:paraId="17E83243" w14:textId="58379B92"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1.114</w:t>
            </w:r>
          </w:p>
        </w:tc>
        <w:tc>
          <w:tcPr>
            <w:tcW w:w="1080" w:type="dxa"/>
            <w:tcBorders>
              <w:top w:val="nil"/>
              <w:left w:val="nil"/>
              <w:bottom w:val="single" w:sz="4" w:space="0" w:color="auto"/>
              <w:right w:val="single" w:sz="4" w:space="0" w:color="auto"/>
            </w:tcBorders>
            <w:vAlign w:val="center"/>
          </w:tcPr>
          <w:p w14:paraId="41DCE44B" w14:textId="23EA4EB0"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188</w:t>
            </w:r>
          </w:p>
        </w:tc>
        <w:tc>
          <w:tcPr>
            <w:tcW w:w="1170" w:type="dxa"/>
            <w:tcBorders>
              <w:top w:val="nil"/>
              <w:left w:val="nil"/>
              <w:bottom w:val="single" w:sz="4" w:space="0" w:color="auto"/>
              <w:right w:val="single" w:sz="4" w:space="0" w:color="auto"/>
            </w:tcBorders>
            <w:vAlign w:val="center"/>
          </w:tcPr>
          <w:p w14:paraId="522EF4AD" w14:textId="6279AAC1"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139</w:t>
            </w:r>
          </w:p>
        </w:tc>
        <w:tc>
          <w:tcPr>
            <w:tcW w:w="1080" w:type="dxa"/>
            <w:tcBorders>
              <w:top w:val="nil"/>
              <w:left w:val="nil"/>
              <w:bottom w:val="single" w:sz="4" w:space="0" w:color="auto"/>
              <w:right w:val="single" w:sz="4" w:space="0" w:color="auto"/>
            </w:tcBorders>
            <w:vAlign w:val="center"/>
          </w:tcPr>
          <w:p w14:paraId="6E6D6C1C" w14:textId="054C08AD" w:rsidR="00594DB4" w:rsidRPr="00683D58" w:rsidRDefault="002D4FE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384</w:t>
            </w:r>
          </w:p>
        </w:tc>
      </w:tr>
      <w:tr w:rsidR="00683D58" w:rsidRPr="00683D58" w14:paraId="39D778D4" w14:textId="77777777" w:rsidTr="006207A9">
        <w:trPr>
          <w:trHeight w:val="315"/>
        </w:trPr>
        <w:tc>
          <w:tcPr>
            <w:tcW w:w="630" w:type="dxa"/>
            <w:tcBorders>
              <w:top w:val="nil"/>
              <w:left w:val="single" w:sz="4" w:space="0" w:color="auto"/>
              <w:bottom w:val="single" w:sz="4" w:space="0" w:color="auto"/>
              <w:right w:val="single" w:sz="4" w:space="0" w:color="auto"/>
            </w:tcBorders>
            <w:vAlign w:val="center"/>
            <w:hideMark/>
          </w:tcPr>
          <w:p w14:paraId="0A0B1D10"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2250" w:type="dxa"/>
            <w:tcBorders>
              <w:top w:val="nil"/>
              <w:left w:val="nil"/>
              <w:bottom w:val="single" w:sz="4" w:space="0" w:color="auto"/>
              <w:right w:val="single" w:sz="4" w:space="0" w:color="auto"/>
            </w:tcBorders>
            <w:vAlign w:val="center"/>
            <w:hideMark/>
          </w:tcPr>
          <w:p w14:paraId="6766A4D5"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Alte </w:t>
            </w:r>
            <w:proofErr w:type="spellStart"/>
            <w:r w:rsidRPr="00683D58">
              <w:rPr>
                <w:rFonts w:asciiTheme="majorHAnsi" w:eastAsia="Times New Roman" w:hAnsiTheme="majorHAnsi" w:cs="Calibri"/>
                <w:kern w:val="0"/>
                <w:sz w:val="20"/>
                <w:szCs w:val="20"/>
                <w:lang w:eastAsia="en-US" w:bidi="ar-SA"/>
              </w:rPr>
              <w:t>locuri</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consum</w:t>
            </w:r>
            <w:proofErr w:type="spellEnd"/>
          </w:p>
        </w:tc>
        <w:tc>
          <w:tcPr>
            <w:tcW w:w="1080" w:type="dxa"/>
            <w:tcBorders>
              <w:top w:val="nil"/>
              <w:left w:val="nil"/>
              <w:bottom w:val="single" w:sz="4" w:space="0" w:color="auto"/>
              <w:right w:val="single" w:sz="4" w:space="0" w:color="auto"/>
            </w:tcBorders>
            <w:vAlign w:val="center"/>
            <w:hideMark/>
          </w:tcPr>
          <w:p w14:paraId="67CE7E28"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1170" w:type="dxa"/>
            <w:tcBorders>
              <w:top w:val="nil"/>
              <w:left w:val="nil"/>
              <w:bottom w:val="single" w:sz="4" w:space="0" w:color="auto"/>
              <w:right w:val="single" w:sz="4" w:space="0" w:color="auto"/>
            </w:tcBorders>
            <w:vAlign w:val="center"/>
            <w:hideMark/>
          </w:tcPr>
          <w:p w14:paraId="77CAAB41"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260" w:type="dxa"/>
            <w:tcBorders>
              <w:top w:val="nil"/>
              <w:left w:val="nil"/>
              <w:bottom w:val="single" w:sz="4" w:space="0" w:color="auto"/>
              <w:right w:val="single" w:sz="4" w:space="0" w:color="auto"/>
            </w:tcBorders>
            <w:vAlign w:val="center"/>
          </w:tcPr>
          <w:p w14:paraId="3518DDF1" w14:textId="4561A151"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61</w:t>
            </w:r>
          </w:p>
        </w:tc>
        <w:tc>
          <w:tcPr>
            <w:tcW w:w="1260" w:type="dxa"/>
            <w:tcBorders>
              <w:top w:val="nil"/>
              <w:left w:val="nil"/>
              <w:bottom w:val="single" w:sz="4" w:space="0" w:color="auto"/>
              <w:right w:val="single" w:sz="4" w:space="0" w:color="auto"/>
            </w:tcBorders>
            <w:vAlign w:val="center"/>
          </w:tcPr>
          <w:p w14:paraId="16072DCF" w14:textId="07A7F848"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983</w:t>
            </w:r>
          </w:p>
        </w:tc>
        <w:tc>
          <w:tcPr>
            <w:tcW w:w="1080" w:type="dxa"/>
            <w:tcBorders>
              <w:top w:val="nil"/>
              <w:left w:val="nil"/>
              <w:bottom w:val="single" w:sz="4" w:space="0" w:color="auto"/>
              <w:right w:val="single" w:sz="4" w:space="0" w:color="auto"/>
            </w:tcBorders>
            <w:vAlign w:val="center"/>
          </w:tcPr>
          <w:p w14:paraId="2C752E13" w14:textId="6ED98236"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w:t>
            </w:r>
          </w:p>
        </w:tc>
        <w:tc>
          <w:tcPr>
            <w:tcW w:w="1170" w:type="dxa"/>
            <w:tcBorders>
              <w:top w:val="nil"/>
              <w:left w:val="nil"/>
              <w:bottom w:val="single" w:sz="4" w:space="0" w:color="auto"/>
              <w:right w:val="single" w:sz="4" w:space="0" w:color="auto"/>
            </w:tcBorders>
            <w:vAlign w:val="center"/>
          </w:tcPr>
          <w:p w14:paraId="26755A82" w14:textId="2A1F8539" w:rsidR="00594DB4" w:rsidRPr="00683D58" w:rsidRDefault="004C7B5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57</w:t>
            </w:r>
          </w:p>
        </w:tc>
        <w:tc>
          <w:tcPr>
            <w:tcW w:w="1080" w:type="dxa"/>
            <w:tcBorders>
              <w:top w:val="nil"/>
              <w:left w:val="nil"/>
              <w:bottom w:val="single" w:sz="4" w:space="0" w:color="auto"/>
              <w:right w:val="single" w:sz="4" w:space="0" w:color="auto"/>
            </w:tcBorders>
            <w:vAlign w:val="center"/>
          </w:tcPr>
          <w:p w14:paraId="7F1DEB43" w14:textId="2CD92B0D" w:rsidR="00594DB4" w:rsidRPr="00683D58" w:rsidRDefault="002D4FE4" w:rsidP="00594DB4">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342</w:t>
            </w:r>
          </w:p>
        </w:tc>
      </w:tr>
      <w:tr w:rsidR="00683D58" w:rsidRPr="00683D58" w14:paraId="777B3F93" w14:textId="77777777" w:rsidTr="006207A9">
        <w:trPr>
          <w:trHeight w:val="315"/>
        </w:trPr>
        <w:tc>
          <w:tcPr>
            <w:tcW w:w="630" w:type="dxa"/>
            <w:tcBorders>
              <w:top w:val="nil"/>
              <w:left w:val="single" w:sz="4" w:space="0" w:color="auto"/>
              <w:bottom w:val="single" w:sz="4" w:space="0" w:color="auto"/>
              <w:right w:val="single" w:sz="4" w:space="0" w:color="auto"/>
            </w:tcBorders>
            <w:vAlign w:val="center"/>
            <w:hideMark/>
          </w:tcPr>
          <w:p w14:paraId="1A4330DD" w14:textId="77777777"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2250" w:type="dxa"/>
            <w:tcBorders>
              <w:top w:val="nil"/>
              <w:left w:val="nil"/>
              <w:bottom w:val="single" w:sz="4" w:space="0" w:color="auto"/>
              <w:right w:val="single" w:sz="4" w:space="0" w:color="auto"/>
            </w:tcBorders>
            <w:vAlign w:val="center"/>
            <w:hideMark/>
          </w:tcPr>
          <w:p w14:paraId="1EB64B94" w14:textId="77777777"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080" w:type="dxa"/>
            <w:tcBorders>
              <w:top w:val="nil"/>
              <w:left w:val="nil"/>
              <w:bottom w:val="single" w:sz="4" w:space="0" w:color="auto"/>
              <w:right w:val="single" w:sz="4" w:space="0" w:color="auto"/>
            </w:tcBorders>
            <w:vAlign w:val="center"/>
            <w:hideMark/>
          </w:tcPr>
          <w:p w14:paraId="527E3692" w14:textId="105BC0FA"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114</w:t>
            </w:r>
          </w:p>
        </w:tc>
        <w:tc>
          <w:tcPr>
            <w:tcW w:w="1170" w:type="dxa"/>
            <w:tcBorders>
              <w:top w:val="nil"/>
              <w:left w:val="nil"/>
              <w:bottom w:val="single" w:sz="4" w:space="0" w:color="auto"/>
              <w:right w:val="single" w:sz="4" w:space="0" w:color="auto"/>
            </w:tcBorders>
            <w:vAlign w:val="center"/>
            <w:hideMark/>
          </w:tcPr>
          <w:p w14:paraId="4F0055A8" w14:textId="3EF70E51"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133.768</w:t>
            </w:r>
          </w:p>
        </w:tc>
        <w:tc>
          <w:tcPr>
            <w:tcW w:w="1260" w:type="dxa"/>
            <w:tcBorders>
              <w:top w:val="nil"/>
              <w:left w:val="nil"/>
              <w:bottom w:val="single" w:sz="4" w:space="0" w:color="auto"/>
              <w:right w:val="single" w:sz="4" w:space="0" w:color="auto"/>
            </w:tcBorders>
            <w:vAlign w:val="center"/>
          </w:tcPr>
          <w:p w14:paraId="5AE2E6F8" w14:textId="28B66701" w:rsidR="00594DB4" w:rsidRPr="00683D58" w:rsidRDefault="004C7B54" w:rsidP="00594DB4">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1.800</w:t>
            </w:r>
          </w:p>
        </w:tc>
        <w:tc>
          <w:tcPr>
            <w:tcW w:w="1260" w:type="dxa"/>
            <w:tcBorders>
              <w:top w:val="nil"/>
              <w:left w:val="nil"/>
              <w:bottom w:val="single" w:sz="4" w:space="0" w:color="auto"/>
              <w:right w:val="single" w:sz="4" w:space="0" w:color="auto"/>
            </w:tcBorders>
            <w:vAlign w:val="center"/>
          </w:tcPr>
          <w:p w14:paraId="4DC3A93C" w14:textId="6E11981D" w:rsidR="00594DB4" w:rsidRPr="00683D58" w:rsidRDefault="004C7B54" w:rsidP="00594DB4">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19.062</w:t>
            </w:r>
          </w:p>
        </w:tc>
        <w:tc>
          <w:tcPr>
            <w:tcW w:w="1080" w:type="dxa"/>
            <w:tcBorders>
              <w:top w:val="nil"/>
              <w:left w:val="nil"/>
              <w:bottom w:val="single" w:sz="4" w:space="0" w:color="auto"/>
              <w:right w:val="single" w:sz="4" w:space="0" w:color="auto"/>
            </w:tcBorders>
            <w:vAlign w:val="center"/>
          </w:tcPr>
          <w:p w14:paraId="66404746" w14:textId="78D3ADA7" w:rsidR="00594DB4" w:rsidRPr="00683D58" w:rsidRDefault="004C7B54" w:rsidP="00594DB4">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257</w:t>
            </w:r>
          </w:p>
        </w:tc>
        <w:tc>
          <w:tcPr>
            <w:tcW w:w="1170" w:type="dxa"/>
            <w:tcBorders>
              <w:top w:val="nil"/>
              <w:left w:val="nil"/>
              <w:bottom w:val="single" w:sz="4" w:space="0" w:color="auto"/>
              <w:right w:val="single" w:sz="4" w:space="0" w:color="auto"/>
            </w:tcBorders>
            <w:vAlign w:val="center"/>
          </w:tcPr>
          <w:p w14:paraId="4AFB3886" w14:textId="36133EF5" w:rsidR="00594DB4" w:rsidRPr="00683D58" w:rsidRDefault="004C7B54" w:rsidP="00594DB4">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1.727</w:t>
            </w:r>
          </w:p>
        </w:tc>
        <w:tc>
          <w:tcPr>
            <w:tcW w:w="1080" w:type="dxa"/>
            <w:tcBorders>
              <w:top w:val="nil"/>
              <w:left w:val="nil"/>
              <w:bottom w:val="single" w:sz="4" w:space="0" w:color="auto"/>
              <w:right w:val="single" w:sz="4" w:space="0" w:color="auto"/>
            </w:tcBorders>
            <w:vAlign w:val="center"/>
          </w:tcPr>
          <w:p w14:paraId="22B43C55" w14:textId="1CB30B07" w:rsidR="00594DB4" w:rsidRPr="00683D58" w:rsidRDefault="002D4FE4" w:rsidP="00594DB4">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6.633</w:t>
            </w:r>
          </w:p>
        </w:tc>
      </w:tr>
    </w:tbl>
    <w:p w14:paraId="6E8AA6F3" w14:textId="77777777" w:rsidR="00C62212" w:rsidRPr="00683D58" w:rsidRDefault="00C62212" w:rsidP="00C62212">
      <w:pPr>
        <w:spacing w:line="360" w:lineRule="auto"/>
        <w:jc w:val="both"/>
        <w:rPr>
          <w:rFonts w:asciiTheme="majorHAnsi" w:hAnsiTheme="majorHAnsi"/>
        </w:rPr>
      </w:pPr>
    </w:p>
    <w:p w14:paraId="57DAB42B" w14:textId="7A263FFA" w:rsidR="00676849" w:rsidRPr="00683D58" w:rsidRDefault="0080180B" w:rsidP="00686E3F">
      <w:pPr>
        <w:spacing w:line="360" w:lineRule="auto"/>
        <w:jc w:val="both"/>
        <w:rPr>
          <w:rFonts w:asciiTheme="majorHAnsi" w:hAnsiTheme="majorHAnsi"/>
        </w:rPr>
      </w:pPr>
      <w:r w:rsidRPr="00683D58">
        <w:rPr>
          <w:rFonts w:asciiTheme="majorHAnsi" w:hAnsiTheme="majorHAnsi"/>
        </w:rPr>
        <w:t xml:space="preserve">Este de </w:t>
      </w:r>
      <w:proofErr w:type="spellStart"/>
      <w:r w:rsidRPr="00683D58">
        <w:rPr>
          <w:rFonts w:asciiTheme="majorHAnsi" w:hAnsiTheme="majorHAnsi"/>
        </w:rPr>
        <w:t>reţinut</w:t>
      </w:r>
      <w:proofErr w:type="spellEnd"/>
      <w:r w:rsidRPr="00683D58">
        <w:rPr>
          <w:rFonts w:asciiTheme="majorHAnsi" w:hAnsiTheme="majorHAnsi"/>
        </w:rPr>
        <w:t xml:space="preserve"> </w:t>
      </w:r>
      <w:proofErr w:type="spellStart"/>
      <w:r w:rsidRPr="00683D58">
        <w:rPr>
          <w:rFonts w:asciiTheme="majorHAnsi" w:hAnsiTheme="majorHAnsi"/>
        </w:rPr>
        <w:t>faptul</w:t>
      </w:r>
      <w:proofErr w:type="spellEnd"/>
      <w:r w:rsidRPr="00683D58">
        <w:rPr>
          <w:rFonts w:asciiTheme="majorHAnsi" w:hAnsiTheme="majorHAnsi"/>
        </w:rPr>
        <w:t xml:space="preserve"> </w:t>
      </w:r>
      <w:proofErr w:type="spellStart"/>
      <w:r w:rsidRPr="00683D58">
        <w:rPr>
          <w:rFonts w:asciiTheme="majorHAnsi" w:hAnsiTheme="majorHAnsi"/>
        </w:rPr>
        <w:t>că</w:t>
      </w:r>
      <w:proofErr w:type="spellEnd"/>
      <w:r w:rsidRPr="00683D58">
        <w:rPr>
          <w:rFonts w:asciiTheme="majorHAnsi" w:hAnsiTheme="majorHAnsi"/>
        </w:rPr>
        <w:t xml:space="preserve"> </w:t>
      </w:r>
      <w:proofErr w:type="spellStart"/>
      <w:r w:rsidRPr="00683D58">
        <w:rPr>
          <w:rFonts w:asciiTheme="majorHAnsi" w:hAnsiTheme="majorHAnsi"/>
        </w:rPr>
        <w:t>aceste</w:t>
      </w:r>
      <w:proofErr w:type="spellEnd"/>
      <w:r w:rsidRPr="00683D58">
        <w:rPr>
          <w:rFonts w:asciiTheme="majorHAnsi" w:hAnsiTheme="majorHAnsi"/>
        </w:rPr>
        <w:t xml:space="preserve"> </w:t>
      </w:r>
      <w:proofErr w:type="spellStart"/>
      <w:r w:rsidRPr="00683D58">
        <w:rPr>
          <w:rFonts w:asciiTheme="majorHAnsi" w:hAnsiTheme="majorHAnsi"/>
        </w:rPr>
        <w:t>consumuri</w:t>
      </w:r>
      <w:proofErr w:type="spellEnd"/>
      <w:r w:rsidRPr="00683D58">
        <w:rPr>
          <w:rFonts w:asciiTheme="majorHAnsi" w:hAnsiTheme="majorHAnsi"/>
        </w:rPr>
        <w:t xml:space="preserve"> de </w:t>
      </w:r>
      <w:proofErr w:type="spellStart"/>
      <w:r w:rsidRPr="00683D58">
        <w:rPr>
          <w:rFonts w:asciiTheme="majorHAnsi" w:hAnsiTheme="majorHAnsi"/>
        </w:rPr>
        <w:t>energie</w:t>
      </w:r>
      <w:proofErr w:type="spellEnd"/>
      <w:r w:rsidRPr="00683D58">
        <w:rPr>
          <w:rFonts w:asciiTheme="majorHAnsi" w:hAnsiTheme="majorHAnsi"/>
        </w:rPr>
        <w:t xml:space="preserve"> </w:t>
      </w:r>
      <w:proofErr w:type="spellStart"/>
      <w:r w:rsidRPr="00683D58">
        <w:rPr>
          <w:rFonts w:asciiTheme="majorHAnsi" w:hAnsiTheme="majorHAnsi"/>
        </w:rPr>
        <w:t>reflectă</w:t>
      </w:r>
      <w:proofErr w:type="spellEnd"/>
      <w:r w:rsidRPr="00683D58">
        <w:rPr>
          <w:rFonts w:asciiTheme="majorHAnsi" w:hAnsiTheme="majorHAnsi"/>
        </w:rPr>
        <w:t xml:space="preserve"> </w:t>
      </w:r>
      <w:proofErr w:type="spellStart"/>
      <w:r w:rsidRPr="00683D58">
        <w:rPr>
          <w:rFonts w:asciiTheme="majorHAnsi" w:hAnsiTheme="majorHAnsi"/>
        </w:rPr>
        <w:t>atât</w:t>
      </w:r>
      <w:proofErr w:type="spellEnd"/>
      <w:r w:rsidRPr="00683D58">
        <w:rPr>
          <w:rFonts w:asciiTheme="majorHAnsi" w:hAnsiTheme="majorHAnsi"/>
        </w:rPr>
        <w:t xml:space="preserve"> </w:t>
      </w:r>
      <w:proofErr w:type="spellStart"/>
      <w:r w:rsidRPr="00683D58">
        <w:rPr>
          <w:rFonts w:asciiTheme="majorHAnsi" w:hAnsiTheme="majorHAnsi"/>
        </w:rPr>
        <w:t>consumul</w:t>
      </w:r>
      <w:proofErr w:type="spellEnd"/>
      <w:r w:rsidRPr="00683D58">
        <w:rPr>
          <w:rFonts w:asciiTheme="majorHAnsi" w:hAnsiTheme="majorHAnsi"/>
        </w:rPr>
        <w:t xml:space="preserve"> energetic </w:t>
      </w:r>
      <w:proofErr w:type="spellStart"/>
      <w:r w:rsidRPr="00683D58">
        <w:rPr>
          <w:rFonts w:asciiTheme="majorHAnsi" w:hAnsiTheme="majorHAnsi"/>
        </w:rPr>
        <w:t>pentru</w:t>
      </w:r>
      <w:proofErr w:type="spellEnd"/>
      <w:r w:rsidRPr="00683D58">
        <w:rPr>
          <w:rFonts w:asciiTheme="majorHAnsi" w:hAnsiTheme="majorHAnsi"/>
        </w:rPr>
        <w:t xml:space="preserve"> </w:t>
      </w:r>
      <w:proofErr w:type="spellStart"/>
      <w:r w:rsidRPr="00683D58">
        <w:rPr>
          <w:rFonts w:asciiTheme="majorHAnsi" w:hAnsiTheme="majorHAnsi"/>
        </w:rPr>
        <w:t>condiţionarea</w:t>
      </w:r>
      <w:proofErr w:type="spellEnd"/>
      <w:r w:rsidRPr="00683D58">
        <w:rPr>
          <w:rFonts w:asciiTheme="majorHAnsi" w:hAnsiTheme="majorHAnsi"/>
        </w:rPr>
        <w:t xml:space="preserve"> </w:t>
      </w:r>
      <w:proofErr w:type="spellStart"/>
      <w:r w:rsidRPr="00683D58">
        <w:rPr>
          <w:rFonts w:asciiTheme="majorHAnsi" w:hAnsiTheme="majorHAnsi"/>
        </w:rPr>
        <w:t>microclimatului</w:t>
      </w:r>
      <w:proofErr w:type="spellEnd"/>
      <w:r w:rsidRPr="00683D58">
        <w:rPr>
          <w:rFonts w:asciiTheme="majorHAnsi" w:hAnsiTheme="majorHAnsi"/>
        </w:rPr>
        <w:t xml:space="preserve"> interior (HVAC, </w:t>
      </w:r>
      <w:proofErr w:type="spellStart"/>
      <w:r w:rsidRPr="00683D58">
        <w:rPr>
          <w:rFonts w:asciiTheme="majorHAnsi" w:hAnsiTheme="majorHAnsi"/>
        </w:rPr>
        <w:t>iluminat</w:t>
      </w:r>
      <w:proofErr w:type="spellEnd"/>
      <w:r w:rsidRPr="00683D58">
        <w:rPr>
          <w:rFonts w:asciiTheme="majorHAnsi" w:hAnsiTheme="majorHAnsi"/>
        </w:rPr>
        <w:t xml:space="preserve">, </w:t>
      </w:r>
      <w:proofErr w:type="spellStart"/>
      <w:r w:rsidRPr="00683D58">
        <w:rPr>
          <w:rFonts w:asciiTheme="majorHAnsi" w:hAnsiTheme="majorHAnsi"/>
        </w:rPr>
        <w:t>apă</w:t>
      </w:r>
      <w:proofErr w:type="spellEnd"/>
      <w:r w:rsidRPr="00683D58">
        <w:rPr>
          <w:rFonts w:asciiTheme="majorHAnsi" w:hAnsiTheme="majorHAnsi"/>
        </w:rPr>
        <w:t xml:space="preserve"> </w:t>
      </w:r>
      <w:proofErr w:type="spellStart"/>
      <w:r w:rsidRPr="00683D58">
        <w:rPr>
          <w:rFonts w:asciiTheme="majorHAnsi" w:hAnsiTheme="majorHAnsi"/>
        </w:rPr>
        <w:t>caldă</w:t>
      </w:r>
      <w:proofErr w:type="spellEnd"/>
      <w:r w:rsidRPr="00683D58">
        <w:rPr>
          <w:rFonts w:asciiTheme="majorHAnsi" w:hAnsiTheme="majorHAnsi"/>
        </w:rPr>
        <w:t xml:space="preserve"> </w:t>
      </w:r>
      <w:proofErr w:type="spellStart"/>
      <w:r w:rsidRPr="00683D58">
        <w:rPr>
          <w:rFonts w:asciiTheme="majorHAnsi" w:hAnsiTheme="majorHAnsi"/>
        </w:rPr>
        <w:t>menajeră</w:t>
      </w:r>
      <w:proofErr w:type="spellEnd"/>
      <w:r w:rsidRPr="00683D58">
        <w:rPr>
          <w:rFonts w:asciiTheme="majorHAnsi" w:hAnsiTheme="majorHAnsi"/>
        </w:rPr>
        <w:t xml:space="preserve">), </w:t>
      </w:r>
      <w:proofErr w:type="spellStart"/>
      <w:r w:rsidRPr="00683D58">
        <w:rPr>
          <w:rFonts w:asciiTheme="majorHAnsi" w:hAnsiTheme="majorHAnsi"/>
        </w:rPr>
        <w:t>cât</w:t>
      </w:r>
      <w:proofErr w:type="spellEnd"/>
      <w:r w:rsidRPr="00683D58">
        <w:rPr>
          <w:rFonts w:asciiTheme="majorHAnsi" w:hAnsiTheme="majorHAnsi"/>
        </w:rPr>
        <w:t xml:space="preserve"> şi </w:t>
      </w:r>
      <w:proofErr w:type="spellStart"/>
      <w:r w:rsidRPr="00683D58">
        <w:rPr>
          <w:rFonts w:asciiTheme="majorHAnsi" w:hAnsiTheme="majorHAnsi"/>
        </w:rPr>
        <w:t>consumurile</w:t>
      </w:r>
      <w:proofErr w:type="spellEnd"/>
      <w:r w:rsidRPr="00683D58">
        <w:rPr>
          <w:rFonts w:asciiTheme="majorHAnsi" w:hAnsiTheme="majorHAnsi"/>
        </w:rPr>
        <w:t xml:space="preserve"> </w:t>
      </w:r>
      <w:proofErr w:type="spellStart"/>
      <w:r w:rsidRPr="00683D58">
        <w:rPr>
          <w:rFonts w:asciiTheme="majorHAnsi" w:hAnsiTheme="majorHAnsi"/>
        </w:rPr>
        <w:t>energetice</w:t>
      </w:r>
      <w:proofErr w:type="spellEnd"/>
      <w:r w:rsidRPr="00683D58">
        <w:rPr>
          <w:rFonts w:asciiTheme="majorHAnsi" w:hAnsiTheme="majorHAnsi"/>
        </w:rPr>
        <w:t xml:space="preserve"> </w:t>
      </w:r>
      <w:proofErr w:type="spellStart"/>
      <w:r w:rsidRPr="00683D58">
        <w:rPr>
          <w:rFonts w:asciiTheme="majorHAnsi" w:hAnsiTheme="majorHAnsi"/>
        </w:rPr>
        <w:t>pentru</w:t>
      </w:r>
      <w:proofErr w:type="spellEnd"/>
      <w:r w:rsidRPr="00683D58">
        <w:rPr>
          <w:rFonts w:asciiTheme="majorHAnsi" w:hAnsiTheme="majorHAnsi"/>
        </w:rPr>
        <w:t xml:space="preserve"> </w:t>
      </w:r>
      <w:proofErr w:type="spellStart"/>
      <w:r w:rsidRPr="00683D58">
        <w:rPr>
          <w:rFonts w:asciiTheme="majorHAnsi" w:hAnsiTheme="majorHAnsi"/>
        </w:rPr>
        <w:t>diferite</w:t>
      </w:r>
      <w:proofErr w:type="spellEnd"/>
      <w:r w:rsidRPr="00683D58">
        <w:rPr>
          <w:rFonts w:asciiTheme="majorHAnsi" w:hAnsiTheme="majorHAnsi"/>
        </w:rPr>
        <w:t xml:space="preserve"> </w:t>
      </w:r>
      <w:proofErr w:type="spellStart"/>
      <w:r w:rsidRPr="00683D58">
        <w:rPr>
          <w:rFonts w:asciiTheme="majorHAnsi" w:hAnsiTheme="majorHAnsi"/>
        </w:rPr>
        <w:t>procese</w:t>
      </w:r>
      <w:proofErr w:type="spellEnd"/>
      <w:r w:rsidRPr="00683D58">
        <w:rPr>
          <w:rFonts w:asciiTheme="majorHAnsi" w:hAnsiTheme="majorHAnsi"/>
        </w:rPr>
        <w:t xml:space="preserve"> </w:t>
      </w:r>
      <w:proofErr w:type="spellStart"/>
      <w:r w:rsidRPr="00683D58">
        <w:rPr>
          <w:rFonts w:asciiTheme="majorHAnsi" w:hAnsiTheme="majorHAnsi"/>
        </w:rPr>
        <w:t>birotice</w:t>
      </w:r>
      <w:proofErr w:type="spellEnd"/>
      <w:r w:rsidRPr="00683D58">
        <w:rPr>
          <w:rFonts w:asciiTheme="majorHAnsi" w:hAnsiTheme="majorHAnsi"/>
        </w:rPr>
        <w:t xml:space="preserve"> </w:t>
      </w:r>
      <w:proofErr w:type="spellStart"/>
      <w:r w:rsidRPr="00683D58">
        <w:rPr>
          <w:rFonts w:asciiTheme="majorHAnsi" w:hAnsiTheme="majorHAnsi"/>
        </w:rPr>
        <w:t>sau</w:t>
      </w:r>
      <w:proofErr w:type="spellEnd"/>
      <w:r w:rsidRPr="00683D58">
        <w:rPr>
          <w:rFonts w:asciiTheme="majorHAnsi" w:hAnsiTheme="majorHAnsi"/>
        </w:rPr>
        <w:t xml:space="preserve"> </w:t>
      </w:r>
      <w:proofErr w:type="spellStart"/>
      <w:r w:rsidRPr="00683D58">
        <w:rPr>
          <w:rFonts w:asciiTheme="majorHAnsi" w:hAnsiTheme="majorHAnsi"/>
        </w:rPr>
        <w:t>tehnologice</w:t>
      </w:r>
      <w:proofErr w:type="spellEnd"/>
      <w:r w:rsidRPr="00683D58">
        <w:rPr>
          <w:rFonts w:asciiTheme="majorHAnsi" w:hAnsiTheme="majorHAnsi"/>
        </w:rPr>
        <w:t xml:space="preserve">, </w:t>
      </w:r>
      <w:proofErr w:type="spellStart"/>
      <w:r w:rsidRPr="00683D58">
        <w:rPr>
          <w:rFonts w:asciiTheme="majorHAnsi" w:hAnsiTheme="majorHAnsi"/>
        </w:rPr>
        <w:t>inclusiv</w:t>
      </w:r>
      <w:proofErr w:type="spellEnd"/>
      <w:r w:rsidRPr="00683D58">
        <w:rPr>
          <w:rFonts w:asciiTheme="majorHAnsi" w:hAnsiTheme="majorHAnsi"/>
        </w:rPr>
        <w:t xml:space="preserve"> IT.</w:t>
      </w:r>
      <w:r w:rsidR="00676849" w:rsidRPr="00683D58">
        <w:rPr>
          <w:rFonts w:asciiTheme="majorHAnsi" w:hAnsiTheme="majorHAnsi"/>
        </w:rPr>
        <w:br w:type="page"/>
      </w:r>
    </w:p>
    <w:p w14:paraId="5F01E87E" w14:textId="2669F2BE" w:rsidR="00C62212" w:rsidRPr="00683D58" w:rsidRDefault="00C62212" w:rsidP="00DD4F8F">
      <w:pPr>
        <w:spacing w:line="360" w:lineRule="auto"/>
        <w:jc w:val="both"/>
        <w:rPr>
          <w:rFonts w:asciiTheme="majorHAnsi" w:hAnsiTheme="majorHAnsi"/>
          <w:lang w:val="it-IT"/>
        </w:rPr>
      </w:pPr>
      <w:r w:rsidRPr="00683D58">
        <w:rPr>
          <w:rFonts w:asciiTheme="majorHAnsi" w:hAnsiTheme="majorHAnsi"/>
          <w:lang w:val="it-IT"/>
        </w:rPr>
        <w:lastRenderedPageBreak/>
        <w:t>Se prezintă distribuţia consumului energetic la nivelul clădirilor analizate din Municipiul Satu Mare:</w:t>
      </w:r>
    </w:p>
    <w:p w14:paraId="55409F98" w14:textId="03F2E17F" w:rsidR="00C62212" w:rsidRPr="00683D58" w:rsidRDefault="002D4FE4" w:rsidP="005B7087">
      <w:pPr>
        <w:tabs>
          <w:tab w:val="left" w:pos="842"/>
        </w:tabs>
        <w:spacing w:line="360" w:lineRule="auto"/>
        <w:rPr>
          <w:rFonts w:asciiTheme="majorHAnsi" w:hAnsiTheme="majorHAnsi"/>
        </w:rPr>
      </w:pPr>
      <w:r>
        <w:rPr>
          <w:noProof/>
        </w:rPr>
        <w:drawing>
          <wp:inline distT="0" distB="0" distL="0" distR="0" wp14:anchorId="17C18940" wp14:editId="1103B565">
            <wp:extent cx="6059805" cy="2491740"/>
            <wp:effectExtent l="0" t="0" r="17145" b="3810"/>
            <wp:docPr id="2076020481" name="Chart 1">
              <a:extLst xmlns:a="http://schemas.openxmlformats.org/drawingml/2006/main">
                <a:ext uri="{FF2B5EF4-FFF2-40B4-BE49-F238E27FC236}">
                  <a16:creationId xmlns:a16="http://schemas.microsoft.com/office/drawing/2014/main" id="{9E421007-0BDD-4CE4-8A2F-82A382E0C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72F226" w14:textId="75E34A87" w:rsidR="00110B77" w:rsidRPr="004C7B54" w:rsidRDefault="00C62212" w:rsidP="00C62212">
      <w:pPr>
        <w:spacing w:line="360" w:lineRule="auto"/>
        <w:jc w:val="both"/>
        <w:rPr>
          <w:rFonts w:asciiTheme="majorHAnsi" w:hAnsiTheme="majorHAnsi"/>
          <w:lang w:val="fr-FR"/>
        </w:rPr>
      </w:pPr>
      <w:r w:rsidRPr="004C7B54">
        <w:rPr>
          <w:rFonts w:asciiTheme="majorHAnsi" w:hAnsiTheme="majorHAnsi"/>
          <w:lang w:val="fr-FR"/>
        </w:rPr>
        <w:t xml:space="preserve">Se observă </w:t>
      </w:r>
      <w:r w:rsidR="00465E2C" w:rsidRPr="004C7B54">
        <w:rPr>
          <w:rFonts w:asciiTheme="majorHAnsi" w:hAnsiTheme="majorHAnsi"/>
          <w:lang w:val="fr-FR"/>
        </w:rPr>
        <w:t>că cel mai mare</w:t>
      </w:r>
      <w:r w:rsidRPr="004C7B54">
        <w:rPr>
          <w:rFonts w:asciiTheme="majorHAnsi" w:hAnsiTheme="majorHAnsi"/>
          <w:lang w:val="fr-FR"/>
        </w:rPr>
        <w:t xml:space="preserve"> consum de energie termică (pentru încălzire) </w:t>
      </w:r>
      <w:r w:rsidR="00465E2C" w:rsidRPr="004C7B54">
        <w:rPr>
          <w:rFonts w:asciiTheme="majorHAnsi" w:hAnsiTheme="majorHAnsi"/>
          <w:lang w:val="fr-FR"/>
        </w:rPr>
        <w:t xml:space="preserve">este înregistrat </w:t>
      </w:r>
      <w:r w:rsidRPr="004C7B54">
        <w:rPr>
          <w:rFonts w:asciiTheme="majorHAnsi" w:hAnsiTheme="majorHAnsi"/>
          <w:lang w:val="fr-FR"/>
        </w:rPr>
        <w:t>în clădirile unităţilor de învăţământ din Municipiu</w:t>
      </w:r>
      <w:r w:rsidR="00D83831" w:rsidRPr="004C7B54">
        <w:rPr>
          <w:rFonts w:asciiTheme="majorHAnsi" w:hAnsiTheme="majorHAnsi"/>
          <w:lang w:val="fr-FR"/>
        </w:rPr>
        <w:t>.</w:t>
      </w:r>
    </w:p>
    <w:p w14:paraId="1DD25D96" w14:textId="1F8F03DA" w:rsidR="00C62212" w:rsidRPr="00D71079" w:rsidRDefault="00C62212" w:rsidP="00C62212">
      <w:pPr>
        <w:spacing w:line="360" w:lineRule="auto"/>
        <w:jc w:val="both"/>
        <w:rPr>
          <w:rFonts w:asciiTheme="majorHAnsi" w:hAnsiTheme="majorHAnsi"/>
          <w:lang w:val="es-DO"/>
        </w:rPr>
      </w:pPr>
      <w:r w:rsidRPr="00D71079">
        <w:rPr>
          <w:rFonts w:asciiTheme="majorHAnsi" w:hAnsiTheme="majorHAnsi"/>
          <w:lang w:val="es-DO"/>
        </w:rPr>
        <w:t>Se prezintă consumul specific de energie aferent clădirilor analizate din Municipiul Satu Mare:</w:t>
      </w:r>
    </w:p>
    <w:p w14:paraId="1EEEBCA0" w14:textId="18914D71" w:rsidR="00C62212" w:rsidRPr="00683D58" w:rsidRDefault="002D4FE4" w:rsidP="005B7087">
      <w:pPr>
        <w:spacing w:line="360" w:lineRule="auto"/>
        <w:jc w:val="center"/>
        <w:rPr>
          <w:rFonts w:asciiTheme="majorHAnsi" w:hAnsiTheme="majorHAnsi"/>
          <w:sz w:val="20"/>
          <w:szCs w:val="20"/>
        </w:rPr>
      </w:pPr>
      <w:r>
        <w:rPr>
          <w:noProof/>
        </w:rPr>
        <w:drawing>
          <wp:inline distT="0" distB="0" distL="0" distR="0" wp14:anchorId="1954A14C" wp14:editId="287B6902">
            <wp:extent cx="6059805" cy="2438400"/>
            <wp:effectExtent l="0" t="0" r="17145" b="0"/>
            <wp:docPr id="92613921" name="Chart 1">
              <a:extLst xmlns:a="http://schemas.openxmlformats.org/drawingml/2006/main">
                <a:ext uri="{FF2B5EF4-FFF2-40B4-BE49-F238E27FC236}">
                  <a16:creationId xmlns:a16="http://schemas.microsoft.com/office/drawing/2014/main" id="{F312AB77-5531-4ACC-9ABC-38993605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E10578" w14:textId="7779A4EC" w:rsidR="00A42E8D" w:rsidRPr="00683D58" w:rsidRDefault="00D83831" w:rsidP="00A42E8D">
      <w:pPr>
        <w:spacing w:line="360" w:lineRule="auto"/>
        <w:jc w:val="both"/>
        <w:rPr>
          <w:rFonts w:asciiTheme="majorHAnsi" w:hAnsiTheme="majorHAnsi"/>
          <w:lang w:val="fr-FR"/>
        </w:rPr>
      </w:pPr>
      <w:r w:rsidRPr="00683D58">
        <w:rPr>
          <w:rFonts w:asciiTheme="majorHAnsi" w:hAnsiTheme="majorHAnsi"/>
          <w:lang w:val="fr-FR"/>
        </w:rPr>
        <w:t>Conform graficului de mai sus se observă un consum specific de energie termică mult prea</w:t>
      </w:r>
      <w:r w:rsidR="00843E14">
        <w:rPr>
          <w:rFonts w:asciiTheme="majorHAnsi" w:hAnsiTheme="majorHAnsi"/>
          <w:lang w:val="fr-FR"/>
        </w:rPr>
        <w:t xml:space="preserve"> ridicat</w:t>
      </w:r>
      <w:r w:rsidRPr="00683D58">
        <w:rPr>
          <w:rFonts w:asciiTheme="majorHAnsi" w:hAnsiTheme="majorHAnsi"/>
          <w:lang w:val="fr-FR"/>
        </w:rPr>
        <w:t xml:space="preserve"> la nivelul </w:t>
      </w:r>
      <w:r w:rsidR="00843E14">
        <w:rPr>
          <w:rFonts w:asciiTheme="majorHAnsi" w:hAnsiTheme="majorHAnsi"/>
          <w:lang w:val="fr-FR"/>
        </w:rPr>
        <w:t>clădirilor social-culturale</w:t>
      </w:r>
      <w:r w:rsidR="00676849" w:rsidRPr="00683D58">
        <w:rPr>
          <w:rFonts w:asciiTheme="majorHAnsi" w:hAnsiTheme="majorHAnsi"/>
          <w:lang w:val="fr-FR"/>
        </w:rPr>
        <w:t>.</w:t>
      </w:r>
    </w:p>
    <w:p w14:paraId="55F79C11" w14:textId="56F94A5B" w:rsidR="00D83831" w:rsidRPr="00683D58" w:rsidRDefault="00A42E8D" w:rsidP="00A42E8D">
      <w:pPr>
        <w:spacing w:line="360" w:lineRule="auto"/>
        <w:jc w:val="both"/>
        <w:rPr>
          <w:rFonts w:asciiTheme="majorHAnsi" w:hAnsiTheme="majorHAnsi"/>
          <w:lang w:val="it-IT"/>
        </w:rPr>
      </w:pPr>
      <w:r w:rsidRPr="00683D58">
        <w:rPr>
          <w:rFonts w:asciiTheme="majorHAnsi" w:hAnsiTheme="majorHAnsi"/>
          <w:lang w:val="it-IT"/>
        </w:rPr>
        <w:t>A</w:t>
      </w:r>
      <w:r w:rsidR="00D83831" w:rsidRPr="00683D58">
        <w:rPr>
          <w:rFonts w:asciiTheme="majorHAnsi" w:hAnsiTheme="majorHAnsi"/>
          <w:lang w:val="it-IT"/>
        </w:rPr>
        <w:t xml:space="preserve">stfel </w:t>
      </w:r>
      <w:r w:rsidR="00676849" w:rsidRPr="00683D58">
        <w:rPr>
          <w:rFonts w:asciiTheme="majorHAnsi" w:hAnsiTheme="majorHAnsi"/>
          <w:lang w:val="it-IT"/>
        </w:rPr>
        <w:t xml:space="preserve">pentru identificarea cauzelor care produc asemenea consumuri specifice, se recomandă </w:t>
      </w:r>
      <w:r w:rsidR="00D83831" w:rsidRPr="00683D58">
        <w:rPr>
          <w:rFonts w:asciiTheme="majorHAnsi" w:hAnsiTheme="majorHAnsi"/>
          <w:lang w:val="it-IT"/>
        </w:rPr>
        <w:t>efectuarea un</w:t>
      </w:r>
      <w:r w:rsidRPr="00683D58">
        <w:rPr>
          <w:rFonts w:asciiTheme="majorHAnsi" w:hAnsiTheme="majorHAnsi"/>
          <w:lang w:val="it-IT"/>
        </w:rPr>
        <w:t>or</w:t>
      </w:r>
      <w:r w:rsidR="00D83831" w:rsidRPr="00683D58">
        <w:rPr>
          <w:rFonts w:asciiTheme="majorHAnsi" w:hAnsiTheme="majorHAnsi"/>
          <w:lang w:val="it-IT"/>
        </w:rPr>
        <w:t xml:space="preserve"> audit</w:t>
      </w:r>
      <w:r w:rsidRPr="00683D58">
        <w:rPr>
          <w:rFonts w:asciiTheme="majorHAnsi" w:hAnsiTheme="majorHAnsi"/>
          <w:lang w:val="it-IT"/>
        </w:rPr>
        <w:t>uri</w:t>
      </w:r>
      <w:r w:rsidR="00D83831" w:rsidRPr="00683D58">
        <w:rPr>
          <w:rFonts w:asciiTheme="majorHAnsi" w:hAnsiTheme="majorHAnsi"/>
          <w:lang w:val="it-IT"/>
        </w:rPr>
        <w:t xml:space="preserve"> energetic</w:t>
      </w:r>
      <w:r w:rsidRPr="00683D58">
        <w:rPr>
          <w:rFonts w:asciiTheme="majorHAnsi" w:hAnsiTheme="majorHAnsi"/>
          <w:lang w:val="it-IT"/>
        </w:rPr>
        <w:t>e</w:t>
      </w:r>
      <w:r w:rsidR="00D83831" w:rsidRPr="00683D58">
        <w:rPr>
          <w:rFonts w:asciiTheme="majorHAnsi" w:hAnsiTheme="majorHAnsi"/>
          <w:lang w:val="it-IT"/>
        </w:rPr>
        <w:t>, pentru a identifica cauzele şi a propune măsurile de îmbunătăţire a eficienţei energetice potrivite.</w:t>
      </w:r>
    </w:p>
    <w:p w14:paraId="3FF1D4CE" w14:textId="0650F383" w:rsidR="00D2705C" w:rsidRPr="00683D58" w:rsidRDefault="00D2705C">
      <w:pPr>
        <w:widowControl/>
        <w:suppressAutoHyphens w:val="0"/>
        <w:rPr>
          <w:rFonts w:asciiTheme="majorHAnsi" w:hAnsiTheme="majorHAnsi"/>
          <w:sz w:val="20"/>
          <w:szCs w:val="20"/>
          <w:lang w:val="it-IT"/>
        </w:rPr>
      </w:pPr>
      <w:r w:rsidRPr="00683D58">
        <w:rPr>
          <w:rFonts w:asciiTheme="majorHAnsi" w:hAnsiTheme="majorHAnsi"/>
          <w:sz w:val="20"/>
          <w:szCs w:val="20"/>
          <w:lang w:val="it-IT"/>
        </w:rPr>
        <w:br w:type="page"/>
      </w:r>
    </w:p>
    <w:p w14:paraId="1A61D79D" w14:textId="0BD29761" w:rsidR="00C62212" w:rsidRPr="00683D58" w:rsidRDefault="00C62212" w:rsidP="00C62212">
      <w:pPr>
        <w:widowControl/>
        <w:suppressAutoHyphens w:val="0"/>
        <w:spacing w:line="360" w:lineRule="auto"/>
        <w:jc w:val="both"/>
        <w:rPr>
          <w:rFonts w:asciiTheme="majorHAnsi" w:hAnsiTheme="majorHAnsi"/>
          <w:lang w:val="it-IT"/>
        </w:rPr>
      </w:pPr>
      <w:r w:rsidRPr="00683D58">
        <w:rPr>
          <w:rFonts w:asciiTheme="majorHAnsi" w:hAnsiTheme="majorHAnsi"/>
          <w:lang w:val="it-IT"/>
        </w:rPr>
        <w:lastRenderedPageBreak/>
        <w:t xml:space="preserve">Se prezintă ponderea consumului de energie la nivelul </w:t>
      </w:r>
      <w:r w:rsidR="009F7B0D" w:rsidRPr="00683D58">
        <w:rPr>
          <w:rFonts w:asciiTheme="majorHAnsi" w:hAnsiTheme="majorHAnsi"/>
          <w:lang w:val="it-IT"/>
        </w:rPr>
        <w:t>consumatorilor principali</w:t>
      </w:r>
      <w:r w:rsidRPr="00683D58">
        <w:rPr>
          <w:rFonts w:asciiTheme="majorHAnsi" w:hAnsiTheme="majorHAnsi"/>
          <w:lang w:val="it-IT"/>
        </w:rPr>
        <w:t xml:space="preserve"> din conturul analizat:</w:t>
      </w:r>
    </w:p>
    <w:p w14:paraId="373274D1" w14:textId="3A5B4516" w:rsidR="00C62212" w:rsidRPr="00683D58" w:rsidRDefault="002D4FE4" w:rsidP="00304541">
      <w:pPr>
        <w:widowControl/>
        <w:suppressAutoHyphens w:val="0"/>
        <w:spacing w:line="360" w:lineRule="auto"/>
        <w:jc w:val="center"/>
        <w:rPr>
          <w:rFonts w:asciiTheme="majorHAnsi" w:hAnsiTheme="majorHAnsi"/>
          <w:sz w:val="20"/>
          <w:szCs w:val="20"/>
        </w:rPr>
      </w:pPr>
      <w:r>
        <w:rPr>
          <w:noProof/>
        </w:rPr>
        <w:drawing>
          <wp:inline distT="0" distB="0" distL="0" distR="0" wp14:anchorId="5A762FC9" wp14:editId="264C35F7">
            <wp:extent cx="6059805" cy="2659380"/>
            <wp:effectExtent l="0" t="0" r="17145" b="7620"/>
            <wp:docPr id="354893927" name="Chart 1">
              <a:extLst xmlns:a="http://schemas.openxmlformats.org/drawingml/2006/main">
                <a:ext uri="{FF2B5EF4-FFF2-40B4-BE49-F238E27FC236}">
                  <a16:creationId xmlns:a16="http://schemas.microsoft.com/office/drawing/2014/main" id="{ED88CF5C-9869-4AD8-9658-46BB3DE1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BF98AC" w14:textId="5D051397" w:rsidR="00F04CCC" w:rsidRPr="00683D58" w:rsidRDefault="00F04CCC" w:rsidP="00F04CCC">
      <w:pPr>
        <w:widowControl/>
        <w:suppressAutoHyphens w:val="0"/>
        <w:spacing w:line="360" w:lineRule="auto"/>
        <w:jc w:val="both"/>
        <w:rPr>
          <w:rFonts w:asciiTheme="majorHAnsi" w:hAnsiTheme="majorHAnsi"/>
          <w:lang w:val="it-IT"/>
        </w:rPr>
      </w:pPr>
      <w:r w:rsidRPr="00683D58">
        <w:rPr>
          <w:rFonts w:asciiTheme="majorHAnsi" w:hAnsiTheme="majorHAnsi"/>
          <w:lang w:val="it-IT"/>
        </w:rPr>
        <w:t>În graficul anterior, se prezintă distribuția consumului de energie în cadrul clădirilor publice din Satu Mare, mai precis:</w:t>
      </w:r>
    </w:p>
    <w:p w14:paraId="3EC39494" w14:textId="767D6125"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fr-FR"/>
        </w:rPr>
      </w:pPr>
      <w:r w:rsidRPr="00683D58">
        <w:rPr>
          <w:rFonts w:asciiTheme="majorHAnsi" w:hAnsiTheme="majorHAnsi"/>
          <w:lang w:val="fr-FR"/>
        </w:rPr>
        <w:t xml:space="preserve">Unități de învățământ reprezintă </w:t>
      </w:r>
      <w:r w:rsidR="00F257CF" w:rsidRPr="00683D58">
        <w:rPr>
          <w:rFonts w:asciiTheme="majorHAnsi" w:hAnsiTheme="majorHAnsi"/>
          <w:lang w:val="fr-FR"/>
        </w:rPr>
        <w:t>80</w:t>
      </w:r>
      <w:r w:rsidRPr="00683D58">
        <w:rPr>
          <w:rFonts w:asciiTheme="majorHAnsi" w:hAnsiTheme="majorHAnsi"/>
          <w:lang w:val="fr-FR"/>
        </w:rPr>
        <w:t>% din consumul total de energie al clădirilor publice din Satu Mare.</w:t>
      </w:r>
    </w:p>
    <w:p w14:paraId="4205879E" w14:textId="77777777"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it-IT"/>
        </w:rPr>
      </w:pPr>
      <w:r w:rsidRPr="00683D58">
        <w:rPr>
          <w:rFonts w:asciiTheme="majorHAnsi" w:hAnsiTheme="majorHAnsi"/>
          <w:lang w:val="it-IT"/>
        </w:rPr>
        <w:t>Clădiri social-culturale reprezintă 9% din consumul total.</w:t>
      </w:r>
    </w:p>
    <w:p w14:paraId="088672E7" w14:textId="2AABE704"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rPr>
      </w:pPr>
      <w:proofErr w:type="spellStart"/>
      <w:r w:rsidRPr="00683D58">
        <w:rPr>
          <w:rFonts w:asciiTheme="majorHAnsi" w:hAnsiTheme="majorHAnsi"/>
        </w:rPr>
        <w:t>Clădiri</w:t>
      </w:r>
      <w:proofErr w:type="spellEnd"/>
      <w:r w:rsidRPr="00683D58">
        <w:rPr>
          <w:rFonts w:asciiTheme="majorHAnsi" w:hAnsiTheme="majorHAnsi"/>
        </w:rPr>
        <w:t xml:space="preserve"> administrative/</w:t>
      </w:r>
      <w:proofErr w:type="spellStart"/>
      <w:r w:rsidRPr="00683D58">
        <w:rPr>
          <w:rFonts w:asciiTheme="majorHAnsi" w:hAnsiTheme="majorHAnsi"/>
        </w:rPr>
        <w:t>birouri</w:t>
      </w:r>
      <w:proofErr w:type="spellEnd"/>
      <w:r w:rsidRPr="00683D58">
        <w:rPr>
          <w:rFonts w:asciiTheme="majorHAnsi" w:hAnsiTheme="majorHAnsi"/>
        </w:rPr>
        <w:t xml:space="preserve"> </w:t>
      </w:r>
      <w:proofErr w:type="spellStart"/>
      <w:r w:rsidRPr="00683D58">
        <w:rPr>
          <w:rFonts w:asciiTheme="majorHAnsi" w:hAnsiTheme="majorHAnsi"/>
        </w:rPr>
        <w:t>reprezintă</w:t>
      </w:r>
      <w:proofErr w:type="spellEnd"/>
      <w:r w:rsidRPr="00683D58">
        <w:rPr>
          <w:rFonts w:asciiTheme="majorHAnsi" w:hAnsiTheme="majorHAnsi"/>
        </w:rPr>
        <w:t xml:space="preserve"> </w:t>
      </w:r>
      <w:r w:rsidR="00F257CF" w:rsidRPr="00683D58">
        <w:rPr>
          <w:rFonts w:asciiTheme="majorHAnsi" w:hAnsiTheme="majorHAnsi"/>
        </w:rPr>
        <w:t>6</w:t>
      </w:r>
      <w:r w:rsidRPr="00683D58">
        <w:rPr>
          <w:rFonts w:asciiTheme="majorHAnsi" w:hAnsiTheme="majorHAnsi"/>
        </w:rPr>
        <w:t xml:space="preserve">% din </w:t>
      </w:r>
      <w:proofErr w:type="spellStart"/>
      <w:r w:rsidRPr="00683D58">
        <w:rPr>
          <w:rFonts w:asciiTheme="majorHAnsi" w:hAnsiTheme="majorHAnsi"/>
        </w:rPr>
        <w:t>consumul</w:t>
      </w:r>
      <w:proofErr w:type="spellEnd"/>
      <w:r w:rsidRPr="00683D58">
        <w:rPr>
          <w:rFonts w:asciiTheme="majorHAnsi" w:hAnsiTheme="majorHAnsi"/>
        </w:rPr>
        <w:t xml:space="preserve"> total.</w:t>
      </w:r>
    </w:p>
    <w:p w14:paraId="04761312" w14:textId="2F822C96"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it-IT"/>
        </w:rPr>
      </w:pPr>
      <w:r w:rsidRPr="00683D58">
        <w:rPr>
          <w:rFonts w:asciiTheme="majorHAnsi" w:hAnsiTheme="majorHAnsi"/>
          <w:lang w:val="it-IT"/>
        </w:rPr>
        <w:t xml:space="preserve">Alte locuri de consum reprezintă </w:t>
      </w:r>
      <w:r w:rsidR="00F257CF" w:rsidRPr="00683D58">
        <w:rPr>
          <w:rFonts w:asciiTheme="majorHAnsi" w:hAnsiTheme="majorHAnsi"/>
          <w:lang w:val="it-IT"/>
        </w:rPr>
        <w:t>5</w:t>
      </w:r>
      <w:r w:rsidRPr="00683D58">
        <w:rPr>
          <w:rFonts w:asciiTheme="majorHAnsi" w:hAnsiTheme="majorHAnsi"/>
          <w:lang w:val="it-IT"/>
        </w:rPr>
        <w:t>% din consumul total.</w:t>
      </w:r>
    </w:p>
    <w:p w14:paraId="03920F19" w14:textId="05D502C2" w:rsidR="00C62212" w:rsidRPr="00683D58" w:rsidRDefault="00F04CCC" w:rsidP="00F04CCC">
      <w:pPr>
        <w:widowControl/>
        <w:suppressAutoHyphens w:val="0"/>
        <w:spacing w:line="360" w:lineRule="auto"/>
        <w:jc w:val="both"/>
        <w:rPr>
          <w:rFonts w:asciiTheme="majorHAnsi" w:hAnsiTheme="majorHAnsi"/>
          <w:lang w:val="it-IT"/>
        </w:rPr>
      </w:pPr>
      <w:r w:rsidRPr="00683D58">
        <w:rPr>
          <w:rFonts w:asciiTheme="majorHAnsi" w:hAnsiTheme="majorHAnsi"/>
          <w:lang w:val="it-IT"/>
        </w:rPr>
        <w:t xml:space="preserve">Aceste procente indică cum este împărțit consumul de energie între diferitele tipuri de </w:t>
      </w:r>
      <w:r w:rsidR="00A00311">
        <w:rPr>
          <w:rFonts w:asciiTheme="majorHAnsi" w:hAnsiTheme="majorHAnsi"/>
          <w:lang w:val="it-IT"/>
        </w:rPr>
        <w:t>obiective</w:t>
      </w:r>
      <w:r w:rsidR="00A00311" w:rsidRPr="00683D58">
        <w:rPr>
          <w:rFonts w:asciiTheme="majorHAnsi" w:hAnsiTheme="majorHAnsi"/>
          <w:lang w:val="it-IT"/>
        </w:rPr>
        <w:t xml:space="preserve"> </w:t>
      </w:r>
      <w:r w:rsidRPr="00683D58">
        <w:rPr>
          <w:rFonts w:asciiTheme="majorHAnsi" w:hAnsiTheme="majorHAnsi"/>
          <w:lang w:val="it-IT"/>
        </w:rPr>
        <w:t>publice din orașul Satu Mare.</w:t>
      </w:r>
      <w:r w:rsidR="00C62212" w:rsidRPr="00683D58">
        <w:rPr>
          <w:rFonts w:asciiTheme="majorHAnsi" w:hAnsiTheme="majorHAnsi"/>
          <w:lang w:val="it-IT"/>
        </w:rPr>
        <w:br w:type="page"/>
      </w:r>
    </w:p>
    <w:p w14:paraId="719C684F" w14:textId="1E8866CA" w:rsidR="0080180B" w:rsidRPr="00683D58" w:rsidRDefault="0080180B" w:rsidP="004E31E2">
      <w:pPr>
        <w:pStyle w:val="Heading2"/>
        <w:numPr>
          <w:ilvl w:val="1"/>
          <w:numId w:val="13"/>
        </w:numPr>
        <w:spacing w:after="240" w:line="360" w:lineRule="auto"/>
        <w:jc w:val="both"/>
        <w:rPr>
          <w:color w:val="auto"/>
          <w:lang w:val="ro-RO"/>
        </w:rPr>
      </w:pPr>
      <w:bookmarkStart w:id="20" w:name="_Toc20234215"/>
      <w:bookmarkStart w:id="21" w:name="_Toc208828258"/>
      <w:r w:rsidRPr="00683D58">
        <w:rPr>
          <w:color w:val="auto"/>
          <w:lang w:val="ro-RO"/>
        </w:rPr>
        <w:lastRenderedPageBreak/>
        <w:t>Sistemul de iluminat public</w:t>
      </w:r>
      <w:bookmarkEnd w:id="20"/>
      <w:bookmarkEnd w:id="21"/>
    </w:p>
    <w:p w14:paraId="185A9264" w14:textId="4999C4AB" w:rsidR="0080180B" w:rsidRPr="00683D58" w:rsidRDefault="0080180B" w:rsidP="0080180B">
      <w:pPr>
        <w:spacing w:after="120" w:line="360" w:lineRule="auto"/>
        <w:jc w:val="both"/>
        <w:rPr>
          <w:rFonts w:asciiTheme="majorHAnsi" w:hAnsiTheme="majorHAnsi"/>
          <w:lang w:val="ro-RO"/>
        </w:rPr>
      </w:pPr>
      <w:r w:rsidRPr="00683D58">
        <w:rPr>
          <w:rFonts w:asciiTheme="majorHAnsi" w:hAnsiTheme="majorHAnsi" w:cs="Times New Roman"/>
          <w:lang w:val="ro-RO"/>
        </w:rPr>
        <w:t xml:space="preserve">Se prezintă </w:t>
      </w:r>
      <w:r w:rsidRPr="00683D58">
        <w:rPr>
          <w:rFonts w:asciiTheme="majorHAnsi" w:hAnsiTheme="majorHAnsi"/>
          <w:lang w:val="ro-RO"/>
        </w:rPr>
        <w:t>consumu</w:t>
      </w:r>
      <w:r w:rsidR="004D1128" w:rsidRPr="00683D58">
        <w:rPr>
          <w:rFonts w:asciiTheme="majorHAnsi" w:hAnsiTheme="majorHAnsi"/>
          <w:lang w:val="ro-RO"/>
        </w:rPr>
        <w:t>l</w:t>
      </w:r>
      <w:r w:rsidRPr="00683D58">
        <w:rPr>
          <w:rFonts w:asciiTheme="majorHAnsi" w:hAnsiTheme="majorHAnsi"/>
          <w:lang w:val="ro-RO"/>
        </w:rPr>
        <w:t xml:space="preserve"> de energie electrică </w:t>
      </w:r>
      <w:r w:rsidR="004D1128" w:rsidRPr="00683D58">
        <w:rPr>
          <w:rFonts w:asciiTheme="majorHAnsi" w:hAnsiTheme="majorHAnsi"/>
          <w:lang w:val="ro-RO"/>
        </w:rPr>
        <w:t>î</w:t>
      </w:r>
      <w:r w:rsidRPr="00683D58">
        <w:rPr>
          <w:rFonts w:asciiTheme="majorHAnsi" w:hAnsiTheme="majorHAnsi"/>
          <w:lang w:val="ro-RO"/>
        </w:rPr>
        <w:t>n perioada 201</w:t>
      </w:r>
      <w:r w:rsidR="00B42926">
        <w:rPr>
          <w:rFonts w:asciiTheme="majorHAnsi" w:hAnsiTheme="majorHAnsi"/>
          <w:lang w:val="ro-RO"/>
        </w:rPr>
        <w:t>9</w:t>
      </w:r>
      <w:r w:rsidRPr="00683D58">
        <w:rPr>
          <w:rFonts w:asciiTheme="majorHAnsi" w:hAnsiTheme="majorHAnsi"/>
          <w:lang w:val="ro-RO"/>
        </w:rPr>
        <w:t>-20</w:t>
      </w:r>
      <w:r w:rsidR="00C62212" w:rsidRPr="00683D58">
        <w:rPr>
          <w:rFonts w:asciiTheme="majorHAnsi" w:hAnsiTheme="majorHAnsi"/>
          <w:lang w:val="ro-RO"/>
        </w:rPr>
        <w:t>2</w:t>
      </w:r>
      <w:r w:rsidR="00B42926">
        <w:rPr>
          <w:rFonts w:asciiTheme="majorHAnsi" w:hAnsiTheme="majorHAnsi"/>
          <w:lang w:val="ro-RO"/>
        </w:rPr>
        <w:t>4</w:t>
      </w:r>
      <w:r w:rsidRPr="00683D58">
        <w:rPr>
          <w:rFonts w:asciiTheme="majorHAnsi" w:hAnsiTheme="majorHAnsi"/>
          <w:lang w:val="ro-RO"/>
        </w:rPr>
        <w:t>, pentru sistemul de iluminat public (stradal, pietonal, ornamental, arhitectural, festiv şi evenimente publice):</w:t>
      </w:r>
    </w:p>
    <w:p w14:paraId="65AECB2F" w14:textId="233D1CDE" w:rsidR="0080180B" w:rsidRPr="00683D58" w:rsidRDefault="0080180B" w:rsidP="00C62212">
      <w:pPr>
        <w:pStyle w:val="BodyText"/>
        <w:spacing w:after="0" w:line="360" w:lineRule="auto"/>
        <w:jc w:val="both"/>
        <w:rPr>
          <w:rFonts w:asciiTheme="majorHAnsi" w:hAnsiTheme="majorHAnsi"/>
          <w:b/>
          <w:bCs/>
          <w:szCs w:val="22"/>
          <w:lang w:val="fr-FR"/>
        </w:rPr>
      </w:pPr>
      <w:r w:rsidRPr="00683D58">
        <w:rPr>
          <w:rFonts w:asciiTheme="majorHAnsi" w:hAnsiTheme="majorHAnsi"/>
          <w:b/>
          <w:bCs/>
          <w:szCs w:val="22"/>
          <w:lang w:val="fr-FR"/>
        </w:rPr>
        <w:t>Consumurile de energie electric</w:t>
      </w:r>
      <w:r w:rsidR="00443C92" w:rsidRPr="00683D58">
        <w:rPr>
          <w:rFonts w:asciiTheme="majorHAnsi" w:hAnsiTheme="majorHAnsi"/>
          <w:b/>
          <w:bCs/>
          <w:szCs w:val="22"/>
          <w:lang w:val="fr-FR"/>
        </w:rPr>
        <w:t>ă</w:t>
      </w:r>
      <w:r w:rsidRPr="00683D58">
        <w:rPr>
          <w:rFonts w:asciiTheme="majorHAnsi" w:hAnsiTheme="majorHAnsi"/>
          <w:b/>
          <w:bCs/>
          <w:szCs w:val="22"/>
          <w:lang w:val="fr-FR"/>
        </w:rPr>
        <w:t xml:space="preserve"> pentru sistemul de iluminat public</w:t>
      </w:r>
    </w:p>
    <w:tbl>
      <w:tblPr>
        <w:tblW w:w="10800" w:type="dxa"/>
        <w:tblInd w:w="-432" w:type="dxa"/>
        <w:tblLayout w:type="fixed"/>
        <w:tblLook w:val="04A0" w:firstRow="1" w:lastRow="0" w:firstColumn="1" w:lastColumn="0" w:noHBand="0" w:noVBand="1"/>
      </w:tblPr>
      <w:tblGrid>
        <w:gridCol w:w="954"/>
        <w:gridCol w:w="2376"/>
        <w:gridCol w:w="1440"/>
        <w:gridCol w:w="1080"/>
        <w:gridCol w:w="1080"/>
        <w:gridCol w:w="1080"/>
        <w:gridCol w:w="990"/>
        <w:gridCol w:w="900"/>
        <w:gridCol w:w="900"/>
      </w:tblGrid>
      <w:tr w:rsidR="00B42926" w:rsidRPr="00683D58" w14:paraId="1E5CED20" w14:textId="0A1FBFEF" w:rsidTr="00210F41">
        <w:trPr>
          <w:trHeight w:val="480"/>
        </w:trPr>
        <w:tc>
          <w:tcPr>
            <w:tcW w:w="954" w:type="dxa"/>
            <w:tcBorders>
              <w:top w:val="single" w:sz="4" w:space="0" w:color="auto"/>
              <w:left w:val="single" w:sz="4" w:space="0" w:color="auto"/>
              <w:bottom w:val="single" w:sz="4" w:space="0" w:color="auto"/>
              <w:right w:val="single" w:sz="4" w:space="0" w:color="auto"/>
            </w:tcBorders>
            <w:vAlign w:val="center"/>
            <w:hideMark/>
          </w:tcPr>
          <w:p w14:paraId="603F5B47" w14:textId="05DEB9B0"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Nr. </w:t>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2376" w:type="dxa"/>
            <w:tcBorders>
              <w:top w:val="single" w:sz="4" w:space="0" w:color="auto"/>
              <w:left w:val="nil"/>
              <w:bottom w:val="single" w:sz="4" w:space="0" w:color="auto"/>
              <w:right w:val="single" w:sz="4" w:space="0" w:color="auto"/>
              <w:tl2br w:val="single" w:sz="4" w:space="0" w:color="auto"/>
            </w:tcBorders>
            <w:vAlign w:val="center"/>
            <w:hideMark/>
          </w:tcPr>
          <w:p w14:paraId="799D8FB4" w14:textId="77777777"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An</w:t>
            </w:r>
          </w:p>
        </w:tc>
        <w:tc>
          <w:tcPr>
            <w:tcW w:w="1440" w:type="dxa"/>
            <w:tcBorders>
              <w:top w:val="single" w:sz="4" w:space="0" w:color="auto"/>
              <w:left w:val="nil"/>
              <w:bottom w:val="single" w:sz="4" w:space="0" w:color="auto"/>
              <w:right w:val="single" w:sz="4" w:space="0" w:color="auto"/>
            </w:tcBorders>
            <w:vAlign w:val="center"/>
            <w:hideMark/>
          </w:tcPr>
          <w:p w14:paraId="2C9EDAB0" w14:textId="77777777"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1080" w:type="dxa"/>
            <w:tcBorders>
              <w:top w:val="single" w:sz="4" w:space="0" w:color="auto"/>
              <w:left w:val="nil"/>
              <w:bottom w:val="single" w:sz="4" w:space="0" w:color="auto"/>
              <w:right w:val="single" w:sz="4" w:space="0" w:color="auto"/>
            </w:tcBorders>
            <w:vAlign w:val="center"/>
          </w:tcPr>
          <w:p w14:paraId="3CF3AC59" w14:textId="33953C49"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2019</w:t>
            </w:r>
          </w:p>
        </w:tc>
        <w:tc>
          <w:tcPr>
            <w:tcW w:w="1080" w:type="dxa"/>
            <w:tcBorders>
              <w:top w:val="single" w:sz="4" w:space="0" w:color="auto"/>
              <w:left w:val="nil"/>
              <w:bottom w:val="single" w:sz="4" w:space="0" w:color="auto"/>
              <w:right w:val="single" w:sz="4" w:space="0" w:color="auto"/>
            </w:tcBorders>
            <w:vAlign w:val="center"/>
          </w:tcPr>
          <w:p w14:paraId="6B27BA1B" w14:textId="61358E9A"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2020</w:t>
            </w:r>
          </w:p>
        </w:tc>
        <w:tc>
          <w:tcPr>
            <w:tcW w:w="1080" w:type="dxa"/>
            <w:tcBorders>
              <w:top w:val="single" w:sz="4" w:space="0" w:color="auto"/>
              <w:left w:val="nil"/>
              <w:bottom w:val="single" w:sz="4" w:space="0" w:color="auto"/>
              <w:right w:val="single" w:sz="4" w:space="0" w:color="auto"/>
            </w:tcBorders>
            <w:vAlign w:val="center"/>
          </w:tcPr>
          <w:p w14:paraId="6E1B8D99" w14:textId="691EFBDF"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2021</w:t>
            </w:r>
          </w:p>
        </w:tc>
        <w:tc>
          <w:tcPr>
            <w:tcW w:w="990" w:type="dxa"/>
            <w:tcBorders>
              <w:top w:val="single" w:sz="4" w:space="0" w:color="auto"/>
              <w:left w:val="nil"/>
              <w:bottom w:val="single" w:sz="4" w:space="0" w:color="auto"/>
              <w:right w:val="single" w:sz="4" w:space="0" w:color="auto"/>
            </w:tcBorders>
            <w:vAlign w:val="center"/>
          </w:tcPr>
          <w:p w14:paraId="32142716" w14:textId="37330799"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2022</w:t>
            </w:r>
          </w:p>
        </w:tc>
        <w:tc>
          <w:tcPr>
            <w:tcW w:w="900" w:type="dxa"/>
            <w:tcBorders>
              <w:top w:val="single" w:sz="4" w:space="0" w:color="auto"/>
              <w:left w:val="nil"/>
              <w:bottom w:val="single" w:sz="4" w:space="0" w:color="auto"/>
              <w:right w:val="single" w:sz="4" w:space="0" w:color="auto"/>
            </w:tcBorders>
            <w:vAlign w:val="center"/>
          </w:tcPr>
          <w:p w14:paraId="4A2C3E40" w14:textId="7BB75CFB"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2023</w:t>
            </w:r>
          </w:p>
        </w:tc>
        <w:tc>
          <w:tcPr>
            <w:tcW w:w="900" w:type="dxa"/>
            <w:tcBorders>
              <w:top w:val="single" w:sz="4" w:space="0" w:color="auto"/>
              <w:left w:val="nil"/>
              <w:bottom w:val="single" w:sz="4" w:space="0" w:color="auto"/>
              <w:right w:val="single" w:sz="4" w:space="0" w:color="auto"/>
            </w:tcBorders>
            <w:vAlign w:val="center"/>
          </w:tcPr>
          <w:p w14:paraId="7F12D769" w14:textId="471E3C6C"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w:t>
            </w:r>
            <w:r>
              <w:rPr>
                <w:rFonts w:asciiTheme="majorHAnsi" w:eastAsia="Times New Roman" w:hAnsiTheme="majorHAnsi" w:cs="Calibri"/>
                <w:b/>
                <w:bCs/>
                <w:kern w:val="0"/>
                <w:sz w:val="20"/>
                <w:szCs w:val="20"/>
                <w:lang w:eastAsia="en-US" w:bidi="ar-SA"/>
              </w:rPr>
              <w:t>4</w:t>
            </w:r>
          </w:p>
        </w:tc>
      </w:tr>
      <w:tr w:rsidR="00B42926" w:rsidRPr="00683D58" w14:paraId="5EEB11F8" w14:textId="10DEE211" w:rsidTr="00210F41">
        <w:trPr>
          <w:trHeight w:val="154"/>
        </w:trPr>
        <w:tc>
          <w:tcPr>
            <w:tcW w:w="954" w:type="dxa"/>
            <w:tcBorders>
              <w:top w:val="nil"/>
              <w:left w:val="single" w:sz="4" w:space="0" w:color="auto"/>
              <w:bottom w:val="single" w:sz="4" w:space="0" w:color="auto"/>
              <w:right w:val="single" w:sz="4" w:space="0" w:color="auto"/>
            </w:tcBorders>
            <w:vAlign w:val="center"/>
            <w:hideMark/>
          </w:tcPr>
          <w:p w14:paraId="6E01B03A"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2376" w:type="dxa"/>
            <w:tcBorders>
              <w:top w:val="nil"/>
              <w:left w:val="nil"/>
              <w:bottom w:val="single" w:sz="4" w:space="0" w:color="auto"/>
              <w:right w:val="single" w:sz="4" w:space="0" w:color="auto"/>
            </w:tcBorders>
            <w:vAlign w:val="center"/>
            <w:hideMark/>
          </w:tcPr>
          <w:p w14:paraId="51D28579"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electrică</w:t>
            </w:r>
            <w:proofErr w:type="spellEnd"/>
            <w:r w:rsidRPr="00683D58">
              <w:rPr>
                <w:rFonts w:asciiTheme="majorHAnsi" w:eastAsia="Times New Roman" w:hAnsiTheme="majorHAnsi" w:cs="Calibri"/>
                <w:kern w:val="0"/>
                <w:sz w:val="20"/>
                <w:szCs w:val="20"/>
                <w:lang w:eastAsia="en-US" w:bidi="ar-SA"/>
              </w:rPr>
              <w:t xml:space="preserve"> (MWh/an)</w:t>
            </w:r>
          </w:p>
        </w:tc>
        <w:tc>
          <w:tcPr>
            <w:tcW w:w="1440" w:type="dxa"/>
            <w:tcBorders>
              <w:top w:val="nil"/>
              <w:left w:val="nil"/>
              <w:bottom w:val="single" w:sz="4" w:space="0" w:color="auto"/>
              <w:right w:val="single" w:sz="4" w:space="0" w:color="auto"/>
            </w:tcBorders>
            <w:vAlign w:val="center"/>
            <w:hideMark/>
          </w:tcPr>
          <w:p w14:paraId="14575C16"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1080" w:type="dxa"/>
            <w:tcBorders>
              <w:top w:val="nil"/>
              <w:left w:val="nil"/>
              <w:bottom w:val="single" w:sz="4" w:space="0" w:color="auto"/>
              <w:right w:val="single" w:sz="4" w:space="0" w:color="auto"/>
            </w:tcBorders>
            <w:vAlign w:val="center"/>
          </w:tcPr>
          <w:p w14:paraId="6A62D6BD" w14:textId="2D99E009"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6.586</w:t>
            </w:r>
          </w:p>
        </w:tc>
        <w:tc>
          <w:tcPr>
            <w:tcW w:w="1080" w:type="dxa"/>
            <w:tcBorders>
              <w:top w:val="nil"/>
              <w:left w:val="nil"/>
              <w:bottom w:val="single" w:sz="4" w:space="0" w:color="auto"/>
              <w:right w:val="single" w:sz="4" w:space="0" w:color="auto"/>
            </w:tcBorders>
            <w:vAlign w:val="center"/>
          </w:tcPr>
          <w:p w14:paraId="6CD50505" w14:textId="4377F1E1"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6.865</w:t>
            </w:r>
          </w:p>
        </w:tc>
        <w:tc>
          <w:tcPr>
            <w:tcW w:w="1080" w:type="dxa"/>
            <w:tcBorders>
              <w:top w:val="nil"/>
              <w:left w:val="nil"/>
              <w:bottom w:val="single" w:sz="4" w:space="0" w:color="auto"/>
              <w:right w:val="single" w:sz="4" w:space="0" w:color="auto"/>
            </w:tcBorders>
            <w:vAlign w:val="center"/>
          </w:tcPr>
          <w:p w14:paraId="432E9464" w14:textId="45E9AB65"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6.891</w:t>
            </w:r>
          </w:p>
        </w:tc>
        <w:tc>
          <w:tcPr>
            <w:tcW w:w="990" w:type="dxa"/>
            <w:tcBorders>
              <w:top w:val="nil"/>
              <w:left w:val="nil"/>
              <w:bottom w:val="single" w:sz="4" w:space="0" w:color="auto"/>
              <w:right w:val="single" w:sz="4" w:space="0" w:color="auto"/>
            </w:tcBorders>
            <w:vAlign w:val="center"/>
          </w:tcPr>
          <w:p w14:paraId="6CFF98AB" w14:textId="75062EFD"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5.866</w:t>
            </w:r>
          </w:p>
        </w:tc>
        <w:tc>
          <w:tcPr>
            <w:tcW w:w="900" w:type="dxa"/>
            <w:tcBorders>
              <w:top w:val="nil"/>
              <w:left w:val="nil"/>
              <w:bottom w:val="single" w:sz="4" w:space="0" w:color="auto"/>
              <w:right w:val="single" w:sz="4" w:space="0" w:color="auto"/>
            </w:tcBorders>
            <w:vAlign w:val="center"/>
          </w:tcPr>
          <w:p w14:paraId="2490B7E2" w14:textId="0A3A2CEB" w:rsidR="00B42926" w:rsidRPr="00683D58" w:rsidRDefault="00B42926" w:rsidP="00B429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6.742</w:t>
            </w:r>
          </w:p>
        </w:tc>
        <w:tc>
          <w:tcPr>
            <w:tcW w:w="900" w:type="dxa"/>
            <w:tcBorders>
              <w:top w:val="nil"/>
              <w:left w:val="nil"/>
              <w:bottom w:val="single" w:sz="4" w:space="0" w:color="auto"/>
              <w:right w:val="single" w:sz="4" w:space="0" w:color="auto"/>
            </w:tcBorders>
            <w:vAlign w:val="center"/>
          </w:tcPr>
          <w:p w14:paraId="519350A9" w14:textId="261814F2" w:rsidR="00B42926" w:rsidRPr="00A606A4" w:rsidRDefault="006D0DF1" w:rsidP="00B42926">
            <w:pPr>
              <w:widowControl/>
              <w:suppressAutoHyphens w:val="0"/>
              <w:jc w:val="center"/>
              <w:rPr>
                <w:rFonts w:asciiTheme="majorHAnsi" w:eastAsia="Times New Roman" w:hAnsiTheme="majorHAnsi" w:cs="Calibri"/>
                <w:b/>
                <w:bCs/>
                <w:color w:val="000000" w:themeColor="text1"/>
                <w:kern w:val="0"/>
                <w:sz w:val="20"/>
                <w:szCs w:val="20"/>
                <w:lang w:eastAsia="en-US" w:bidi="ar-SA"/>
              </w:rPr>
            </w:pPr>
            <w:r w:rsidRPr="00A606A4">
              <w:rPr>
                <w:rFonts w:asciiTheme="majorHAnsi" w:eastAsia="Times New Roman" w:hAnsiTheme="majorHAnsi" w:cs="Calibri"/>
                <w:b/>
                <w:bCs/>
                <w:color w:val="000000" w:themeColor="text1"/>
                <w:kern w:val="0"/>
                <w:sz w:val="20"/>
                <w:szCs w:val="20"/>
                <w:lang w:eastAsia="en-US" w:bidi="ar-SA"/>
              </w:rPr>
              <w:t>5.761</w:t>
            </w:r>
          </w:p>
        </w:tc>
      </w:tr>
      <w:tr w:rsidR="00B42926" w:rsidRPr="00683D58" w14:paraId="7D5CA4E7" w14:textId="1B8A3CDD" w:rsidTr="00210F41">
        <w:trPr>
          <w:trHeight w:val="70"/>
        </w:trPr>
        <w:tc>
          <w:tcPr>
            <w:tcW w:w="954" w:type="dxa"/>
            <w:tcBorders>
              <w:top w:val="nil"/>
              <w:left w:val="single" w:sz="4" w:space="0" w:color="auto"/>
              <w:bottom w:val="single" w:sz="4" w:space="0" w:color="auto"/>
              <w:right w:val="single" w:sz="4" w:space="0" w:color="auto"/>
            </w:tcBorders>
            <w:vAlign w:val="center"/>
            <w:hideMark/>
          </w:tcPr>
          <w:p w14:paraId="7B1D521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2376" w:type="dxa"/>
            <w:tcBorders>
              <w:top w:val="nil"/>
              <w:left w:val="nil"/>
              <w:bottom w:val="single" w:sz="4" w:space="0" w:color="auto"/>
              <w:right w:val="single" w:sz="4" w:space="0" w:color="auto"/>
            </w:tcBorders>
            <w:vAlign w:val="center"/>
            <w:hideMark/>
          </w:tcPr>
          <w:p w14:paraId="2EE47935"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public</w:t>
            </w:r>
          </w:p>
        </w:tc>
        <w:tc>
          <w:tcPr>
            <w:tcW w:w="1440" w:type="dxa"/>
            <w:tcBorders>
              <w:top w:val="nil"/>
              <w:left w:val="nil"/>
              <w:bottom w:val="single" w:sz="4" w:space="0" w:color="auto"/>
              <w:right w:val="single" w:sz="4" w:space="0" w:color="auto"/>
            </w:tcBorders>
            <w:vAlign w:val="center"/>
            <w:hideMark/>
          </w:tcPr>
          <w:p w14:paraId="0E0AA92B"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1080" w:type="dxa"/>
            <w:tcBorders>
              <w:top w:val="nil"/>
              <w:left w:val="nil"/>
              <w:bottom w:val="single" w:sz="4" w:space="0" w:color="auto"/>
              <w:right w:val="single" w:sz="4" w:space="0" w:color="auto"/>
            </w:tcBorders>
            <w:vAlign w:val="center"/>
          </w:tcPr>
          <w:p w14:paraId="45D4852D" w14:textId="1EEC6F4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5.327</w:t>
            </w:r>
          </w:p>
        </w:tc>
        <w:tc>
          <w:tcPr>
            <w:tcW w:w="1080" w:type="dxa"/>
            <w:tcBorders>
              <w:top w:val="nil"/>
              <w:left w:val="nil"/>
              <w:bottom w:val="single" w:sz="4" w:space="0" w:color="auto"/>
              <w:right w:val="single" w:sz="4" w:space="0" w:color="auto"/>
            </w:tcBorders>
            <w:vAlign w:val="center"/>
          </w:tcPr>
          <w:p w14:paraId="0505DE07" w14:textId="46ED23E1"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6.535</w:t>
            </w:r>
          </w:p>
        </w:tc>
        <w:tc>
          <w:tcPr>
            <w:tcW w:w="1080" w:type="dxa"/>
            <w:tcBorders>
              <w:top w:val="nil"/>
              <w:left w:val="nil"/>
              <w:bottom w:val="single" w:sz="4" w:space="0" w:color="auto"/>
              <w:right w:val="single" w:sz="4" w:space="0" w:color="auto"/>
            </w:tcBorders>
            <w:vAlign w:val="center"/>
          </w:tcPr>
          <w:p w14:paraId="4D235B61" w14:textId="514232DD"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6.460</w:t>
            </w:r>
          </w:p>
        </w:tc>
        <w:tc>
          <w:tcPr>
            <w:tcW w:w="990" w:type="dxa"/>
            <w:tcBorders>
              <w:top w:val="nil"/>
              <w:left w:val="nil"/>
              <w:bottom w:val="single" w:sz="4" w:space="0" w:color="auto"/>
              <w:right w:val="single" w:sz="4" w:space="0" w:color="auto"/>
            </w:tcBorders>
            <w:vAlign w:val="center"/>
          </w:tcPr>
          <w:p w14:paraId="607571DA" w14:textId="205504E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5.361</w:t>
            </w:r>
          </w:p>
        </w:tc>
        <w:tc>
          <w:tcPr>
            <w:tcW w:w="900" w:type="dxa"/>
            <w:tcBorders>
              <w:top w:val="nil"/>
              <w:left w:val="nil"/>
              <w:bottom w:val="single" w:sz="4" w:space="0" w:color="auto"/>
              <w:right w:val="single" w:sz="4" w:space="0" w:color="auto"/>
            </w:tcBorders>
            <w:vAlign w:val="center"/>
          </w:tcPr>
          <w:p w14:paraId="149D9B54" w14:textId="500F8F95"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6.237</w:t>
            </w:r>
          </w:p>
        </w:tc>
        <w:tc>
          <w:tcPr>
            <w:tcW w:w="900" w:type="dxa"/>
            <w:tcBorders>
              <w:top w:val="nil"/>
              <w:left w:val="nil"/>
              <w:bottom w:val="single" w:sz="4" w:space="0" w:color="auto"/>
              <w:right w:val="single" w:sz="4" w:space="0" w:color="auto"/>
            </w:tcBorders>
            <w:vAlign w:val="center"/>
          </w:tcPr>
          <w:p w14:paraId="214D991E" w14:textId="04E85E76" w:rsidR="00B42926" w:rsidRPr="00A606A4" w:rsidRDefault="006D0DF1" w:rsidP="00B42926">
            <w:pPr>
              <w:widowControl/>
              <w:suppressAutoHyphens w:val="0"/>
              <w:jc w:val="center"/>
              <w:rPr>
                <w:rFonts w:asciiTheme="majorHAnsi" w:eastAsia="Times New Roman" w:hAnsiTheme="majorHAnsi" w:cs="Calibri"/>
                <w:color w:val="000000" w:themeColor="text1"/>
                <w:kern w:val="0"/>
                <w:sz w:val="20"/>
                <w:szCs w:val="20"/>
                <w:lang w:eastAsia="en-US" w:bidi="ar-SA"/>
              </w:rPr>
            </w:pPr>
            <w:r w:rsidRPr="00A606A4">
              <w:rPr>
                <w:rFonts w:asciiTheme="majorHAnsi" w:eastAsia="Times New Roman" w:hAnsiTheme="majorHAnsi" w:cs="Calibri"/>
                <w:color w:val="000000" w:themeColor="text1"/>
                <w:kern w:val="0"/>
                <w:sz w:val="20"/>
                <w:szCs w:val="20"/>
                <w:lang w:eastAsia="en-US" w:bidi="ar-SA"/>
              </w:rPr>
              <w:t>4.428</w:t>
            </w:r>
          </w:p>
        </w:tc>
      </w:tr>
      <w:tr w:rsidR="00B42926" w:rsidRPr="00683D58" w14:paraId="0A5ACB2B" w14:textId="38F7DB88" w:rsidTr="00210F41">
        <w:trPr>
          <w:trHeight w:val="70"/>
        </w:trPr>
        <w:tc>
          <w:tcPr>
            <w:tcW w:w="954" w:type="dxa"/>
            <w:tcBorders>
              <w:top w:val="nil"/>
              <w:left w:val="single" w:sz="4" w:space="0" w:color="auto"/>
              <w:bottom w:val="single" w:sz="4" w:space="0" w:color="auto"/>
              <w:right w:val="single" w:sz="4" w:space="0" w:color="auto"/>
            </w:tcBorders>
            <w:vAlign w:val="center"/>
            <w:hideMark/>
          </w:tcPr>
          <w:p w14:paraId="662F2561"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2376" w:type="dxa"/>
            <w:tcBorders>
              <w:top w:val="nil"/>
              <w:left w:val="nil"/>
              <w:bottom w:val="single" w:sz="4" w:space="0" w:color="auto"/>
              <w:right w:val="single" w:sz="4" w:space="0" w:color="auto"/>
            </w:tcBorders>
            <w:vAlign w:val="center"/>
            <w:hideMark/>
          </w:tcPr>
          <w:p w14:paraId="39B9F6F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semaforizare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semnalizare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arhitectural</w:t>
            </w:r>
            <w:proofErr w:type="spellEnd"/>
          </w:p>
        </w:tc>
        <w:tc>
          <w:tcPr>
            <w:tcW w:w="1440" w:type="dxa"/>
            <w:tcBorders>
              <w:top w:val="nil"/>
              <w:left w:val="nil"/>
              <w:bottom w:val="single" w:sz="4" w:space="0" w:color="auto"/>
              <w:right w:val="single" w:sz="4" w:space="0" w:color="auto"/>
            </w:tcBorders>
            <w:vAlign w:val="center"/>
            <w:hideMark/>
          </w:tcPr>
          <w:p w14:paraId="2E4558AC"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1080" w:type="dxa"/>
            <w:tcBorders>
              <w:top w:val="nil"/>
              <w:left w:val="nil"/>
              <w:bottom w:val="single" w:sz="4" w:space="0" w:color="auto"/>
              <w:right w:val="single" w:sz="4" w:space="0" w:color="auto"/>
            </w:tcBorders>
            <w:vAlign w:val="center"/>
          </w:tcPr>
          <w:p w14:paraId="61E3FE7A" w14:textId="4ACD4D50"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1.259</w:t>
            </w:r>
          </w:p>
        </w:tc>
        <w:tc>
          <w:tcPr>
            <w:tcW w:w="1080" w:type="dxa"/>
            <w:tcBorders>
              <w:top w:val="nil"/>
              <w:left w:val="nil"/>
              <w:bottom w:val="single" w:sz="4" w:space="0" w:color="auto"/>
              <w:right w:val="single" w:sz="4" w:space="0" w:color="auto"/>
            </w:tcBorders>
            <w:vAlign w:val="center"/>
          </w:tcPr>
          <w:p w14:paraId="02A688FB" w14:textId="7F913823"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330</w:t>
            </w:r>
          </w:p>
        </w:tc>
        <w:tc>
          <w:tcPr>
            <w:tcW w:w="1080" w:type="dxa"/>
            <w:tcBorders>
              <w:top w:val="nil"/>
              <w:left w:val="nil"/>
              <w:bottom w:val="single" w:sz="4" w:space="0" w:color="auto"/>
              <w:right w:val="single" w:sz="4" w:space="0" w:color="auto"/>
            </w:tcBorders>
            <w:vAlign w:val="center"/>
          </w:tcPr>
          <w:p w14:paraId="49E1C5EC" w14:textId="7561E1E1"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431</w:t>
            </w:r>
          </w:p>
        </w:tc>
        <w:tc>
          <w:tcPr>
            <w:tcW w:w="990" w:type="dxa"/>
            <w:tcBorders>
              <w:top w:val="nil"/>
              <w:left w:val="nil"/>
              <w:bottom w:val="single" w:sz="4" w:space="0" w:color="auto"/>
              <w:right w:val="single" w:sz="4" w:space="0" w:color="auto"/>
            </w:tcBorders>
            <w:vAlign w:val="center"/>
          </w:tcPr>
          <w:p w14:paraId="7572C62D" w14:textId="3C7A3D0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505</w:t>
            </w:r>
          </w:p>
        </w:tc>
        <w:tc>
          <w:tcPr>
            <w:tcW w:w="900" w:type="dxa"/>
            <w:tcBorders>
              <w:top w:val="nil"/>
              <w:left w:val="nil"/>
              <w:bottom w:val="single" w:sz="4" w:space="0" w:color="auto"/>
              <w:right w:val="single" w:sz="4" w:space="0" w:color="auto"/>
            </w:tcBorders>
            <w:vAlign w:val="center"/>
          </w:tcPr>
          <w:p w14:paraId="4F299C37" w14:textId="14E28408"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505</w:t>
            </w:r>
          </w:p>
        </w:tc>
        <w:tc>
          <w:tcPr>
            <w:tcW w:w="900" w:type="dxa"/>
            <w:tcBorders>
              <w:top w:val="nil"/>
              <w:left w:val="nil"/>
              <w:bottom w:val="single" w:sz="4" w:space="0" w:color="auto"/>
              <w:right w:val="single" w:sz="4" w:space="0" w:color="auto"/>
            </w:tcBorders>
            <w:vAlign w:val="center"/>
          </w:tcPr>
          <w:p w14:paraId="17ADBCC3" w14:textId="617C8079" w:rsidR="00B42926" w:rsidRPr="00A606A4" w:rsidRDefault="006D0DF1" w:rsidP="00B42926">
            <w:pPr>
              <w:widowControl/>
              <w:suppressAutoHyphens w:val="0"/>
              <w:jc w:val="center"/>
              <w:rPr>
                <w:rFonts w:asciiTheme="majorHAnsi" w:eastAsia="Times New Roman" w:hAnsiTheme="majorHAnsi" w:cs="Calibri"/>
                <w:color w:val="000000" w:themeColor="text1"/>
                <w:kern w:val="0"/>
                <w:sz w:val="20"/>
                <w:szCs w:val="20"/>
                <w:lang w:eastAsia="en-US" w:bidi="ar-SA"/>
              </w:rPr>
            </w:pPr>
            <w:r w:rsidRPr="00A606A4">
              <w:rPr>
                <w:rFonts w:asciiTheme="majorHAnsi" w:eastAsia="Times New Roman" w:hAnsiTheme="majorHAnsi" w:cs="Calibri"/>
                <w:color w:val="000000" w:themeColor="text1"/>
                <w:kern w:val="0"/>
                <w:sz w:val="20"/>
                <w:szCs w:val="20"/>
                <w:lang w:eastAsia="en-US" w:bidi="ar-SA"/>
              </w:rPr>
              <w:t>1.333</w:t>
            </w:r>
          </w:p>
        </w:tc>
      </w:tr>
      <w:tr w:rsidR="00B42926" w:rsidRPr="00683D58" w14:paraId="70820737" w14:textId="7F2F3BD5" w:rsidTr="00210F41">
        <w:trPr>
          <w:trHeight w:val="70"/>
        </w:trPr>
        <w:tc>
          <w:tcPr>
            <w:tcW w:w="954" w:type="dxa"/>
            <w:tcBorders>
              <w:top w:val="nil"/>
              <w:left w:val="single" w:sz="4" w:space="0" w:color="auto"/>
              <w:bottom w:val="single" w:sz="4" w:space="0" w:color="auto"/>
              <w:right w:val="single" w:sz="4" w:space="0" w:color="auto"/>
            </w:tcBorders>
            <w:vAlign w:val="center"/>
            <w:hideMark/>
          </w:tcPr>
          <w:p w14:paraId="5830D449"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2376" w:type="dxa"/>
            <w:tcBorders>
              <w:top w:val="nil"/>
              <w:left w:val="nil"/>
              <w:bottom w:val="single" w:sz="4" w:space="0" w:color="auto"/>
              <w:right w:val="single" w:sz="4" w:space="0" w:color="auto"/>
            </w:tcBorders>
            <w:vAlign w:val="center"/>
            <w:hideMark/>
          </w:tcPr>
          <w:p w14:paraId="644CE00A"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Factura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electrică</w:t>
            </w:r>
            <w:proofErr w:type="spellEnd"/>
          </w:p>
        </w:tc>
        <w:tc>
          <w:tcPr>
            <w:tcW w:w="1440" w:type="dxa"/>
            <w:tcBorders>
              <w:top w:val="nil"/>
              <w:left w:val="nil"/>
              <w:bottom w:val="single" w:sz="4" w:space="0" w:color="auto"/>
              <w:right w:val="single" w:sz="4" w:space="0" w:color="auto"/>
            </w:tcBorders>
            <w:vAlign w:val="center"/>
            <w:hideMark/>
          </w:tcPr>
          <w:p w14:paraId="743BD292"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Mii</w:t>
            </w:r>
            <w:proofErr w:type="spellEnd"/>
            <w:r w:rsidRPr="00683D58">
              <w:rPr>
                <w:rFonts w:asciiTheme="majorHAnsi" w:eastAsia="Times New Roman" w:hAnsiTheme="majorHAnsi" w:cs="Calibri"/>
                <w:kern w:val="0"/>
                <w:sz w:val="20"/>
                <w:szCs w:val="20"/>
                <w:lang w:eastAsia="en-US" w:bidi="ar-SA"/>
              </w:rPr>
              <w:t xml:space="preserve"> lei/an</w:t>
            </w:r>
          </w:p>
        </w:tc>
        <w:tc>
          <w:tcPr>
            <w:tcW w:w="1080" w:type="dxa"/>
            <w:tcBorders>
              <w:top w:val="nil"/>
              <w:left w:val="nil"/>
              <w:bottom w:val="single" w:sz="4" w:space="0" w:color="auto"/>
              <w:right w:val="single" w:sz="4" w:space="0" w:color="auto"/>
            </w:tcBorders>
            <w:vAlign w:val="center"/>
          </w:tcPr>
          <w:p w14:paraId="3D131353" w14:textId="1AEE43D5"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3.731</w:t>
            </w:r>
          </w:p>
        </w:tc>
        <w:tc>
          <w:tcPr>
            <w:tcW w:w="1080" w:type="dxa"/>
            <w:tcBorders>
              <w:top w:val="nil"/>
              <w:left w:val="nil"/>
              <w:bottom w:val="single" w:sz="4" w:space="0" w:color="auto"/>
              <w:right w:val="single" w:sz="4" w:space="0" w:color="auto"/>
            </w:tcBorders>
            <w:vAlign w:val="center"/>
          </w:tcPr>
          <w:p w14:paraId="1FD936C3" w14:textId="195AAFEA"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4.269</w:t>
            </w:r>
          </w:p>
        </w:tc>
        <w:tc>
          <w:tcPr>
            <w:tcW w:w="1080" w:type="dxa"/>
            <w:tcBorders>
              <w:top w:val="nil"/>
              <w:left w:val="nil"/>
              <w:bottom w:val="single" w:sz="4" w:space="0" w:color="auto"/>
              <w:right w:val="single" w:sz="4" w:space="0" w:color="auto"/>
            </w:tcBorders>
            <w:vAlign w:val="center"/>
          </w:tcPr>
          <w:p w14:paraId="6B16A7FC" w14:textId="20C3B27D"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4.263</w:t>
            </w:r>
          </w:p>
        </w:tc>
        <w:tc>
          <w:tcPr>
            <w:tcW w:w="990" w:type="dxa"/>
            <w:tcBorders>
              <w:top w:val="nil"/>
              <w:left w:val="nil"/>
              <w:bottom w:val="single" w:sz="4" w:space="0" w:color="auto"/>
              <w:right w:val="single" w:sz="4" w:space="0" w:color="auto"/>
            </w:tcBorders>
            <w:vAlign w:val="center"/>
          </w:tcPr>
          <w:p w14:paraId="5F3763E2" w14:textId="735CE600"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5.798</w:t>
            </w:r>
          </w:p>
        </w:tc>
        <w:tc>
          <w:tcPr>
            <w:tcW w:w="900" w:type="dxa"/>
            <w:tcBorders>
              <w:top w:val="nil"/>
              <w:left w:val="nil"/>
              <w:bottom w:val="single" w:sz="4" w:space="0" w:color="auto"/>
              <w:right w:val="single" w:sz="4" w:space="0" w:color="auto"/>
            </w:tcBorders>
            <w:vAlign w:val="center"/>
          </w:tcPr>
          <w:p w14:paraId="6AFFC052" w14:textId="227B6C69"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7.790</w:t>
            </w:r>
          </w:p>
        </w:tc>
        <w:tc>
          <w:tcPr>
            <w:tcW w:w="900" w:type="dxa"/>
            <w:tcBorders>
              <w:top w:val="nil"/>
              <w:left w:val="nil"/>
              <w:bottom w:val="single" w:sz="4" w:space="0" w:color="auto"/>
              <w:right w:val="single" w:sz="4" w:space="0" w:color="auto"/>
            </w:tcBorders>
            <w:vAlign w:val="center"/>
          </w:tcPr>
          <w:p w14:paraId="52176705" w14:textId="00599739" w:rsidR="00B42926" w:rsidRPr="00A606A4" w:rsidRDefault="006D0DF1" w:rsidP="00B42926">
            <w:pPr>
              <w:widowControl/>
              <w:suppressAutoHyphens w:val="0"/>
              <w:jc w:val="center"/>
              <w:rPr>
                <w:rFonts w:asciiTheme="majorHAnsi" w:eastAsia="Times New Roman" w:hAnsiTheme="majorHAnsi" w:cs="Calibri"/>
                <w:color w:val="000000" w:themeColor="text1"/>
                <w:kern w:val="0"/>
                <w:sz w:val="20"/>
                <w:szCs w:val="20"/>
                <w:lang w:eastAsia="en-US" w:bidi="ar-SA"/>
              </w:rPr>
            </w:pPr>
            <w:r w:rsidRPr="00A606A4">
              <w:rPr>
                <w:rFonts w:asciiTheme="majorHAnsi" w:eastAsia="Times New Roman" w:hAnsiTheme="majorHAnsi" w:cs="Calibri"/>
                <w:color w:val="000000" w:themeColor="text1"/>
                <w:kern w:val="0"/>
                <w:sz w:val="20"/>
                <w:szCs w:val="20"/>
                <w:lang w:eastAsia="en-US" w:bidi="ar-SA"/>
              </w:rPr>
              <w:t>6.020</w:t>
            </w:r>
          </w:p>
        </w:tc>
      </w:tr>
      <w:tr w:rsidR="00B42926" w:rsidRPr="00683D58" w14:paraId="27EE1F8A" w14:textId="66D80268" w:rsidTr="00210F41">
        <w:trPr>
          <w:trHeight w:val="70"/>
        </w:trPr>
        <w:tc>
          <w:tcPr>
            <w:tcW w:w="954" w:type="dxa"/>
            <w:tcBorders>
              <w:top w:val="nil"/>
              <w:left w:val="single" w:sz="4" w:space="0" w:color="auto"/>
              <w:bottom w:val="single" w:sz="4" w:space="0" w:color="auto"/>
              <w:right w:val="single" w:sz="4" w:space="0" w:color="auto"/>
            </w:tcBorders>
            <w:vAlign w:val="center"/>
            <w:hideMark/>
          </w:tcPr>
          <w:p w14:paraId="475BCBE1"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2376" w:type="dxa"/>
            <w:tcBorders>
              <w:top w:val="nil"/>
              <w:left w:val="nil"/>
              <w:bottom w:val="single" w:sz="4" w:space="0" w:color="auto"/>
              <w:right w:val="single" w:sz="4" w:space="0" w:color="auto"/>
            </w:tcBorders>
            <w:vAlign w:val="center"/>
            <w:hideMark/>
          </w:tcPr>
          <w:p w14:paraId="27A95D2B"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Număr </w:t>
            </w:r>
            <w:proofErr w:type="spellStart"/>
            <w:r w:rsidRPr="00683D58">
              <w:rPr>
                <w:rFonts w:asciiTheme="majorHAnsi" w:eastAsia="Times New Roman" w:hAnsiTheme="majorHAnsi" w:cs="Calibri"/>
                <w:kern w:val="0"/>
                <w:sz w:val="20"/>
                <w:szCs w:val="20"/>
                <w:lang w:eastAsia="en-US" w:bidi="ar-SA"/>
              </w:rPr>
              <w:t>puncte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luminoase</w:t>
            </w:r>
            <w:proofErr w:type="spellEnd"/>
          </w:p>
        </w:tc>
        <w:tc>
          <w:tcPr>
            <w:tcW w:w="1440" w:type="dxa"/>
            <w:tcBorders>
              <w:top w:val="nil"/>
              <w:left w:val="nil"/>
              <w:bottom w:val="single" w:sz="4" w:space="0" w:color="auto"/>
              <w:right w:val="single" w:sz="4" w:space="0" w:color="auto"/>
            </w:tcBorders>
            <w:vAlign w:val="center"/>
            <w:hideMark/>
          </w:tcPr>
          <w:p w14:paraId="2767F9B6"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număr</w:t>
            </w:r>
            <w:proofErr w:type="spellEnd"/>
          </w:p>
        </w:tc>
        <w:tc>
          <w:tcPr>
            <w:tcW w:w="1080" w:type="dxa"/>
            <w:tcBorders>
              <w:top w:val="nil"/>
              <w:left w:val="nil"/>
              <w:bottom w:val="single" w:sz="4" w:space="0" w:color="auto"/>
              <w:right w:val="single" w:sz="4" w:space="0" w:color="auto"/>
            </w:tcBorders>
            <w:vAlign w:val="center"/>
          </w:tcPr>
          <w:p w14:paraId="6780108E" w14:textId="58F3CBBB"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7.388</w:t>
            </w:r>
          </w:p>
        </w:tc>
        <w:tc>
          <w:tcPr>
            <w:tcW w:w="1080" w:type="dxa"/>
            <w:tcBorders>
              <w:top w:val="nil"/>
              <w:left w:val="nil"/>
              <w:bottom w:val="single" w:sz="4" w:space="0" w:color="auto"/>
              <w:right w:val="single" w:sz="4" w:space="0" w:color="auto"/>
            </w:tcBorders>
            <w:vAlign w:val="center"/>
          </w:tcPr>
          <w:p w14:paraId="3707F985" w14:textId="1A91DBD0"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7.574</w:t>
            </w:r>
          </w:p>
        </w:tc>
        <w:tc>
          <w:tcPr>
            <w:tcW w:w="1080" w:type="dxa"/>
            <w:tcBorders>
              <w:top w:val="nil"/>
              <w:left w:val="nil"/>
              <w:bottom w:val="single" w:sz="4" w:space="0" w:color="auto"/>
              <w:right w:val="single" w:sz="4" w:space="0" w:color="auto"/>
            </w:tcBorders>
            <w:vAlign w:val="center"/>
          </w:tcPr>
          <w:p w14:paraId="47FC264D" w14:textId="57E90D73"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7.654</w:t>
            </w:r>
          </w:p>
        </w:tc>
        <w:tc>
          <w:tcPr>
            <w:tcW w:w="990" w:type="dxa"/>
            <w:tcBorders>
              <w:top w:val="nil"/>
              <w:left w:val="nil"/>
              <w:bottom w:val="single" w:sz="4" w:space="0" w:color="auto"/>
              <w:right w:val="single" w:sz="4" w:space="0" w:color="auto"/>
            </w:tcBorders>
            <w:vAlign w:val="center"/>
          </w:tcPr>
          <w:p w14:paraId="2F5640A6" w14:textId="19100BFE"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7.839</w:t>
            </w:r>
          </w:p>
        </w:tc>
        <w:tc>
          <w:tcPr>
            <w:tcW w:w="900" w:type="dxa"/>
            <w:tcBorders>
              <w:top w:val="nil"/>
              <w:left w:val="nil"/>
              <w:bottom w:val="single" w:sz="4" w:space="0" w:color="auto"/>
              <w:right w:val="single" w:sz="4" w:space="0" w:color="auto"/>
            </w:tcBorders>
            <w:vAlign w:val="center"/>
          </w:tcPr>
          <w:p w14:paraId="1AFAF0A1" w14:textId="420208D2"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8.743</w:t>
            </w:r>
          </w:p>
        </w:tc>
        <w:tc>
          <w:tcPr>
            <w:tcW w:w="900" w:type="dxa"/>
            <w:tcBorders>
              <w:top w:val="nil"/>
              <w:left w:val="nil"/>
              <w:bottom w:val="single" w:sz="4" w:space="0" w:color="auto"/>
              <w:right w:val="single" w:sz="4" w:space="0" w:color="auto"/>
            </w:tcBorders>
            <w:vAlign w:val="center"/>
          </w:tcPr>
          <w:p w14:paraId="07E13696" w14:textId="6D668510"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9.923</w:t>
            </w:r>
          </w:p>
        </w:tc>
      </w:tr>
      <w:tr w:rsidR="00B42926" w:rsidRPr="00683D58" w14:paraId="3B8DFF67" w14:textId="65F7D40F" w:rsidTr="00210F41">
        <w:trPr>
          <w:trHeight w:val="91"/>
        </w:trPr>
        <w:tc>
          <w:tcPr>
            <w:tcW w:w="954" w:type="dxa"/>
            <w:tcBorders>
              <w:top w:val="nil"/>
              <w:left w:val="single" w:sz="4" w:space="0" w:color="auto"/>
              <w:bottom w:val="single" w:sz="4" w:space="0" w:color="auto"/>
              <w:right w:val="single" w:sz="4" w:space="0" w:color="auto"/>
            </w:tcBorders>
            <w:vAlign w:val="center"/>
            <w:hideMark/>
          </w:tcPr>
          <w:p w14:paraId="753CBCC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2376" w:type="dxa"/>
            <w:tcBorders>
              <w:top w:val="nil"/>
              <w:left w:val="nil"/>
              <w:bottom w:val="single" w:sz="4" w:space="0" w:color="auto"/>
              <w:right w:val="single" w:sz="4" w:space="0" w:color="auto"/>
            </w:tcBorders>
            <w:vAlign w:val="center"/>
            <w:hideMark/>
          </w:tcPr>
          <w:p w14:paraId="36243C93"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Indicator specific </w:t>
            </w:r>
            <w:proofErr w:type="spellStart"/>
            <w:r w:rsidRPr="00683D58">
              <w:rPr>
                <w:rFonts w:asciiTheme="majorHAnsi" w:eastAsia="Times New Roman" w:hAnsiTheme="majorHAnsi" w:cs="Calibri"/>
                <w:kern w:val="0"/>
                <w:sz w:val="20"/>
                <w:szCs w:val="20"/>
                <w:lang w:eastAsia="en-US" w:bidi="ar-SA"/>
              </w:rPr>
              <w:t>mediu</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putere</w:t>
            </w:r>
            <w:proofErr w:type="spellEnd"/>
            <w:r w:rsidRPr="00683D58">
              <w:rPr>
                <w:rFonts w:asciiTheme="majorHAnsi" w:eastAsia="Times New Roman" w:hAnsiTheme="majorHAnsi" w:cs="Calibri"/>
                <w:kern w:val="0"/>
                <w:sz w:val="20"/>
                <w:szCs w:val="20"/>
                <w:lang w:eastAsia="en-US" w:bidi="ar-SA"/>
              </w:rPr>
              <w:t xml:space="preserve"> </w:t>
            </w:r>
          </w:p>
        </w:tc>
        <w:tc>
          <w:tcPr>
            <w:tcW w:w="1440" w:type="dxa"/>
            <w:tcBorders>
              <w:top w:val="nil"/>
              <w:left w:val="nil"/>
              <w:bottom w:val="single" w:sz="4" w:space="0" w:color="auto"/>
              <w:right w:val="single" w:sz="4" w:space="0" w:color="auto"/>
            </w:tcBorders>
            <w:vAlign w:val="center"/>
            <w:hideMark/>
          </w:tcPr>
          <w:p w14:paraId="2734921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w:t>
            </w:r>
            <w:proofErr w:type="spellStart"/>
            <w:r w:rsidRPr="00683D58">
              <w:rPr>
                <w:rFonts w:asciiTheme="majorHAnsi" w:eastAsia="Times New Roman" w:hAnsiTheme="majorHAnsi" w:cs="Calibri"/>
                <w:kern w:val="0"/>
                <w:sz w:val="20"/>
                <w:szCs w:val="20"/>
                <w:lang w:eastAsia="en-US" w:bidi="ar-SA"/>
              </w:rPr>
              <w:t>punct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luminos</w:t>
            </w:r>
            <w:proofErr w:type="spellEnd"/>
            <w:r w:rsidRPr="00683D58">
              <w:rPr>
                <w:rFonts w:asciiTheme="majorHAnsi" w:eastAsia="Times New Roman" w:hAnsiTheme="majorHAnsi" w:cs="Calibri"/>
                <w:kern w:val="0"/>
                <w:sz w:val="20"/>
                <w:szCs w:val="20"/>
                <w:lang w:eastAsia="en-US" w:bidi="ar-SA"/>
              </w:rPr>
              <w:t>*an]</w:t>
            </w:r>
          </w:p>
        </w:tc>
        <w:tc>
          <w:tcPr>
            <w:tcW w:w="1080" w:type="dxa"/>
            <w:tcBorders>
              <w:top w:val="nil"/>
              <w:left w:val="nil"/>
              <w:bottom w:val="single" w:sz="4" w:space="0" w:color="auto"/>
              <w:right w:val="single" w:sz="4" w:space="0" w:color="auto"/>
            </w:tcBorders>
            <w:vAlign w:val="center"/>
          </w:tcPr>
          <w:p w14:paraId="09C79C23" w14:textId="2D17473B"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187</w:t>
            </w:r>
          </w:p>
        </w:tc>
        <w:tc>
          <w:tcPr>
            <w:tcW w:w="1080" w:type="dxa"/>
            <w:tcBorders>
              <w:top w:val="nil"/>
              <w:left w:val="nil"/>
              <w:bottom w:val="single" w:sz="4" w:space="0" w:color="auto"/>
              <w:right w:val="single" w:sz="4" w:space="0" w:color="auto"/>
            </w:tcBorders>
            <w:vAlign w:val="center"/>
          </w:tcPr>
          <w:p w14:paraId="49BDA469" w14:textId="5115BC38"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176</w:t>
            </w:r>
          </w:p>
        </w:tc>
        <w:tc>
          <w:tcPr>
            <w:tcW w:w="1080" w:type="dxa"/>
            <w:tcBorders>
              <w:top w:val="nil"/>
              <w:left w:val="nil"/>
              <w:bottom w:val="single" w:sz="4" w:space="0" w:color="auto"/>
              <w:right w:val="single" w:sz="4" w:space="0" w:color="auto"/>
            </w:tcBorders>
            <w:vAlign w:val="center"/>
          </w:tcPr>
          <w:p w14:paraId="0B5924BE" w14:textId="333B601B"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156</w:t>
            </w:r>
          </w:p>
        </w:tc>
        <w:tc>
          <w:tcPr>
            <w:tcW w:w="990" w:type="dxa"/>
            <w:tcBorders>
              <w:top w:val="nil"/>
              <w:left w:val="nil"/>
              <w:bottom w:val="single" w:sz="4" w:space="0" w:color="auto"/>
              <w:right w:val="single" w:sz="4" w:space="0" w:color="auto"/>
            </w:tcBorders>
            <w:vAlign w:val="center"/>
          </w:tcPr>
          <w:p w14:paraId="75E34345" w14:textId="432CA0A2"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w:t>
            </w:r>
          </w:p>
        </w:tc>
        <w:tc>
          <w:tcPr>
            <w:tcW w:w="900" w:type="dxa"/>
            <w:tcBorders>
              <w:top w:val="nil"/>
              <w:left w:val="nil"/>
              <w:bottom w:val="single" w:sz="4" w:space="0" w:color="auto"/>
              <w:right w:val="single" w:sz="4" w:space="0" w:color="auto"/>
            </w:tcBorders>
            <w:vAlign w:val="center"/>
          </w:tcPr>
          <w:p w14:paraId="2A989B63" w14:textId="57F7CB42"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134</w:t>
            </w:r>
          </w:p>
        </w:tc>
        <w:tc>
          <w:tcPr>
            <w:tcW w:w="900" w:type="dxa"/>
            <w:tcBorders>
              <w:top w:val="nil"/>
              <w:left w:val="nil"/>
              <w:bottom w:val="single" w:sz="4" w:space="0" w:color="auto"/>
              <w:right w:val="single" w:sz="4" w:space="0" w:color="auto"/>
            </w:tcBorders>
            <w:vAlign w:val="center"/>
          </w:tcPr>
          <w:p w14:paraId="6F8F2CCC" w14:textId="1BA458B3"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118</w:t>
            </w:r>
          </w:p>
        </w:tc>
      </w:tr>
      <w:tr w:rsidR="00B42926" w:rsidRPr="00683D58" w14:paraId="0ADCC851" w14:textId="62B676C8" w:rsidTr="00210F41">
        <w:trPr>
          <w:trHeight w:val="70"/>
        </w:trPr>
        <w:tc>
          <w:tcPr>
            <w:tcW w:w="954" w:type="dxa"/>
            <w:tcBorders>
              <w:top w:val="nil"/>
              <w:left w:val="single" w:sz="4" w:space="0" w:color="auto"/>
              <w:bottom w:val="single" w:sz="4" w:space="0" w:color="auto"/>
              <w:right w:val="single" w:sz="4" w:space="0" w:color="auto"/>
            </w:tcBorders>
            <w:vAlign w:val="center"/>
            <w:hideMark/>
          </w:tcPr>
          <w:p w14:paraId="518BF579"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2376" w:type="dxa"/>
            <w:tcBorders>
              <w:top w:val="nil"/>
              <w:left w:val="nil"/>
              <w:bottom w:val="single" w:sz="4" w:space="0" w:color="auto"/>
              <w:right w:val="single" w:sz="4" w:space="0" w:color="auto"/>
            </w:tcBorders>
            <w:vAlign w:val="center"/>
            <w:hideMark/>
          </w:tcPr>
          <w:p w14:paraId="015501B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Indicator specific </w:t>
            </w:r>
            <w:proofErr w:type="spellStart"/>
            <w:r w:rsidRPr="00683D58">
              <w:rPr>
                <w:rFonts w:asciiTheme="majorHAnsi" w:eastAsia="Times New Roman" w:hAnsiTheme="majorHAnsi" w:cs="Calibri"/>
                <w:kern w:val="0"/>
                <w:sz w:val="20"/>
                <w:szCs w:val="20"/>
                <w:lang w:eastAsia="en-US" w:bidi="ar-SA"/>
              </w:rPr>
              <w:t>mediu</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
        </w:tc>
        <w:tc>
          <w:tcPr>
            <w:tcW w:w="1440" w:type="dxa"/>
            <w:tcBorders>
              <w:top w:val="nil"/>
              <w:left w:val="nil"/>
              <w:bottom w:val="single" w:sz="4" w:space="0" w:color="auto"/>
              <w:right w:val="single" w:sz="4" w:space="0" w:color="auto"/>
            </w:tcBorders>
            <w:vAlign w:val="center"/>
            <w:hideMark/>
          </w:tcPr>
          <w:p w14:paraId="3530A73F" w14:textId="77777777"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[kWh/ </w:t>
            </w:r>
            <w:proofErr w:type="spellStart"/>
            <w:r w:rsidRPr="00683D58">
              <w:rPr>
                <w:rFonts w:asciiTheme="majorHAnsi" w:eastAsia="Times New Roman" w:hAnsiTheme="majorHAnsi" w:cs="Calibri"/>
                <w:kern w:val="0"/>
                <w:sz w:val="20"/>
                <w:szCs w:val="20"/>
                <w:lang w:eastAsia="en-US" w:bidi="ar-SA"/>
              </w:rPr>
              <w:t>punct</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luminos</w:t>
            </w:r>
            <w:proofErr w:type="spellEnd"/>
            <w:r w:rsidRPr="00683D58">
              <w:rPr>
                <w:rFonts w:asciiTheme="majorHAnsi" w:eastAsia="Times New Roman" w:hAnsiTheme="majorHAnsi" w:cs="Calibri"/>
                <w:kern w:val="0"/>
                <w:sz w:val="20"/>
                <w:szCs w:val="20"/>
                <w:lang w:eastAsia="en-US" w:bidi="ar-SA"/>
              </w:rPr>
              <w:t>*an]</w:t>
            </w:r>
          </w:p>
        </w:tc>
        <w:tc>
          <w:tcPr>
            <w:tcW w:w="1080" w:type="dxa"/>
            <w:tcBorders>
              <w:top w:val="nil"/>
              <w:left w:val="nil"/>
              <w:bottom w:val="single" w:sz="4" w:space="0" w:color="auto"/>
              <w:right w:val="single" w:sz="4" w:space="0" w:color="auto"/>
            </w:tcBorders>
            <w:vAlign w:val="center"/>
          </w:tcPr>
          <w:p w14:paraId="08264479" w14:textId="02D2573B"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791</w:t>
            </w:r>
          </w:p>
        </w:tc>
        <w:tc>
          <w:tcPr>
            <w:tcW w:w="1080" w:type="dxa"/>
            <w:tcBorders>
              <w:top w:val="nil"/>
              <w:left w:val="nil"/>
              <w:bottom w:val="single" w:sz="4" w:space="0" w:color="auto"/>
              <w:right w:val="single" w:sz="4" w:space="0" w:color="auto"/>
            </w:tcBorders>
            <w:vAlign w:val="center"/>
          </w:tcPr>
          <w:p w14:paraId="3F1D87BF" w14:textId="28321729"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863</w:t>
            </w:r>
          </w:p>
        </w:tc>
        <w:tc>
          <w:tcPr>
            <w:tcW w:w="1080" w:type="dxa"/>
            <w:tcBorders>
              <w:top w:val="nil"/>
              <w:left w:val="nil"/>
              <w:bottom w:val="single" w:sz="4" w:space="0" w:color="auto"/>
              <w:right w:val="single" w:sz="4" w:space="0" w:color="auto"/>
            </w:tcBorders>
            <w:vAlign w:val="center"/>
          </w:tcPr>
          <w:p w14:paraId="6AED8BE7" w14:textId="10582505"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900</w:t>
            </w:r>
          </w:p>
        </w:tc>
        <w:tc>
          <w:tcPr>
            <w:tcW w:w="990" w:type="dxa"/>
            <w:tcBorders>
              <w:top w:val="nil"/>
              <w:left w:val="nil"/>
              <w:bottom w:val="single" w:sz="4" w:space="0" w:color="auto"/>
              <w:right w:val="single" w:sz="4" w:space="0" w:color="auto"/>
            </w:tcBorders>
            <w:vAlign w:val="center"/>
          </w:tcPr>
          <w:p w14:paraId="361D1973" w14:textId="1ECF6ECB"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746</w:t>
            </w:r>
          </w:p>
        </w:tc>
        <w:tc>
          <w:tcPr>
            <w:tcW w:w="900" w:type="dxa"/>
            <w:tcBorders>
              <w:top w:val="nil"/>
              <w:left w:val="nil"/>
              <w:bottom w:val="single" w:sz="4" w:space="0" w:color="auto"/>
              <w:right w:val="single" w:sz="4" w:space="0" w:color="auto"/>
            </w:tcBorders>
            <w:vAlign w:val="center"/>
          </w:tcPr>
          <w:p w14:paraId="1566266C" w14:textId="4B1F5C2E"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771</w:t>
            </w:r>
          </w:p>
        </w:tc>
        <w:tc>
          <w:tcPr>
            <w:tcW w:w="900" w:type="dxa"/>
            <w:tcBorders>
              <w:top w:val="nil"/>
              <w:left w:val="nil"/>
              <w:bottom w:val="single" w:sz="4" w:space="0" w:color="auto"/>
              <w:right w:val="single" w:sz="4" w:space="0" w:color="auto"/>
            </w:tcBorders>
            <w:vAlign w:val="center"/>
          </w:tcPr>
          <w:p w14:paraId="0CF7CD6C" w14:textId="56F16534" w:rsidR="00B42926" w:rsidRPr="00683D58" w:rsidRDefault="00B42926" w:rsidP="00B42926">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524</w:t>
            </w:r>
          </w:p>
        </w:tc>
      </w:tr>
    </w:tbl>
    <w:p w14:paraId="29B58EBB" w14:textId="77777777" w:rsidR="00766A82" w:rsidRPr="00683D58" w:rsidRDefault="00766A82" w:rsidP="00766A82">
      <w:pPr>
        <w:spacing w:line="360" w:lineRule="auto"/>
        <w:jc w:val="both"/>
        <w:rPr>
          <w:rFonts w:asciiTheme="majorHAnsi" w:hAnsiTheme="majorHAnsi"/>
        </w:rPr>
      </w:pPr>
    </w:p>
    <w:p w14:paraId="3EDF98EC" w14:textId="0ECE0FEB" w:rsidR="00766A82" w:rsidRPr="00D71079" w:rsidRDefault="00766A82" w:rsidP="00766A82">
      <w:pPr>
        <w:spacing w:line="360" w:lineRule="auto"/>
        <w:jc w:val="both"/>
        <w:rPr>
          <w:rFonts w:asciiTheme="majorHAnsi" w:hAnsiTheme="majorHAnsi"/>
          <w:lang w:val="es-DO"/>
        </w:rPr>
      </w:pPr>
      <w:r w:rsidRPr="00D71079">
        <w:rPr>
          <w:rFonts w:asciiTheme="majorHAnsi" w:hAnsiTheme="majorHAnsi"/>
          <w:lang w:val="es-DO"/>
        </w:rPr>
        <w:t>Rezultă astfel, la nivelul anului 202</w:t>
      </w:r>
      <w:r w:rsidR="00B42926" w:rsidRPr="00D71079">
        <w:rPr>
          <w:rFonts w:asciiTheme="majorHAnsi" w:hAnsiTheme="majorHAnsi"/>
          <w:lang w:val="es-DO"/>
        </w:rPr>
        <w:t>4</w:t>
      </w:r>
      <w:r w:rsidRPr="00D71079">
        <w:rPr>
          <w:rFonts w:asciiTheme="majorHAnsi" w:hAnsiTheme="majorHAnsi"/>
          <w:lang w:val="es-DO"/>
        </w:rPr>
        <w:t xml:space="preserve">, un cost specific mediu cu energia electrică de </w:t>
      </w:r>
      <w:r w:rsidR="002E086B" w:rsidRPr="00D71079">
        <w:rPr>
          <w:rFonts w:asciiTheme="majorHAnsi" w:hAnsiTheme="majorHAnsi"/>
          <w:b/>
          <w:bCs/>
          <w:color w:val="000000" w:themeColor="text1"/>
          <w:lang w:val="es-DO"/>
        </w:rPr>
        <w:t>1.</w:t>
      </w:r>
      <w:r w:rsidR="00B42926" w:rsidRPr="00D71079">
        <w:rPr>
          <w:rFonts w:asciiTheme="majorHAnsi" w:hAnsiTheme="majorHAnsi"/>
          <w:b/>
          <w:bCs/>
          <w:color w:val="000000" w:themeColor="text1"/>
          <w:lang w:val="es-DO"/>
        </w:rPr>
        <w:t>0</w:t>
      </w:r>
      <w:r w:rsidR="006D0DF1" w:rsidRPr="00D71079">
        <w:rPr>
          <w:rFonts w:asciiTheme="majorHAnsi" w:hAnsiTheme="majorHAnsi"/>
          <w:b/>
          <w:bCs/>
          <w:color w:val="000000" w:themeColor="text1"/>
          <w:lang w:val="es-DO"/>
        </w:rPr>
        <w:t>45</w:t>
      </w:r>
      <w:r w:rsidRPr="00D71079">
        <w:rPr>
          <w:rFonts w:asciiTheme="majorHAnsi" w:hAnsiTheme="majorHAnsi"/>
          <w:color w:val="000000" w:themeColor="text1"/>
          <w:lang w:val="es-DO"/>
        </w:rPr>
        <w:t xml:space="preserve"> </w:t>
      </w:r>
      <w:r w:rsidRPr="00D71079">
        <w:rPr>
          <w:rFonts w:asciiTheme="majorHAnsi" w:hAnsiTheme="majorHAnsi"/>
          <w:b/>
          <w:lang w:val="es-DO"/>
        </w:rPr>
        <w:t>Lei/MWh/an</w:t>
      </w:r>
      <w:r w:rsidRPr="00D71079">
        <w:rPr>
          <w:rFonts w:asciiTheme="majorHAnsi" w:hAnsiTheme="majorHAnsi"/>
          <w:lang w:val="es-DO"/>
        </w:rPr>
        <w:t xml:space="preserve">. </w:t>
      </w:r>
    </w:p>
    <w:p w14:paraId="22FA677C" w14:textId="596D2653" w:rsidR="00766A82" w:rsidRPr="00683D58" w:rsidRDefault="00766A82" w:rsidP="00766A82">
      <w:pPr>
        <w:spacing w:line="360" w:lineRule="auto"/>
        <w:jc w:val="both"/>
        <w:rPr>
          <w:rFonts w:asciiTheme="majorHAnsi" w:hAnsiTheme="majorHAnsi"/>
          <w:lang w:val="fr-FR" w:eastAsia="en-US" w:bidi="ar-SA"/>
        </w:rPr>
      </w:pPr>
      <w:r w:rsidRPr="00683D58">
        <w:rPr>
          <w:rFonts w:asciiTheme="majorHAnsi" w:hAnsiTheme="majorHAnsi"/>
          <w:lang w:val="fr-FR" w:eastAsia="en-US" w:bidi="ar-SA"/>
        </w:rPr>
        <w:t>În diagrama de mai jos se prezintă evoluţia consumului de energie electrică aferent sistemului de iluminat public din Municipiul Satu Mare.</w:t>
      </w:r>
    </w:p>
    <w:p w14:paraId="68E11204" w14:textId="682F5BB9" w:rsidR="00011852" w:rsidRPr="00683D58" w:rsidRDefault="00F72EE3" w:rsidP="00766A82">
      <w:pPr>
        <w:widowControl/>
        <w:suppressAutoHyphens w:val="0"/>
        <w:jc w:val="center"/>
        <w:rPr>
          <w:rFonts w:asciiTheme="majorHAnsi" w:hAnsiTheme="majorHAnsi"/>
        </w:rPr>
      </w:pPr>
      <w:r>
        <w:rPr>
          <w:noProof/>
        </w:rPr>
        <w:drawing>
          <wp:inline distT="0" distB="0" distL="0" distR="0" wp14:anchorId="7BDEA6FD" wp14:editId="27B92F7F">
            <wp:extent cx="5142335" cy="2600484"/>
            <wp:effectExtent l="0" t="0" r="1270" b="9525"/>
            <wp:docPr id="258952682" name="Chart 1">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F62ECD" w14:textId="77777777" w:rsidR="00766A82" w:rsidRPr="00683D58" w:rsidRDefault="00766A82" w:rsidP="00766A82">
      <w:pPr>
        <w:widowControl/>
        <w:suppressAutoHyphens w:val="0"/>
        <w:jc w:val="center"/>
        <w:rPr>
          <w:rFonts w:asciiTheme="majorHAnsi" w:hAnsiTheme="majorHAnsi"/>
        </w:rPr>
      </w:pPr>
    </w:p>
    <w:p w14:paraId="65C7E4F5" w14:textId="7F94BFFB" w:rsidR="00766A82" w:rsidRPr="00683D58" w:rsidRDefault="00766A82" w:rsidP="00766A82">
      <w:pPr>
        <w:spacing w:line="360" w:lineRule="auto"/>
        <w:jc w:val="both"/>
        <w:rPr>
          <w:rFonts w:asciiTheme="majorHAnsi" w:hAnsiTheme="majorHAnsi"/>
          <w:lang w:val="fr-FR"/>
        </w:rPr>
      </w:pPr>
      <w:r w:rsidRPr="00683D58">
        <w:rPr>
          <w:rFonts w:asciiTheme="majorHAnsi" w:hAnsiTheme="majorHAnsi"/>
          <w:lang w:val="fr-FR"/>
        </w:rPr>
        <w:t>În anul 202</w:t>
      </w:r>
      <w:r w:rsidR="00F72EE3">
        <w:rPr>
          <w:rFonts w:asciiTheme="majorHAnsi" w:hAnsiTheme="majorHAnsi"/>
          <w:lang w:val="fr-FR"/>
        </w:rPr>
        <w:t>4</w:t>
      </w:r>
      <w:r w:rsidRPr="00683D58">
        <w:rPr>
          <w:rFonts w:asciiTheme="majorHAnsi" w:hAnsiTheme="majorHAnsi"/>
          <w:lang w:val="fr-FR"/>
        </w:rPr>
        <w:t xml:space="preserve"> faţă de anul 201</w:t>
      </w:r>
      <w:r w:rsidR="00F72EE3">
        <w:rPr>
          <w:rFonts w:asciiTheme="majorHAnsi" w:hAnsiTheme="majorHAnsi"/>
          <w:lang w:val="fr-FR"/>
        </w:rPr>
        <w:t>9</w:t>
      </w:r>
      <w:r w:rsidRPr="00683D58">
        <w:rPr>
          <w:rFonts w:asciiTheme="majorHAnsi" w:hAnsiTheme="majorHAnsi"/>
          <w:lang w:val="fr-FR"/>
        </w:rPr>
        <w:t xml:space="preserve">, consumul de energie electrică aferent sistemului de iluminat public </w:t>
      </w:r>
      <w:r w:rsidR="00F72EE3">
        <w:rPr>
          <w:rFonts w:asciiTheme="majorHAnsi" w:hAnsiTheme="majorHAnsi"/>
          <w:lang w:val="fr-FR"/>
        </w:rPr>
        <w:t>s-</w:t>
      </w:r>
      <w:r w:rsidRPr="00683D58">
        <w:rPr>
          <w:rFonts w:asciiTheme="majorHAnsi" w:hAnsiTheme="majorHAnsi"/>
          <w:lang w:val="fr-FR"/>
        </w:rPr>
        <w:t xml:space="preserve">a </w:t>
      </w:r>
      <w:r w:rsidR="00F72EE3">
        <w:rPr>
          <w:rFonts w:asciiTheme="majorHAnsi" w:hAnsiTheme="majorHAnsi"/>
          <w:lang w:val="fr-FR"/>
        </w:rPr>
        <w:t>diminuat</w:t>
      </w:r>
      <w:r w:rsidRPr="00683D58">
        <w:rPr>
          <w:rFonts w:asciiTheme="majorHAnsi" w:hAnsiTheme="majorHAnsi"/>
          <w:lang w:val="fr-FR"/>
        </w:rPr>
        <w:t xml:space="preserve"> cu aproximativ </w:t>
      </w:r>
      <w:r w:rsidR="00F72EE3">
        <w:rPr>
          <w:rFonts w:asciiTheme="majorHAnsi" w:hAnsiTheme="majorHAnsi"/>
          <w:lang w:val="fr-FR"/>
        </w:rPr>
        <w:t>27</w:t>
      </w:r>
      <w:r w:rsidRPr="00683D58">
        <w:rPr>
          <w:rFonts w:asciiTheme="majorHAnsi" w:hAnsiTheme="majorHAnsi"/>
          <w:lang w:val="fr-FR"/>
        </w:rPr>
        <w:t xml:space="preserve"> %, iar creşterea facturii de energie în 202</w:t>
      </w:r>
      <w:r w:rsidR="00F72EE3">
        <w:rPr>
          <w:rFonts w:asciiTheme="majorHAnsi" w:hAnsiTheme="majorHAnsi"/>
          <w:lang w:val="fr-FR"/>
        </w:rPr>
        <w:t>4</w:t>
      </w:r>
      <w:r w:rsidRPr="00683D58">
        <w:rPr>
          <w:rFonts w:asciiTheme="majorHAnsi" w:hAnsiTheme="majorHAnsi"/>
          <w:lang w:val="fr-FR"/>
        </w:rPr>
        <w:t xml:space="preserve"> faţă de 201</w:t>
      </w:r>
      <w:r w:rsidR="00F72EE3">
        <w:rPr>
          <w:rFonts w:asciiTheme="majorHAnsi" w:hAnsiTheme="majorHAnsi"/>
          <w:lang w:val="fr-FR"/>
        </w:rPr>
        <w:t>9</w:t>
      </w:r>
      <w:r w:rsidRPr="00683D58">
        <w:rPr>
          <w:rFonts w:asciiTheme="majorHAnsi" w:hAnsiTheme="majorHAnsi"/>
          <w:lang w:val="fr-FR"/>
        </w:rPr>
        <w:t xml:space="preserve">, este de aproximativ </w:t>
      </w:r>
      <w:r w:rsidR="00F72EE3">
        <w:rPr>
          <w:rFonts w:asciiTheme="majorHAnsi" w:hAnsiTheme="majorHAnsi"/>
          <w:lang w:val="fr-FR"/>
        </w:rPr>
        <w:t>1.526.000</w:t>
      </w:r>
      <w:r w:rsidRPr="00683D58">
        <w:rPr>
          <w:rFonts w:asciiTheme="majorHAnsi" w:hAnsiTheme="majorHAnsi"/>
          <w:lang w:val="fr-FR"/>
        </w:rPr>
        <w:t xml:space="preserve"> lei.</w:t>
      </w:r>
    </w:p>
    <w:p w14:paraId="40A77C25" w14:textId="77FBC363" w:rsidR="00766A82" w:rsidRPr="00683D58" w:rsidRDefault="00A23FF3" w:rsidP="00766A82">
      <w:pPr>
        <w:spacing w:line="360" w:lineRule="auto"/>
        <w:jc w:val="both"/>
        <w:rPr>
          <w:rFonts w:asciiTheme="majorHAnsi" w:hAnsiTheme="majorHAnsi"/>
          <w:lang w:val="fr-FR"/>
        </w:rPr>
      </w:pPr>
      <w:r w:rsidRPr="00683D58">
        <w:rPr>
          <w:rFonts w:asciiTheme="majorHAnsi" w:hAnsiTheme="majorHAnsi"/>
          <w:lang w:val="fr-FR"/>
        </w:rPr>
        <w:t xml:space="preserve">Creșterea costului cu energia electrică aferent sistemului de iluminat public, se datorează </w:t>
      </w:r>
      <w:r w:rsidR="00AA2650" w:rsidRPr="00683D58">
        <w:rPr>
          <w:rFonts w:asciiTheme="majorHAnsi" w:hAnsiTheme="majorHAnsi"/>
          <w:lang w:val="fr-FR"/>
        </w:rPr>
        <w:t>major</w:t>
      </w:r>
      <w:proofErr w:type="spellStart"/>
      <w:r w:rsidR="00D02C2E" w:rsidRPr="00683D58">
        <w:rPr>
          <w:rFonts w:asciiTheme="majorHAnsi" w:hAnsiTheme="majorHAnsi"/>
          <w:lang w:val="ro-RO"/>
        </w:rPr>
        <w:t>ării</w:t>
      </w:r>
      <w:proofErr w:type="spellEnd"/>
      <w:r w:rsidR="00D02C2E" w:rsidRPr="00683D58">
        <w:rPr>
          <w:rFonts w:asciiTheme="majorHAnsi" w:hAnsiTheme="majorHAnsi"/>
          <w:lang w:val="ro-RO"/>
        </w:rPr>
        <w:t xml:space="preserve"> costului cu energia electrică din ultima perioadă</w:t>
      </w:r>
      <w:r w:rsidRPr="00683D58">
        <w:rPr>
          <w:rFonts w:asciiTheme="majorHAnsi" w:hAnsiTheme="majorHAnsi"/>
          <w:lang w:val="fr-FR"/>
        </w:rPr>
        <w:t>.</w:t>
      </w:r>
    </w:p>
    <w:p w14:paraId="61F74B25" w14:textId="1D7D1592" w:rsidR="005A4C96" w:rsidRPr="00683D58" w:rsidRDefault="005A4C96" w:rsidP="00766A82">
      <w:pPr>
        <w:widowControl/>
        <w:suppressAutoHyphens w:val="0"/>
        <w:spacing w:line="360" w:lineRule="auto"/>
        <w:rPr>
          <w:rFonts w:asciiTheme="majorHAnsi" w:hAnsiTheme="majorHAnsi"/>
          <w:lang w:val="fr-FR"/>
        </w:rPr>
      </w:pPr>
      <w:r w:rsidRPr="00683D58">
        <w:rPr>
          <w:rFonts w:asciiTheme="majorHAnsi" w:hAnsiTheme="majorHAnsi"/>
          <w:lang w:val="fr-FR"/>
        </w:rPr>
        <w:lastRenderedPageBreak/>
        <w:t>Se prezintă situaţia corpurilor de iluminat stradal din Municipiul Satu Mare:</w:t>
      </w:r>
    </w:p>
    <w:p w14:paraId="286DDA70" w14:textId="1D8D6AF0" w:rsidR="005A4C96" w:rsidRPr="00683D58" w:rsidRDefault="005A4C96" w:rsidP="00766A82">
      <w:pPr>
        <w:pStyle w:val="BodyText"/>
        <w:spacing w:after="0" w:line="360" w:lineRule="auto"/>
        <w:jc w:val="both"/>
        <w:rPr>
          <w:rFonts w:asciiTheme="majorHAnsi" w:hAnsiTheme="majorHAnsi"/>
          <w:b/>
          <w:bCs/>
          <w:i/>
          <w:iCs/>
          <w:szCs w:val="22"/>
          <w:lang w:val="fr-FR"/>
        </w:rPr>
      </w:pPr>
      <w:r w:rsidRPr="00683D58">
        <w:rPr>
          <w:rFonts w:asciiTheme="majorHAnsi" w:hAnsiTheme="majorHAnsi"/>
          <w:b/>
          <w:bCs/>
          <w:i/>
          <w:iCs/>
          <w:szCs w:val="22"/>
          <w:lang w:val="fr-FR"/>
        </w:rPr>
        <w:t>Situaţia corpurilor de iluminat din Municipiul Satu Mare</w:t>
      </w:r>
    </w:p>
    <w:tbl>
      <w:tblPr>
        <w:tblW w:w="9913" w:type="dxa"/>
        <w:tblLayout w:type="fixed"/>
        <w:tblLook w:val="04A0" w:firstRow="1" w:lastRow="0" w:firstColumn="1" w:lastColumn="0" w:noHBand="0" w:noVBand="1"/>
      </w:tblPr>
      <w:tblGrid>
        <w:gridCol w:w="6936"/>
        <w:gridCol w:w="909"/>
        <w:gridCol w:w="794"/>
        <w:gridCol w:w="1274"/>
      </w:tblGrid>
      <w:tr w:rsidR="00723A27" w:rsidRPr="00D71079" w14:paraId="3FE9023E" w14:textId="77777777" w:rsidTr="00723A27">
        <w:trPr>
          <w:trHeight w:val="1152"/>
        </w:trPr>
        <w:tc>
          <w:tcPr>
            <w:tcW w:w="6936" w:type="dxa"/>
            <w:tcBorders>
              <w:top w:val="single" w:sz="8" w:space="0" w:color="auto"/>
              <w:left w:val="single" w:sz="8" w:space="0" w:color="auto"/>
              <w:bottom w:val="single" w:sz="4" w:space="0" w:color="auto"/>
              <w:right w:val="single" w:sz="4" w:space="0" w:color="auto"/>
            </w:tcBorders>
            <w:vAlign w:val="center"/>
            <w:hideMark/>
          </w:tcPr>
          <w:p w14:paraId="3FB7C004" w14:textId="77777777" w:rsidR="00723A27" w:rsidRPr="00723A27" w:rsidRDefault="00723A27" w:rsidP="00723A27">
            <w:pPr>
              <w:widowControl/>
              <w:suppressAutoHyphens w:val="0"/>
              <w:jc w:val="center"/>
              <w:rPr>
                <w:rFonts w:asciiTheme="majorHAnsi" w:eastAsia="Times New Roman" w:hAnsiTheme="majorHAnsi" w:cs="Calibri"/>
                <w:b/>
                <w:bCs/>
                <w:kern w:val="0"/>
                <w:sz w:val="18"/>
                <w:szCs w:val="18"/>
                <w:lang w:eastAsia="en-US" w:bidi="ar-SA"/>
              </w:rPr>
            </w:pPr>
            <w:r w:rsidRPr="00723A27">
              <w:rPr>
                <w:rFonts w:asciiTheme="majorHAnsi" w:eastAsia="Times New Roman" w:hAnsiTheme="majorHAnsi" w:cs="Calibri"/>
                <w:b/>
                <w:bCs/>
                <w:kern w:val="0"/>
                <w:sz w:val="18"/>
                <w:szCs w:val="18"/>
                <w:lang w:eastAsia="en-US" w:bidi="ar-SA"/>
              </w:rPr>
              <w:t xml:space="preserve">Tip </w:t>
            </w:r>
            <w:proofErr w:type="spellStart"/>
            <w:r w:rsidRPr="00723A27">
              <w:rPr>
                <w:rFonts w:asciiTheme="majorHAnsi" w:eastAsia="Times New Roman" w:hAnsiTheme="majorHAnsi" w:cs="Calibri"/>
                <w:b/>
                <w:bCs/>
                <w:kern w:val="0"/>
                <w:sz w:val="18"/>
                <w:szCs w:val="18"/>
                <w:lang w:eastAsia="en-US" w:bidi="ar-SA"/>
              </w:rPr>
              <w:t>aparate</w:t>
            </w:r>
            <w:proofErr w:type="spellEnd"/>
            <w:r w:rsidRPr="00723A27">
              <w:rPr>
                <w:rFonts w:asciiTheme="majorHAnsi" w:eastAsia="Times New Roman" w:hAnsiTheme="majorHAnsi" w:cs="Calibri"/>
                <w:b/>
                <w:bCs/>
                <w:kern w:val="0"/>
                <w:sz w:val="18"/>
                <w:szCs w:val="18"/>
                <w:lang w:eastAsia="en-US" w:bidi="ar-SA"/>
              </w:rPr>
              <w:t xml:space="preserve"> de </w:t>
            </w:r>
            <w:proofErr w:type="spellStart"/>
            <w:r w:rsidRPr="00723A27">
              <w:rPr>
                <w:rFonts w:asciiTheme="majorHAnsi" w:eastAsia="Times New Roman" w:hAnsiTheme="majorHAnsi" w:cs="Calibri"/>
                <w:b/>
                <w:bCs/>
                <w:kern w:val="0"/>
                <w:sz w:val="18"/>
                <w:szCs w:val="18"/>
                <w:lang w:eastAsia="en-US" w:bidi="ar-SA"/>
              </w:rPr>
              <w:t>iluminat</w:t>
            </w:r>
            <w:proofErr w:type="spellEnd"/>
            <w:r w:rsidRPr="00723A27">
              <w:rPr>
                <w:rFonts w:asciiTheme="majorHAnsi" w:eastAsia="Times New Roman" w:hAnsiTheme="majorHAnsi" w:cs="Calibri"/>
                <w:b/>
                <w:bCs/>
                <w:kern w:val="0"/>
                <w:sz w:val="18"/>
                <w:szCs w:val="18"/>
                <w:lang w:eastAsia="en-US" w:bidi="ar-SA"/>
              </w:rPr>
              <w:t xml:space="preserve"> - </w:t>
            </w:r>
            <w:proofErr w:type="spellStart"/>
            <w:r w:rsidRPr="00723A27">
              <w:rPr>
                <w:rFonts w:asciiTheme="majorHAnsi" w:eastAsia="Times New Roman" w:hAnsiTheme="majorHAnsi" w:cs="Calibri"/>
                <w:b/>
                <w:bCs/>
                <w:kern w:val="0"/>
                <w:sz w:val="18"/>
                <w:szCs w:val="18"/>
                <w:lang w:eastAsia="en-US" w:bidi="ar-SA"/>
              </w:rPr>
              <w:t>anul</w:t>
            </w:r>
            <w:proofErr w:type="spellEnd"/>
            <w:r w:rsidRPr="00723A27">
              <w:rPr>
                <w:rFonts w:asciiTheme="majorHAnsi" w:eastAsia="Times New Roman" w:hAnsiTheme="majorHAnsi" w:cs="Calibri"/>
                <w:b/>
                <w:bCs/>
                <w:kern w:val="0"/>
                <w:sz w:val="18"/>
                <w:szCs w:val="18"/>
                <w:lang w:eastAsia="en-US" w:bidi="ar-SA"/>
              </w:rPr>
              <w:t xml:space="preserve"> in curs 2024</w:t>
            </w:r>
          </w:p>
        </w:tc>
        <w:tc>
          <w:tcPr>
            <w:tcW w:w="909" w:type="dxa"/>
            <w:tcBorders>
              <w:top w:val="single" w:sz="8" w:space="0" w:color="auto"/>
              <w:left w:val="nil"/>
              <w:bottom w:val="single" w:sz="4" w:space="0" w:color="auto"/>
              <w:right w:val="single" w:sz="4" w:space="0" w:color="auto"/>
            </w:tcBorders>
            <w:vAlign w:val="center"/>
            <w:hideMark/>
          </w:tcPr>
          <w:p w14:paraId="074E329F" w14:textId="77777777" w:rsidR="00723A27" w:rsidRPr="00723A27" w:rsidRDefault="00723A27" w:rsidP="00723A27">
            <w:pPr>
              <w:widowControl/>
              <w:suppressAutoHyphens w:val="0"/>
              <w:jc w:val="center"/>
              <w:rPr>
                <w:rFonts w:asciiTheme="majorHAnsi" w:eastAsia="Times New Roman" w:hAnsiTheme="majorHAnsi" w:cs="Calibri"/>
                <w:b/>
                <w:bCs/>
                <w:color w:val="000000"/>
                <w:kern w:val="0"/>
                <w:sz w:val="18"/>
                <w:szCs w:val="18"/>
                <w:lang w:eastAsia="en-US" w:bidi="ar-SA"/>
              </w:rPr>
            </w:pPr>
            <w:proofErr w:type="spellStart"/>
            <w:r w:rsidRPr="00723A27">
              <w:rPr>
                <w:rFonts w:asciiTheme="majorHAnsi" w:eastAsia="Times New Roman" w:hAnsiTheme="majorHAnsi" w:cs="Calibri"/>
                <w:b/>
                <w:bCs/>
                <w:color w:val="000000"/>
                <w:kern w:val="0"/>
                <w:sz w:val="18"/>
                <w:szCs w:val="18"/>
                <w:lang w:eastAsia="en-US" w:bidi="ar-SA"/>
              </w:rPr>
              <w:t>Numar</w:t>
            </w:r>
            <w:proofErr w:type="spellEnd"/>
          </w:p>
        </w:tc>
        <w:tc>
          <w:tcPr>
            <w:tcW w:w="794" w:type="dxa"/>
            <w:tcBorders>
              <w:top w:val="single" w:sz="8" w:space="0" w:color="auto"/>
              <w:left w:val="nil"/>
              <w:bottom w:val="single" w:sz="4" w:space="0" w:color="auto"/>
              <w:right w:val="single" w:sz="4" w:space="0" w:color="auto"/>
            </w:tcBorders>
            <w:vAlign w:val="center"/>
            <w:hideMark/>
          </w:tcPr>
          <w:p w14:paraId="5DF8B715" w14:textId="77777777" w:rsidR="00723A27" w:rsidRPr="00723A27" w:rsidRDefault="00723A27" w:rsidP="00723A27">
            <w:pPr>
              <w:widowControl/>
              <w:suppressAutoHyphens w:val="0"/>
              <w:jc w:val="center"/>
              <w:rPr>
                <w:rFonts w:asciiTheme="majorHAnsi" w:eastAsia="Times New Roman" w:hAnsiTheme="majorHAnsi" w:cs="Calibri"/>
                <w:b/>
                <w:bCs/>
                <w:color w:val="000000"/>
                <w:kern w:val="0"/>
                <w:sz w:val="18"/>
                <w:szCs w:val="18"/>
                <w:lang w:eastAsia="en-US" w:bidi="ar-SA"/>
              </w:rPr>
            </w:pPr>
            <w:proofErr w:type="spellStart"/>
            <w:r w:rsidRPr="00723A27">
              <w:rPr>
                <w:rFonts w:asciiTheme="majorHAnsi" w:eastAsia="Times New Roman" w:hAnsiTheme="majorHAnsi" w:cs="Calibri"/>
                <w:b/>
                <w:bCs/>
                <w:color w:val="000000"/>
                <w:kern w:val="0"/>
                <w:sz w:val="18"/>
                <w:szCs w:val="18"/>
                <w:lang w:eastAsia="en-US" w:bidi="ar-SA"/>
              </w:rPr>
              <w:t>Putere</w:t>
            </w:r>
            <w:proofErr w:type="spellEnd"/>
            <w:r w:rsidRPr="00723A27">
              <w:rPr>
                <w:rFonts w:asciiTheme="majorHAnsi" w:eastAsia="Times New Roman" w:hAnsiTheme="majorHAnsi" w:cs="Calibri"/>
                <w:b/>
                <w:bCs/>
                <w:color w:val="000000"/>
                <w:kern w:val="0"/>
                <w:sz w:val="18"/>
                <w:szCs w:val="18"/>
                <w:lang w:eastAsia="en-US" w:bidi="ar-SA"/>
              </w:rPr>
              <w:t xml:space="preserve"> (W)  </w:t>
            </w:r>
          </w:p>
        </w:tc>
        <w:tc>
          <w:tcPr>
            <w:tcW w:w="1274" w:type="dxa"/>
            <w:tcBorders>
              <w:top w:val="single" w:sz="8" w:space="0" w:color="auto"/>
              <w:left w:val="nil"/>
              <w:bottom w:val="single" w:sz="4" w:space="0" w:color="auto"/>
              <w:right w:val="single" w:sz="8" w:space="0" w:color="auto"/>
            </w:tcBorders>
            <w:vAlign w:val="center"/>
            <w:hideMark/>
          </w:tcPr>
          <w:p w14:paraId="299478BF" w14:textId="77777777" w:rsidR="00723A27" w:rsidRPr="00D71079" w:rsidRDefault="00723A27" w:rsidP="00723A27">
            <w:pPr>
              <w:widowControl/>
              <w:suppressAutoHyphens w:val="0"/>
              <w:jc w:val="center"/>
              <w:rPr>
                <w:rFonts w:asciiTheme="majorHAnsi" w:eastAsia="Times New Roman" w:hAnsiTheme="majorHAnsi" w:cs="Calibri"/>
                <w:b/>
                <w:bCs/>
                <w:color w:val="000000"/>
                <w:kern w:val="0"/>
                <w:sz w:val="18"/>
                <w:szCs w:val="18"/>
                <w:lang w:val="es-DO" w:eastAsia="en-US" w:bidi="ar-SA"/>
              </w:rPr>
            </w:pPr>
            <w:r w:rsidRPr="00D71079">
              <w:rPr>
                <w:rFonts w:asciiTheme="majorHAnsi" w:eastAsia="Times New Roman" w:hAnsiTheme="majorHAnsi" w:cs="Calibri"/>
                <w:b/>
                <w:bCs/>
                <w:color w:val="000000"/>
                <w:kern w:val="0"/>
                <w:sz w:val="18"/>
                <w:szCs w:val="18"/>
                <w:lang w:val="es-DO" w:eastAsia="en-US" w:bidi="ar-SA"/>
              </w:rPr>
              <w:t>Putere instalata pe tip de aparat (W)</w:t>
            </w:r>
          </w:p>
        </w:tc>
      </w:tr>
      <w:tr w:rsidR="00723A27" w:rsidRPr="00723A27" w14:paraId="104F3A6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907C99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PVS -Na</w:t>
            </w:r>
          </w:p>
        </w:tc>
        <w:tc>
          <w:tcPr>
            <w:tcW w:w="909" w:type="dxa"/>
            <w:tcBorders>
              <w:top w:val="nil"/>
              <w:left w:val="nil"/>
              <w:bottom w:val="single" w:sz="4" w:space="0" w:color="auto"/>
              <w:right w:val="single" w:sz="4" w:space="0" w:color="auto"/>
            </w:tcBorders>
            <w:noWrap/>
            <w:vAlign w:val="center"/>
            <w:hideMark/>
          </w:tcPr>
          <w:p w14:paraId="6ACE2B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794" w:type="dxa"/>
            <w:tcBorders>
              <w:top w:val="nil"/>
              <w:left w:val="nil"/>
              <w:bottom w:val="single" w:sz="4" w:space="0" w:color="auto"/>
              <w:right w:val="single" w:sz="4" w:space="0" w:color="auto"/>
            </w:tcBorders>
            <w:shd w:val="clear" w:color="000000" w:fill="FFFFFF"/>
            <w:noWrap/>
            <w:vAlign w:val="center"/>
            <w:hideMark/>
          </w:tcPr>
          <w:p w14:paraId="025F392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1A21734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17750</w:t>
            </w:r>
          </w:p>
        </w:tc>
      </w:tr>
      <w:tr w:rsidR="00723A27" w:rsidRPr="00723A27" w14:paraId="51CA26C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A80CF0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DELFIN -Hg</w:t>
            </w:r>
          </w:p>
        </w:tc>
        <w:tc>
          <w:tcPr>
            <w:tcW w:w="909" w:type="dxa"/>
            <w:tcBorders>
              <w:top w:val="nil"/>
              <w:left w:val="nil"/>
              <w:bottom w:val="single" w:sz="4" w:space="0" w:color="auto"/>
              <w:right w:val="single" w:sz="4" w:space="0" w:color="auto"/>
            </w:tcBorders>
            <w:noWrap/>
            <w:vAlign w:val="center"/>
            <w:hideMark/>
          </w:tcPr>
          <w:p w14:paraId="4A92DCD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shd w:val="clear" w:color="000000" w:fill="FFFFFF"/>
            <w:noWrap/>
            <w:vAlign w:val="center"/>
            <w:hideMark/>
          </w:tcPr>
          <w:p w14:paraId="7F2EFE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48F09D2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2700</w:t>
            </w:r>
          </w:p>
        </w:tc>
      </w:tr>
      <w:tr w:rsidR="00723A27" w:rsidRPr="00723A27" w14:paraId="0641211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33D93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DELFIN -Na</w:t>
            </w:r>
          </w:p>
        </w:tc>
        <w:tc>
          <w:tcPr>
            <w:tcW w:w="909" w:type="dxa"/>
            <w:tcBorders>
              <w:top w:val="nil"/>
              <w:left w:val="nil"/>
              <w:bottom w:val="single" w:sz="4" w:space="0" w:color="auto"/>
              <w:right w:val="single" w:sz="4" w:space="0" w:color="auto"/>
            </w:tcBorders>
            <w:noWrap/>
            <w:vAlign w:val="center"/>
            <w:hideMark/>
          </w:tcPr>
          <w:p w14:paraId="7C4DAA3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4A87F63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5CFD8E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750</w:t>
            </w:r>
          </w:p>
        </w:tc>
      </w:tr>
      <w:tr w:rsidR="00723A27" w:rsidRPr="00723A27" w14:paraId="04AB5BC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B9E1D5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DELFIN -Na</w:t>
            </w:r>
          </w:p>
        </w:tc>
        <w:tc>
          <w:tcPr>
            <w:tcW w:w="909" w:type="dxa"/>
            <w:tcBorders>
              <w:top w:val="nil"/>
              <w:left w:val="nil"/>
              <w:bottom w:val="single" w:sz="4" w:space="0" w:color="auto"/>
              <w:right w:val="single" w:sz="4" w:space="0" w:color="auto"/>
            </w:tcBorders>
            <w:noWrap/>
            <w:vAlign w:val="center"/>
            <w:hideMark/>
          </w:tcPr>
          <w:p w14:paraId="4BD81A6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3C7990B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1EB0EE1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280</w:t>
            </w:r>
          </w:p>
        </w:tc>
      </w:tr>
      <w:tr w:rsidR="00723A27" w:rsidRPr="00723A27" w14:paraId="08F3FB3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CED80B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C300 - </w:t>
            </w:r>
            <w:proofErr w:type="gramStart"/>
            <w:r w:rsidRPr="00723A27">
              <w:rPr>
                <w:rFonts w:asciiTheme="majorHAnsi" w:eastAsia="Times New Roman" w:hAnsiTheme="majorHAnsi" w:cs="Calibri"/>
                <w:kern w:val="0"/>
                <w:sz w:val="18"/>
                <w:szCs w:val="18"/>
                <w:lang w:eastAsia="en-US" w:bidi="ar-SA"/>
              </w:rPr>
              <w:t>Norris  -</w:t>
            </w:r>
            <w:proofErr w:type="gramEnd"/>
            <w:r w:rsidRPr="00723A27">
              <w:rPr>
                <w:rFonts w:asciiTheme="majorHAnsi" w:eastAsia="Times New Roman" w:hAnsiTheme="majorHAnsi" w:cs="Calibri"/>
                <w:kern w:val="0"/>
                <w:sz w:val="18"/>
                <w:szCs w:val="18"/>
                <w:lang w:eastAsia="en-US" w:bidi="ar-SA"/>
              </w:rPr>
              <w:t>Hg</w:t>
            </w:r>
          </w:p>
        </w:tc>
        <w:tc>
          <w:tcPr>
            <w:tcW w:w="909" w:type="dxa"/>
            <w:tcBorders>
              <w:top w:val="nil"/>
              <w:left w:val="nil"/>
              <w:bottom w:val="single" w:sz="4" w:space="0" w:color="auto"/>
              <w:right w:val="single" w:sz="4" w:space="0" w:color="auto"/>
            </w:tcBorders>
            <w:noWrap/>
            <w:vAlign w:val="center"/>
            <w:hideMark/>
          </w:tcPr>
          <w:p w14:paraId="7E6FE3F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344</w:t>
            </w:r>
          </w:p>
        </w:tc>
        <w:tc>
          <w:tcPr>
            <w:tcW w:w="794" w:type="dxa"/>
            <w:tcBorders>
              <w:top w:val="nil"/>
              <w:left w:val="nil"/>
              <w:bottom w:val="single" w:sz="4" w:space="0" w:color="auto"/>
              <w:right w:val="single" w:sz="4" w:space="0" w:color="auto"/>
            </w:tcBorders>
            <w:shd w:val="clear" w:color="000000" w:fill="FFFFFF"/>
            <w:noWrap/>
            <w:vAlign w:val="center"/>
            <w:hideMark/>
          </w:tcPr>
          <w:p w14:paraId="258A56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471B9A1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86000</w:t>
            </w:r>
          </w:p>
        </w:tc>
      </w:tr>
      <w:tr w:rsidR="00723A27" w:rsidRPr="00723A27" w14:paraId="480AA63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2FA2F8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C300 - </w:t>
            </w:r>
            <w:proofErr w:type="gramStart"/>
            <w:r w:rsidRPr="00723A27">
              <w:rPr>
                <w:rFonts w:asciiTheme="majorHAnsi" w:eastAsia="Times New Roman" w:hAnsiTheme="majorHAnsi" w:cs="Calibri"/>
                <w:kern w:val="0"/>
                <w:sz w:val="18"/>
                <w:szCs w:val="18"/>
                <w:lang w:eastAsia="en-US" w:bidi="ar-SA"/>
              </w:rPr>
              <w:t>Norris  -</w:t>
            </w:r>
            <w:proofErr w:type="gramEnd"/>
            <w:r w:rsidRPr="00723A27">
              <w:rPr>
                <w:rFonts w:asciiTheme="majorHAnsi" w:eastAsia="Times New Roman" w:hAnsiTheme="majorHAnsi" w:cs="Calibri"/>
                <w:kern w:val="0"/>
                <w:sz w:val="18"/>
                <w:szCs w:val="18"/>
                <w:lang w:eastAsia="en-US" w:bidi="ar-SA"/>
              </w:rPr>
              <w:t>Hg</w:t>
            </w:r>
          </w:p>
        </w:tc>
        <w:tc>
          <w:tcPr>
            <w:tcW w:w="909" w:type="dxa"/>
            <w:tcBorders>
              <w:top w:val="nil"/>
              <w:left w:val="nil"/>
              <w:bottom w:val="single" w:sz="4" w:space="0" w:color="auto"/>
              <w:right w:val="single" w:sz="4" w:space="0" w:color="auto"/>
            </w:tcBorders>
            <w:noWrap/>
            <w:vAlign w:val="center"/>
            <w:hideMark/>
          </w:tcPr>
          <w:p w14:paraId="22FEE6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w:t>
            </w:r>
          </w:p>
        </w:tc>
        <w:tc>
          <w:tcPr>
            <w:tcW w:w="794" w:type="dxa"/>
            <w:tcBorders>
              <w:top w:val="nil"/>
              <w:left w:val="nil"/>
              <w:bottom w:val="single" w:sz="4" w:space="0" w:color="auto"/>
              <w:right w:val="single" w:sz="4" w:space="0" w:color="auto"/>
            </w:tcBorders>
            <w:shd w:val="clear" w:color="000000" w:fill="FFFFFF"/>
            <w:noWrap/>
            <w:vAlign w:val="center"/>
            <w:hideMark/>
          </w:tcPr>
          <w:p w14:paraId="27D4F22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2F5AC3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11625</w:t>
            </w:r>
          </w:p>
        </w:tc>
      </w:tr>
      <w:tr w:rsidR="00723A27" w:rsidRPr="00723A27" w14:paraId="6F2F75D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B9880D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C300 - </w:t>
            </w:r>
            <w:proofErr w:type="gramStart"/>
            <w:r w:rsidRPr="00723A27">
              <w:rPr>
                <w:rFonts w:asciiTheme="majorHAnsi" w:eastAsia="Times New Roman" w:hAnsiTheme="majorHAnsi" w:cs="Calibri"/>
                <w:kern w:val="0"/>
                <w:sz w:val="18"/>
                <w:szCs w:val="18"/>
                <w:lang w:eastAsia="en-US" w:bidi="ar-SA"/>
              </w:rPr>
              <w:t>Norris  -</w:t>
            </w:r>
            <w:proofErr w:type="gramEnd"/>
            <w:r w:rsidRPr="00723A27">
              <w:rPr>
                <w:rFonts w:asciiTheme="majorHAnsi" w:eastAsia="Times New Roman" w:hAnsiTheme="majorHAnsi" w:cs="Calibri"/>
                <w:kern w:val="0"/>
                <w:sz w:val="18"/>
                <w:szCs w:val="18"/>
                <w:lang w:eastAsia="en-US" w:bidi="ar-SA"/>
              </w:rPr>
              <w:t>Na</w:t>
            </w:r>
          </w:p>
        </w:tc>
        <w:tc>
          <w:tcPr>
            <w:tcW w:w="909" w:type="dxa"/>
            <w:tcBorders>
              <w:top w:val="nil"/>
              <w:left w:val="nil"/>
              <w:bottom w:val="single" w:sz="4" w:space="0" w:color="auto"/>
              <w:right w:val="single" w:sz="4" w:space="0" w:color="auto"/>
            </w:tcBorders>
            <w:noWrap/>
            <w:vAlign w:val="center"/>
            <w:hideMark/>
          </w:tcPr>
          <w:p w14:paraId="0492F28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152</w:t>
            </w:r>
          </w:p>
        </w:tc>
        <w:tc>
          <w:tcPr>
            <w:tcW w:w="794" w:type="dxa"/>
            <w:tcBorders>
              <w:top w:val="nil"/>
              <w:left w:val="nil"/>
              <w:bottom w:val="single" w:sz="4" w:space="0" w:color="auto"/>
              <w:right w:val="single" w:sz="4" w:space="0" w:color="auto"/>
            </w:tcBorders>
            <w:shd w:val="clear" w:color="000000" w:fill="FFFFFF"/>
            <w:noWrap/>
            <w:vAlign w:val="center"/>
            <w:hideMark/>
          </w:tcPr>
          <w:p w14:paraId="146DD5C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54AF968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38000</w:t>
            </w:r>
          </w:p>
        </w:tc>
      </w:tr>
      <w:tr w:rsidR="00723A27" w:rsidRPr="00723A27" w14:paraId="5C35DC0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AC8920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AVIS -Na</w:t>
            </w:r>
          </w:p>
        </w:tc>
        <w:tc>
          <w:tcPr>
            <w:tcW w:w="909" w:type="dxa"/>
            <w:tcBorders>
              <w:top w:val="nil"/>
              <w:left w:val="nil"/>
              <w:bottom w:val="single" w:sz="4" w:space="0" w:color="auto"/>
              <w:right w:val="single" w:sz="4" w:space="0" w:color="auto"/>
            </w:tcBorders>
            <w:noWrap/>
            <w:vAlign w:val="center"/>
            <w:hideMark/>
          </w:tcPr>
          <w:p w14:paraId="4B97A1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w:t>
            </w:r>
          </w:p>
        </w:tc>
        <w:tc>
          <w:tcPr>
            <w:tcW w:w="794" w:type="dxa"/>
            <w:tcBorders>
              <w:top w:val="nil"/>
              <w:left w:val="nil"/>
              <w:bottom w:val="single" w:sz="4" w:space="0" w:color="auto"/>
              <w:right w:val="single" w:sz="4" w:space="0" w:color="auto"/>
            </w:tcBorders>
            <w:shd w:val="clear" w:color="000000" w:fill="FFFFFF"/>
            <w:noWrap/>
            <w:vAlign w:val="center"/>
            <w:hideMark/>
          </w:tcPr>
          <w:p w14:paraId="1310801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7B0DD1C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4800</w:t>
            </w:r>
          </w:p>
        </w:tc>
      </w:tr>
      <w:tr w:rsidR="00723A27" w:rsidRPr="00723A27" w14:paraId="5B4314E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9476B8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OLIMP -Hg</w:t>
            </w:r>
          </w:p>
        </w:tc>
        <w:tc>
          <w:tcPr>
            <w:tcW w:w="909" w:type="dxa"/>
            <w:tcBorders>
              <w:top w:val="nil"/>
              <w:left w:val="nil"/>
              <w:bottom w:val="single" w:sz="4" w:space="0" w:color="auto"/>
              <w:right w:val="single" w:sz="4" w:space="0" w:color="auto"/>
            </w:tcBorders>
            <w:noWrap/>
            <w:vAlign w:val="center"/>
            <w:hideMark/>
          </w:tcPr>
          <w:p w14:paraId="63F542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shd w:val="clear" w:color="000000" w:fill="FFFFFF"/>
            <w:noWrap/>
            <w:vAlign w:val="center"/>
            <w:hideMark/>
          </w:tcPr>
          <w:p w14:paraId="53158E5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7D0245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r>
      <w:tr w:rsidR="00723A27" w:rsidRPr="00723A27" w14:paraId="0DE8B1A4"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786E69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OLIMP -Hg</w:t>
            </w:r>
          </w:p>
        </w:tc>
        <w:tc>
          <w:tcPr>
            <w:tcW w:w="909" w:type="dxa"/>
            <w:tcBorders>
              <w:top w:val="nil"/>
              <w:left w:val="nil"/>
              <w:bottom w:val="single" w:sz="4" w:space="0" w:color="auto"/>
              <w:right w:val="single" w:sz="4" w:space="0" w:color="auto"/>
            </w:tcBorders>
            <w:noWrap/>
            <w:vAlign w:val="center"/>
            <w:hideMark/>
          </w:tcPr>
          <w:p w14:paraId="4D484F6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6A1AC62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2030DF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1250</w:t>
            </w:r>
          </w:p>
        </w:tc>
      </w:tr>
      <w:tr w:rsidR="00723A27" w:rsidRPr="00723A27" w14:paraId="62C98A6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2F3867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OLIMP -Na</w:t>
            </w:r>
          </w:p>
        </w:tc>
        <w:tc>
          <w:tcPr>
            <w:tcW w:w="909" w:type="dxa"/>
            <w:tcBorders>
              <w:top w:val="nil"/>
              <w:left w:val="nil"/>
              <w:bottom w:val="single" w:sz="4" w:space="0" w:color="auto"/>
              <w:right w:val="single" w:sz="4" w:space="0" w:color="auto"/>
            </w:tcBorders>
            <w:noWrap/>
            <w:vAlign w:val="center"/>
            <w:hideMark/>
          </w:tcPr>
          <w:p w14:paraId="437B662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shd w:val="clear" w:color="000000" w:fill="FFFFFF"/>
            <w:vAlign w:val="center"/>
            <w:hideMark/>
          </w:tcPr>
          <w:p w14:paraId="700B43A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110</w:t>
            </w:r>
          </w:p>
        </w:tc>
        <w:tc>
          <w:tcPr>
            <w:tcW w:w="1274" w:type="dxa"/>
            <w:tcBorders>
              <w:top w:val="nil"/>
              <w:left w:val="nil"/>
              <w:bottom w:val="single" w:sz="4" w:space="0" w:color="auto"/>
              <w:right w:val="single" w:sz="8" w:space="0" w:color="auto"/>
            </w:tcBorders>
            <w:vAlign w:val="center"/>
            <w:hideMark/>
          </w:tcPr>
          <w:p w14:paraId="7B2F5B2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770</w:t>
            </w:r>
          </w:p>
        </w:tc>
      </w:tr>
      <w:tr w:rsidR="00723A27" w:rsidRPr="00723A27" w14:paraId="28AF77B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8CFDFD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BEGA -Na</w:t>
            </w:r>
          </w:p>
        </w:tc>
        <w:tc>
          <w:tcPr>
            <w:tcW w:w="909" w:type="dxa"/>
            <w:tcBorders>
              <w:top w:val="nil"/>
              <w:left w:val="nil"/>
              <w:bottom w:val="single" w:sz="4" w:space="0" w:color="auto"/>
              <w:right w:val="single" w:sz="4" w:space="0" w:color="auto"/>
            </w:tcBorders>
            <w:noWrap/>
            <w:vAlign w:val="center"/>
            <w:hideMark/>
          </w:tcPr>
          <w:p w14:paraId="09CB4B6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57191B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79435F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1050</w:t>
            </w:r>
          </w:p>
        </w:tc>
      </w:tr>
      <w:tr w:rsidR="00723A27" w:rsidRPr="00723A27" w14:paraId="198F62C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E91639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Elba - LUXOR MHN-TD</w:t>
            </w:r>
          </w:p>
        </w:tc>
        <w:tc>
          <w:tcPr>
            <w:tcW w:w="909" w:type="dxa"/>
            <w:tcBorders>
              <w:top w:val="nil"/>
              <w:left w:val="nil"/>
              <w:bottom w:val="single" w:sz="4" w:space="0" w:color="auto"/>
              <w:right w:val="single" w:sz="4" w:space="0" w:color="auto"/>
            </w:tcBorders>
            <w:noWrap/>
            <w:vAlign w:val="center"/>
            <w:hideMark/>
          </w:tcPr>
          <w:p w14:paraId="5AA6F1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519ACE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3AE5B64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500</w:t>
            </w:r>
          </w:p>
        </w:tc>
      </w:tr>
      <w:tr w:rsidR="00723A27" w:rsidRPr="00723A27" w14:paraId="60916F0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CCDCFC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Elba </w:t>
            </w:r>
            <w:proofErr w:type="gramStart"/>
            <w:r w:rsidRPr="00723A27">
              <w:rPr>
                <w:rFonts w:asciiTheme="majorHAnsi" w:eastAsia="Times New Roman" w:hAnsiTheme="majorHAnsi" w:cs="Calibri"/>
                <w:kern w:val="0"/>
                <w:sz w:val="18"/>
                <w:szCs w:val="18"/>
                <w:lang w:eastAsia="en-US" w:bidi="ar-SA"/>
              </w:rPr>
              <w:t>-  Glob</w:t>
            </w:r>
            <w:proofErr w:type="gramEnd"/>
            <w:r w:rsidRPr="00723A27">
              <w:rPr>
                <w:rFonts w:asciiTheme="majorHAnsi" w:eastAsia="Times New Roman" w:hAnsiTheme="majorHAnsi" w:cs="Calibri"/>
                <w:kern w:val="0"/>
                <w:sz w:val="18"/>
                <w:szCs w:val="18"/>
                <w:lang w:eastAsia="en-US" w:bidi="ar-SA"/>
              </w:rPr>
              <w:t xml:space="preserve"> Ø</w:t>
            </w:r>
            <w:proofErr w:type="gramStart"/>
            <w:r w:rsidRPr="00723A27">
              <w:rPr>
                <w:rFonts w:asciiTheme="majorHAnsi" w:eastAsia="Times New Roman" w:hAnsiTheme="majorHAnsi" w:cs="Calibri"/>
                <w:kern w:val="0"/>
                <w:sz w:val="18"/>
                <w:szCs w:val="18"/>
                <w:lang w:eastAsia="en-US" w:bidi="ar-SA"/>
              </w:rPr>
              <w:t>400  -</w:t>
            </w:r>
            <w:proofErr w:type="gramEnd"/>
            <w:r w:rsidRPr="00723A27">
              <w:rPr>
                <w:rFonts w:asciiTheme="majorHAnsi" w:eastAsia="Times New Roman" w:hAnsiTheme="majorHAnsi" w:cs="Calibri"/>
                <w:kern w:val="0"/>
                <w:sz w:val="18"/>
                <w:szCs w:val="18"/>
                <w:lang w:eastAsia="en-US" w:bidi="ar-SA"/>
              </w:rPr>
              <w:t>Hg</w:t>
            </w:r>
          </w:p>
        </w:tc>
        <w:tc>
          <w:tcPr>
            <w:tcW w:w="909" w:type="dxa"/>
            <w:tcBorders>
              <w:top w:val="nil"/>
              <w:left w:val="nil"/>
              <w:bottom w:val="single" w:sz="4" w:space="0" w:color="auto"/>
              <w:right w:val="single" w:sz="4" w:space="0" w:color="auto"/>
            </w:tcBorders>
            <w:noWrap/>
            <w:vAlign w:val="center"/>
            <w:hideMark/>
          </w:tcPr>
          <w:p w14:paraId="6EA8CA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w:t>
            </w:r>
          </w:p>
        </w:tc>
        <w:tc>
          <w:tcPr>
            <w:tcW w:w="794" w:type="dxa"/>
            <w:tcBorders>
              <w:top w:val="nil"/>
              <w:left w:val="nil"/>
              <w:bottom w:val="single" w:sz="4" w:space="0" w:color="auto"/>
              <w:right w:val="single" w:sz="4" w:space="0" w:color="auto"/>
            </w:tcBorders>
            <w:shd w:val="clear" w:color="000000" w:fill="FFFFFF"/>
            <w:noWrap/>
            <w:vAlign w:val="center"/>
            <w:hideMark/>
          </w:tcPr>
          <w:p w14:paraId="5C6B90B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259BAEE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5625</w:t>
            </w:r>
          </w:p>
        </w:tc>
      </w:tr>
      <w:tr w:rsidR="00723A27" w:rsidRPr="00723A27" w14:paraId="655788E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65DC96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Lampadar</w:t>
            </w:r>
            <w:proofErr w:type="spellEnd"/>
            <w:r w:rsidRPr="00723A27">
              <w:rPr>
                <w:rFonts w:asciiTheme="majorHAnsi" w:eastAsia="Times New Roman" w:hAnsiTheme="majorHAnsi" w:cs="Calibri"/>
                <w:kern w:val="0"/>
                <w:sz w:val="18"/>
                <w:szCs w:val="18"/>
                <w:lang w:eastAsia="en-US" w:bidi="ar-SA"/>
              </w:rPr>
              <w:t xml:space="preserve"> TRONCONIC -Na</w:t>
            </w:r>
          </w:p>
        </w:tc>
        <w:tc>
          <w:tcPr>
            <w:tcW w:w="909" w:type="dxa"/>
            <w:tcBorders>
              <w:top w:val="nil"/>
              <w:left w:val="nil"/>
              <w:bottom w:val="single" w:sz="4" w:space="0" w:color="auto"/>
              <w:right w:val="single" w:sz="4" w:space="0" w:color="auto"/>
            </w:tcBorders>
            <w:noWrap/>
            <w:vAlign w:val="center"/>
            <w:hideMark/>
          </w:tcPr>
          <w:p w14:paraId="1703FD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794" w:type="dxa"/>
            <w:tcBorders>
              <w:top w:val="nil"/>
              <w:left w:val="nil"/>
              <w:bottom w:val="single" w:sz="4" w:space="0" w:color="auto"/>
              <w:right w:val="single" w:sz="4" w:space="0" w:color="auto"/>
            </w:tcBorders>
            <w:shd w:val="clear" w:color="000000" w:fill="FFFFFF"/>
            <w:noWrap/>
            <w:vAlign w:val="center"/>
            <w:hideMark/>
          </w:tcPr>
          <w:p w14:paraId="0F28F6A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318C10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16250</w:t>
            </w:r>
          </w:p>
        </w:tc>
      </w:tr>
      <w:tr w:rsidR="00723A27" w:rsidRPr="00723A27" w14:paraId="6EA0B344"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A2C5EE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Lampadar</w:t>
            </w:r>
            <w:proofErr w:type="spellEnd"/>
            <w:r w:rsidRPr="00723A27">
              <w:rPr>
                <w:rFonts w:asciiTheme="majorHAnsi" w:eastAsia="Times New Roman" w:hAnsiTheme="majorHAnsi" w:cs="Calibri"/>
                <w:kern w:val="0"/>
                <w:sz w:val="18"/>
                <w:szCs w:val="18"/>
                <w:lang w:eastAsia="en-US" w:bidi="ar-SA"/>
              </w:rPr>
              <w:t xml:space="preserve"> TRONCONIC -Na</w:t>
            </w:r>
          </w:p>
        </w:tc>
        <w:tc>
          <w:tcPr>
            <w:tcW w:w="909" w:type="dxa"/>
            <w:tcBorders>
              <w:top w:val="nil"/>
              <w:left w:val="nil"/>
              <w:bottom w:val="single" w:sz="4" w:space="0" w:color="auto"/>
              <w:right w:val="single" w:sz="4" w:space="0" w:color="auto"/>
            </w:tcBorders>
            <w:noWrap/>
            <w:vAlign w:val="center"/>
            <w:hideMark/>
          </w:tcPr>
          <w:p w14:paraId="4341EB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noWrap/>
            <w:vAlign w:val="center"/>
            <w:hideMark/>
          </w:tcPr>
          <w:p w14:paraId="52FB66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119DD27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4000</w:t>
            </w:r>
          </w:p>
        </w:tc>
      </w:tr>
      <w:tr w:rsidR="00723A27" w:rsidRPr="00723A27" w14:paraId="6A94491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60A17D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Elba -   model </w:t>
            </w:r>
            <w:proofErr w:type="spellStart"/>
            <w:r w:rsidRPr="00723A27">
              <w:rPr>
                <w:rFonts w:asciiTheme="majorHAnsi" w:eastAsia="Times New Roman" w:hAnsiTheme="majorHAnsi" w:cs="Calibri"/>
                <w:kern w:val="0"/>
                <w:sz w:val="18"/>
                <w:szCs w:val="18"/>
                <w:lang w:eastAsia="en-US" w:bidi="ar-SA"/>
              </w:rPr>
              <w:t>necunoscut</w:t>
            </w:r>
            <w:proofErr w:type="spellEnd"/>
            <w:r w:rsidRPr="00723A27">
              <w:rPr>
                <w:rFonts w:asciiTheme="majorHAnsi" w:eastAsia="Times New Roman" w:hAnsiTheme="majorHAnsi" w:cs="Calibri"/>
                <w:kern w:val="0"/>
                <w:sz w:val="18"/>
                <w:szCs w:val="18"/>
                <w:lang w:eastAsia="en-US" w:bidi="ar-SA"/>
              </w:rPr>
              <w:t xml:space="preserve"> -Na</w:t>
            </w:r>
          </w:p>
        </w:tc>
        <w:tc>
          <w:tcPr>
            <w:tcW w:w="909" w:type="dxa"/>
            <w:tcBorders>
              <w:top w:val="nil"/>
              <w:left w:val="nil"/>
              <w:bottom w:val="single" w:sz="4" w:space="0" w:color="auto"/>
              <w:right w:val="single" w:sz="4" w:space="0" w:color="auto"/>
            </w:tcBorders>
            <w:noWrap/>
            <w:vAlign w:val="center"/>
            <w:hideMark/>
          </w:tcPr>
          <w:p w14:paraId="6C41486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1F8290B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6EF5E66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280</w:t>
            </w:r>
          </w:p>
        </w:tc>
      </w:tr>
      <w:tr w:rsidR="00723A27" w:rsidRPr="00723A27" w14:paraId="77939A5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5C5E62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MALAGA 1 -Na</w:t>
            </w:r>
          </w:p>
        </w:tc>
        <w:tc>
          <w:tcPr>
            <w:tcW w:w="909" w:type="dxa"/>
            <w:tcBorders>
              <w:top w:val="nil"/>
              <w:left w:val="nil"/>
              <w:bottom w:val="single" w:sz="4" w:space="0" w:color="auto"/>
              <w:right w:val="single" w:sz="4" w:space="0" w:color="auto"/>
            </w:tcBorders>
            <w:noWrap/>
            <w:vAlign w:val="center"/>
            <w:hideMark/>
          </w:tcPr>
          <w:p w14:paraId="241A5ED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643</w:t>
            </w:r>
          </w:p>
        </w:tc>
        <w:tc>
          <w:tcPr>
            <w:tcW w:w="794" w:type="dxa"/>
            <w:tcBorders>
              <w:top w:val="nil"/>
              <w:left w:val="nil"/>
              <w:bottom w:val="single" w:sz="4" w:space="0" w:color="auto"/>
              <w:right w:val="single" w:sz="4" w:space="0" w:color="auto"/>
            </w:tcBorders>
            <w:shd w:val="clear" w:color="000000" w:fill="FFFFFF"/>
            <w:noWrap/>
            <w:vAlign w:val="center"/>
            <w:hideMark/>
          </w:tcPr>
          <w:p w14:paraId="22B583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28704F0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160750</w:t>
            </w:r>
          </w:p>
        </w:tc>
      </w:tr>
      <w:tr w:rsidR="00723A27" w:rsidRPr="00723A27" w14:paraId="1A4E3174"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4944E7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MALAGA 1 -Na</w:t>
            </w:r>
          </w:p>
        </w:tc>
        <w:tc>
          <w:tcPr>
            <w:tcW w:w="909" w:type="dxa"/>
            <w:tcBorders>
              <w:top w:val="nil"/>
              <w:left w:val="nil"/>
              <w:bottom w:val="single" w:sz="4" w:space="0" w:color="auto"/>
              <w:right w:val="single" w:sz="4" w:space="0" w:color="auto"/>
            </w:tcBorders>
            <w:noWrap/>
            <w:vAlign w:val="center"/>
            <w:hideMark/>
          </w:tcPr>
          <w:p w14:paraId="789451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29</w:t>
            </w:r>
          </w:p>
        </w:tc>
        <w:tc>
          <w:tcPr>
            <w:tcW w:w="794" w:type="dxa"/>
            <w:tcBorders>
              <w:top w:val="nil"/>
              <w:left w:val="nil"/>
              <w:bottom w:val="single" w:sz="4" w:space="0" w:color="auto"/>
              <w:right w:val="single" w:sz="4" w:space="0" w:color="auto"/>
            </w:tcBorders>
            <w:shd w:val="clear" w:color="000000" w:fill="FFFFFF"/>
            <w:noWrap/>
            <w:vAlign w:val="center"/>
            <w:hideMark/>
          </w:tcPr>
          <w:p w14:paraId="6CFA181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517BED5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4350</w:t>
            </w:r>
          </w:p>
        </w:tc>
      </w:tr>
      <w:tr w:rsidR="00723A27" w:rsidRPr="00723A27" w14:paraId="16DF34B5"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4CBDDB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Philips - MALAGA </w:t>
            </w:r>
            <w:proofErr w:type="gramStart"/>
            <w:r w:rsidRPr="00723A27">
              <w:rPr>
                <w:rFonts w:asciiTheme="majorHAnsi" w:eastAsia="Times New Roman" w:hAnsiTheme="majorHAnsi" w:cs="Calibri"/>
                <w:kern w:val="0"/>
                <w:sz w:val="18"/>
                <w:szCs w:val="18"/>
                <w:lang w:eastAsia="en-US" w:bidi="ar-SA"/>
              </w:rPr>
              <w:t>2  (</w:t>
            </w:r>
            <w:proofErr w:type="gramEnd"/>
            <w:r w:rsidRPr="00723A27">
              <w:rPr>
                <w:rFonts w:asciiTheme="majorHAnsi" w:eastAsia="Times New Roman" w:hAnsiTheme="majorHAnsi" w:cs="Calibri"/>
                <w:kern w:val="0"/>
                <w:sz w:val="18"/>
                <w:szCs w:val="18"/>
                <w:lang w:eastAsia="en-US" w:bidi="ar-SA"/>
              </w:rPr>
              <w:t>mic) -Na</w:t>
            </w:r>
          </w:p>
        </w:tc>
        <w:tc>
          <w:tcPr>
            <w:tcW w:w="909" w:type="dxa"/>
            <w:tcBorders>
              <w:top w:val="nil"/>
              <w:left w:val="nil"/>
              <w:bottom w:val="single" w:sz="4" w:space="0" w:color="auto"/>
              <w:right w:val="single" w:sz="4" w:space="0" w:color="auto"/>
            </w:tcBorders>
            <w:noWrap/>
            <w:vAlign w:val="center"/>
            <w:hideMark/>
          </w:tcPr>
          <w:p w14:paraId="5C06C17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w:t>
            </w:r>
          </w:p>
        </w:tc>
        <w:tc>
          <w:tcPr>
            <w:tcW w:w="794" w:type="dxa"/>
            <w:tcBorders>
              <w:top w:val="nil"/>
              <w:left w:val="nil"/>
              <w:bottom w:val="single" w:sz="4" w:space="0" w:color="auto"/>
              <w:right w:val="single" w:sz="4" w:space="0" w:color="auto"/>
            </w:tcBorders>
            <w:shd w:val="clear" w:color="000000" w:fill="FFFFFF"/>
            <w:noWrap/>
            <w:vAlign w:val="center"/>
            <w:hideMark/>
          </w:tcPr>
          <w:p w14:paraId="0A393E0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510DBB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4050</w:t>
            </w:r>
          </w:p>
        </w:tc>
      </w:tr>
      <w:tr w:rsidR="00723A27" w:rsidRPr="00723A27" w14:paraId="1AB7C0D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BF5CC5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Philips - MALAGA </w:t>
            </w:r>
            <w:proofErr w:type="gramStart"/>
            <w:r w:rsidRPr="00723A27">
              <w:rPr>
                <w:rFonts w:asciiTheme="majorHAnsi" w:eastAsia="Times New Roman" w:hAnsiTheme="majorHAnsi" w:cs="Calibri"/>
                <w:kern w:val="0"/>
                <w:sz w:val="18"/>
                <w:szCs w:val="18"/>
                <w:lang w:eastAsia="en-US" w:bidi="ar-SA"/>
              </w:rPr>
              <w:t>2  (</w:t>
            </w:r>
            <w:proofErr w:type="gramEnd"/>
            <w:r w:rsidRPr="00723A27">
              <w:rPr>
                <w:rFonts w:asciiTheme="majorHAnsi" w:eastAsia="Times New Roman" w:hAnsiTheme="majorHAnsi" w:cs="Calibri"/>
                <w:kern w:val="0"/>
                <w:sz w:val="18"/>
                <w:szCs w:val="18"/>
                <w:lang w:eastAsia="en-US" w:bidi="ar-SA"/>
              </w:rPr>
              <w:t>mic) -Na</w:t>
            </w:r>
          </w:p>
        </w:tc>
        <w:tc>
          <w:tcPr>
            <w:tcW w:w="909" w:type="dxa"/>
            <w:tcBorders>
              <w:top w:val="nil"/>
              <w:left w:val="nil"/>
              <w:bottom w:val="single" w:sz="4" w:space="0" w:color="auto"/>
              <w:right w:val="single" w:sz="4" w:space="0" w:color="auto"/>
            </w:tcBorders>
            <w:noWrap/>
            <w:vAlign w:val="center"/>
            <w:hideMark/>
          </w:tcPr>
          <w:p w14:paraId="6FADBFA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41</w:t>
            </w:r>
          </w:p>
        </w:tc>
        <w:tc>
          <w:tcPr>
            <w:tcW w:w="794" w:type="dxa"/>
            <w:tcBorders>
              <w:top w:val="nil"/>
              <w:left w:val="nil"/>
              <w:bottom w:val="single" w:sz="4" w:space="0" w:color="auto"/>
              <w:right w:val="single" w:sz="4" w:space="0" w:color="auto"/>
            </w:tcBorders>
            <w:shd w:val="clear" w:color="000000" w:fill="FFFFFF"/>
            <w:noWrap/>
            <w:vAlign w:val="center"/>
            <w:hideMark/>
          </w:tcPr>
          <w:p w14:paraId="779D9E5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74D1410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2870</w:t>
            </w:r>
          </w:p>
        </w:tc>
      </w:tr>
      <w:tr w:rsidR="00723A27" w:rsidRPr="00723A27" w14:paraId="22E7ECF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66EE81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ALTRA- HG</w:t>
            </w:r>
          </w:p>
        </w:tc>
        <w:tc>
          <w:tcPr>
            <w:tcW w:w="909" w:type="dxa"/>
            <w:tcBorders>
              <w:top w:val="nil"/>
              <w:left w:val="nil"/>
              <w:bottom w:val="single" w:sz="4" w:space="0" w:color="auto"/>
              <w:right w:val="single" w:sz="4" w:space="0" w:color="auto"/>
            </w:tcBorders>
            <w:noWrap/>
            <w:vAlign w:val="center"/>
            <w:hideMark/>
          </w:tcPr>
          <w:p w14:paraId="37CA228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609B78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475855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625</w:t>
            </w:r>
          </w:p>
        </w:tc>
      </w:tr>
      <w:tr w:rsidR="00723A27" w:rsidRPr="00723A27" w14:paraId="26606C9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67B2EC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POLAR 400 -Hg</w:t>
            </w:r>
          </w:p>
        </w:tc>
        <w:tc>
          <w:tcPr>
            <w:tcW w:w="909" w:type="dxa"/>
            <w:tcBorders>
              <w:top w:val="nil"/>
              <w:left w:val="nil"/>
              <w:bottom w:val="single" w:sz="4" w:space="0" w:color="auto"/>
              <w:right w:val="single" w:sz="4" w:space="0" w:color="auto"/>
            </w:tcBorders>
            <w:noWrap/>
            <w:vAlign w:val="center"/>
            <w:hideMark/>
          </w:tcPr>
          <w:p w14:paraId="2EBD663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w:t>
            </w:r>
          </w:p>
        </w:tc>
        <w:tc>
          <w:tcPr>
            <w:tcW w:w="794" w:type="dxa"/>
            <w:tcBorders>
              <w:top w:val="nil"/>
              <w:left w:val="nil"/>
              <w:bottom w:val="single" w:sz="4" w:space="0" w:color="auto"/>
              <w:right w:val="single" w:sz="4" w:space="0" w:color="auto"/>
            </w:tcBorders>
            <w:shd w:val="clear" w:color="000000" w:fill="FFFFFF"/>
            <w:noWrap/>
            <w:vAlign w:val="center"/>
            <w:hideMark/>
          </w:tcPr>
          <w:p w14:paraId="330776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40660F2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9625</w:t>
            </w:r>
          </w:p>
        </w:tc>
      </w:tr>
      <w:tr w:rsidR="00723A27" w:rsidRPr="00723A27" w14:paraId="3E66276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C31B3E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POLAR 400 -Na</w:t>
            </w:r>
          </w:p>
        </w:tc>
        <w:tc>
          <w:tcPr>
            <w:tcW w:w="909" w:type="dxa"/>
            <w:tcBorders>
              <w:top w:val="nil"/>
              <w:left w:val="nil"/>
              <w:bottom w:val="single" w:sz="4" w:space="0" w:color="auto"/>
              <w:right w:val="single" w:sz="4" w:space="0" w:color="auto"/>
            </w:tcBorders>
            <w:noWrap/>
            <w:vAlign w:val="center"/>
            <w:hideMark/>
          </w:tcPr>
          <w:p w14:paraId="79CF1B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w:t>
            </w:r>
          </w:p>
        </w:tc>
        <w:tc>
          <w:tcPr>
            <w:tcW w:w="794" w:type="dxa"/>
            <w:tcBorders>
              <w:top w:val="nil"/>
              <w:left w:val="nil"/>
              <w:bottom w:val="single" w:sz="4" w:space="0" w:color="auto"/>
              <w:right w:val="single" w:sz="4" w:space="0" w:color="auto"/>
            </w:tcBorders>
            <w:shd w:val="clear" w:color="000000" w:fill="FFFFFF"/>
            <w:noWrap/>
            <w:vAlign w:val="center"/>
            <w:hideMark/>
          </w:tcPr>
          <w:p w14:paraId="194CB64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2EF9C0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2730</w:t>
            </w:r>
          </w:p>
        </w:tc>
      </w:tr>
      <w:tr w:rsidR="00723A27" w:rsidRPr="00723A27" w14:paraId="7C0527A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00182D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 CPS 400 -Hg</w:t>
            </w:r>
          </w:p>
        </w:tc>
        <w:tc>
          <w:tcPr>
            <w:tcW w:w="909" w:type="dxa"/>
            <w:tcBorders>
              <w:top w:val="nil"/>
              <w:left w:val="nil"/>
              <w:bottom w:val="single" w:sz="4" w:space="0" w:color="auto"/>
              <w:right w:val="single" w:sz="4" w:space="0" w:color="auto"/>
            </w:tcBorders>
            <w:noWrap/>
            <w:vAlign w:val="center"/>
            <w:hideMark/>
          </w:tcPr>
          <w:p w14:paraId="05053A5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shd w:val="clear" w:color="000000" w:fill="FFFFFF"/>
            <w:noWrap/>
            <w:vAlign w:val="center"/>
            <w:hideMark/>
          </w:tcPr>
          <w:p w14:paraId="349BD2F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58F9A3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2250</w:t>
            </w:r>
          </w:p>
        </w:tc>
      </w:tr>
      <w:tr w:rsidR="00723A27" w:rsidRPr="00723A27" w14:paraId="54953A7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CCFF98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Philips </w:t>
            </w:r>
            <w:proofErr w:type="gramStart"/>
            <w:r w:rsidRPr="00723A27">
              <w:rPr>
                <w:rFonts w:asciiTheme="majorHAnsi" w:eastAsia="Times New Roman" w:hAnsiTheme="majorHAnsi" w:cs="Calibri"/>
                <w:kern w:val="0"/>
                <w:sz w:val="18"/>
                <w:szCs w:val="18"/>
                <w:lang w:eastAsia="en-US" w:bidi="ar-SA"/>
              </w:rPr>
              <w:t>-  ALTELE</w:t>
            </w:r>
            <w:proofErr w:type="gramEnd"/>
            <w:r w:rsidRPr="00723A27">
              <w:rPr>
                <w:rFonts w:asciiTheme="majorHAnsi" w:eastAsia="Times New Roman" w:hAnsiTheme="majorHAnsi" w:cs="Calibri"/>
                <w:kern w:val="0"/>
                <w:sz w:val="18"/>
                <w:szCs w:val="18"/>
                <w:lang w:eastAsia="en-US" w:bidi="ar-SA"/>
              </w:rPr>
              <w:t xml:space="preserve"> -Na</w:t>
            </w:r>
          </w:p>
        </w:tc>
        <w:tc>
          <w:tcPr>
            <w:tcW w:w="909" w:type="dxa"/>
            <w:tcBorders>
              <w:top w:val="nil"/>
              <w:left w:val="nil"/>
              <w:bottom w:val="single" w:sz="4" w:space="0" w:color="auto"/>
              <w:right w:val="single" w:sz="4" w:space="0" w:color="auto"/>
            </w:tcBorders>
            <w:noWrap/>
            <w:vAlign w:val="center"/>
            <w:hideMark/>
          </w:tcPr>
          <w:p w14:paraId="01A5910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w:t>
            </w:r>
          </w:p>
        </w:tc>
        <w:tc>
          <w:tcPr>
            <w:tcW w:w="794" w:type="dxa"/>
            <w:tcBorders>
              <w:top w:val="nil"/>
              <w:left w:val="nil"/>
              <w:bottom w:val="single" w:sz="4" w:space="0" w:color="auto"/>
              <w:right w:val="single" w:sz="4" w:space="0" w:color="auto"/>
            </w:tcBorders>
            <w:shd w:val="clear" w:color="000000" w:fill="FFFFFF"/>
            <w:noWrap/>
            <w:vAlign w:val="center"/>
            <w:hideMark/>
          </w:tcPr>
          <w:p w14:paraId="47B9AEA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396E393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4750</w:t>
            </w:r>
          </w:p>
        </w:tc>
      </w:tr>
      <w:tr w:rsidR="00723A27" w:rsidRPr="00723A27" w14:paraId="630F3F02"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BF1828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Philips </w:t>
            </w:r>
            <w:proofErr w:type="gramStart"/>
            <w:r w:rsidRPr="00723A27">
              <w:rPr>
                <w:rFonts w:asciiTheme="majorHAnsi" w:eastAsia="Times New Roman" w:hAnsiTheme="majorHAnsi" w:cs="Calibri"/>
                <w:kern w:val="0"/>
                <w:sz w:val="18"/>
                <w:szCs w:val="18"/>
                <w:lang w:eastAsia="en-US" w:bidi="ar-SA"/>
              </w:rPr>
              <w:t>-  ALTELE</w:t>
            </w:r>
            <w:proofErr w:type="gramEnd"/>
            <w:r w:rsidRPr="00723A27">
              <w:rPr>
                <w:rFonts w:asciiTheme="majorHAnsi" w:eastAsia="Times New Roman" w:hAnsiTheme="majorHAnsi" w:cs="Calibri"/>
                <w:kern w:val="0"/>
                <w:sz w:val="18"/>
                <w:szCs w:val="18"/>
                <w:lang w:eastAsia="en-US" w:bidi="ar-SA"/>
              </w:rPr>
              <w:t xml:space="preserve"> -Na</w:t>
            </w:r>
          </w:p>
        </w:tc>
        <w:tc>
          <w:tcPr>
            <w:tcW w:w="909" w:type="dxa"/>
            <w:tcBorders>
              <w:top w:val="nil"/>
              <w:left w:val="nil"/>
              <w:bottom w:val="single" w:sz="4" w:space="0" w:color="auto"/>
              <w:right w:val="single" w:sz="4" w:space="0" w:color="auto"/>
            </w:tcBorders>
            <w:noWrap/>
            <w:vAlign w:val="center"/>
            <w:hideMark/>
          </w:tcPr>
          <w:p w14:paraId="7B29934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95</w:t>
            </w:r>
          </w:p>
        </w:tc>
        <w:tc>
          <w:tcPr>
            <w:tcW w:w="794" w:type="dxa"/>
            <w:tcBorders>
              <w:top w:val="nil"/>
              <w:left w:val="nil"/>
              <w:bottom w:val="single" w:sz="4" w:space="0" w:color="auto"/>
              <w:right w:val="single" w:sz="4" w:space="0" w:color="auto"/>
            </w:tcBorders>
            <w:shd w:val="clear" w:color="000000" w:fill="FFFFFF"/>
            <w:noWrap/>
            <w:vAlign w:val="center"/>
            <w:hideMark/>
          </w:tcPr>
          <w:p w14:paraId="05046F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163DFC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14250</w:t>
            </w:r>
          </w:p>
        </w:tc>
      </w:tr>
      <w:tr w:rsidR="00723A27" w:rsidRPr="00723A27" w14:paraId="668D3DF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AF124F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Z2 -Na</w:t>
            </w:r>
          </w:p>
        </w:tc>
        <w:tc>
          <w:tcPr>
            <w:tcW w:w="909" w:type="dxa"/>
            <w:tcBorders>
              <w:top w:val="nil"/>
              <w:left w:val="nil"/>
              <w:bottom w:val="single" w:sz="4" w:space="0" w:color="auto"/>
              <w:right w:val="single" w:sz="4" w:space="0" w:color="auto"/>
            </w:tcBorders>
            <w:noWrap/>
            <w:vAlign w:val="center"/>
            <w:hideMark/>
          </w:tcPr>
          <w:p w14:paraId="7024E2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153</w:t>
            </w:r>
          </w:p>
        </w:tc>
        <w:tc>
          <w:tcPr>
            <w:tcW w:w="794" w:type="dxa"/>
            <w:tcBorders>
              <w:top w:val="nil"/>
              <w:left w:val="nil"/>
              <w:bottom w:val="single" w:sz="4" w:space="0" w:color="auto"/>
              <w:right w:val="single" w:sz="4" w:space="0" w:color="auto"/>
            </w:tcBorders>
            <w:shd w:val="clear" w:color="000000" w:fill="FFFFFF"/>
            <w:noWrap/>
            <w:vAlign w:val="center"/>
            <w:hideMark/>
          </w:tcPr>
          <w:p w14:paraId="51FF80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51F95DB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38250</w:t>
            </w:r>
          </w:p>
        </w:tc>
      </w:tr>
      <w:tr w:rsidR="00723A27" w:rsidRPr="00723A27" w14:paraId="51CC2EA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3905DE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Saphir 2 -Na</w:t>
            </w:r>
          </w:p>
        </w:tc>
        <w:tc>
          <w:tcPr>
            <w:tcW w:w="909" w:type="dxa"/>
            <w:tcBorders>
              <w:top w:val="nil"/>
              <w:left w:val="nil"/>
              <w:bottom w:val="single" w:sz="4" w:space="0" w:color="auto"/>
              <w:right w:val="single" w:sz="4" w:space="0" w:color="auto"/>
            </w:tcBorders>
            <w:noWrap/>
            <w:vAlign w:val="center"/>
            <w:hideMark/>
          </w:tcPr>
          <w:p w14:paraId="646ED02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115</w:t>
            </w:r>
          </w:p>
        </w:tc>
        <w:tc>
          <w:tcPr>
            <w:tcW w:w="794" w:type="dxa"/>
            <w:tcBorders>
              <w:top w:val="nil"/>
              <w:left w:val="nil"/>
              <w:bottom w:val="single" w:sz="4" w:space="0" w:color="auto"/>
              <w:right w:val="single" w:sz="4" w:space="0" w:color="auto"/>
            </w:tcBorders>
            <w:shd w:val="clear" w:color="000000" w:fill="FFFFFF"/>
            <w:noWrap/>
            <w:vAlign w:val="center"/>
            <w:hideMark/>
          </w:tcPr>
          <w:p w14:paraId="0A33C68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7F53ED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28750</w:t>
            </w:r>
          </w:p>
        </w:tc>
      </w:tr>
      <w:tr w:rsidR="00723A27" w:rsidRPr="00723A27" w14:paraId="754FDBD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125C78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Saphir 2 -Na</w:t>
            </w:r>
          </w:p>
        </w:tc>
        <w:tc>
          <w:tcPr>
            <w:tcW w:w="909" w:type="dxa"/>
            <w:tcBorders>
              <w:top w:val="nil"/>
              <w:left w:val="nil"/>
              <w:bottom w:val="single" w:sz="4" w:space="0" w:color="auto"/>
              <w:right w:val="single" w:sz="4" w:space="0" w:color="auto"/>
            </w:tcBorders>
            <w:noWrap/>
            <w:vAlign w:val="center"/>
            <w:hideMark/>
          </w:tcPr>
          <w:p w14:paraId="416570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104</w:t>
            </w:r>
          </w:p>
        </w:tc>
        <w:tc>
          <w:tcPr>
            <w:tcW w:w="794" w:type="dxa"/>
            <w:tcBorders>
              <w:top w:val="nil"/>
              <w:left w:val="nil"/>
              <w:bottom w:val="single" w:sz="4" w:space="0" w:color="auto"/>
              <w:right w:val="single" w:sz="4" w:space="0" w:color="auto"/>
            </w:tcBorders>
            <w:shd w:val="clear" w:color="000000" w:fill="FFFFFF"/>
            <w:noWrap/>
            <w:vAlign w:val="center"/>
            <w:hideMark/>
          </w:tcPr>
          <w:p w14:paraId="6B8A3C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31506C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15600</w:t>
            </w:r>
          </w:p>
        </w:tc>
      </w:tr>
      <w:tr w:rsidR="00723A27" w:rsidRPr="00723A27" w14:paraId="4867CF0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3B0A78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spellStart"/>
            <w:r w:rsidRPr="00723A27">
              <w:rPr>
                <w:rFonts w:asciiTheme="majorHAnsi" w:eastAsia="Times New Roman" w:hAnsiTheme="majorHAnsi" w:cs="Calibri"/>
                <w:kern w:val="0"/>
                <w:sz w:val="18"/>
                <w:szCs w:val="18"/>
                <w:lang w:eastAsia="en-US" w:bidi="ar-SA"/>
              </w:rPr>
              <w:t>Opalo</w:t>
            </w:r>
            <w:proofErr w:type="spellEnd"/>
            <w:r w:rsidRPr="00723A27">
              <w:rPr>
                <w:rFonts w:asciiTheme="majorHAnsi" w:eastAsia="Times New Roman" w:hAnsiTheme="majorHAnsi" w:cs="Calibri"/>
                <w:kern w:val="0"/>
                <w:sz w:val="18"/>
                <w:szCs w:val="18"/>
                <w:lang w:eastAsia="en-US" w:bidi="ar-SA"/>
              </w:rPr>
              <w:t xml:space="preserve"> 1 -Na</w:t>
            </w:r>
          </w:p>
        </w:tc>
        <w:tc>
          <w:tcPr>
            <w:tcW w:w="909" w:type="dxa"/>
            <w:tcBorders>
              <w:top w:val="nil"/>
              <w:left w:val="nil"/>
              <w:bottom w:val="single" w:sz="4" w:space="0" w:color="auto"/>
              <w:right w:val="single" w:sz="4" w:space="0" w:color="auto"/>
            </w:tcBorders>
            <w:noWrap/>
            <w:vAlign w:val="center"/>
            <w:hideMark/>
          </w:tcPr>
          <w:p w14:paraId="7B1704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3D0B569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770651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500</w:t>
            </w:r>
          </w:p>
        </w:tc>
      </w:tr>
      <w:tr w:rsidR="00723A27" w:rsidRPr="00723A27" w14:paraId="2C397AB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17E242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spellStart"/>
            <w:r w:rsidRPr="00723A27">
              <w:rPr>
                <w:rFonts w:asciiTheme="majorHAnsi" w:eastAsia="Times New Roman" w:hAnsiTheme="majorHAnsi" w:cs="Calibri"/>
                <w:kern w:val="0"/>
                <w:sz w:val="18"/>
                <w:szCs w:val="18"/>
                <w:lang w:eastAsia="en-US" w:bidi="ar-SA"/>
              </w:rPr>
              <w:t>Opalo</w:t>
            </w:r>
            <w:proofErr w:type="spellEnd"/>
            <w:r w:rsidRPr="00723A27">
              <w:rPr>
                <w:rFonts w:asciiTheme="majorHAnsi" w:eastAsia="Times New Roman" w:hAnsiTheme="majorHAnsi" w:cs="Calibri"/>
                <w:kern w:val="0"/>
                <w:sz w:val="18"/>
                <w:szCs w:val="18"/>
                <w:lang w:eastAsia="en-US" w:bidi="ar-SA"/>
              </w:rPr>
              <w:t xml:space="preserve"> 1 -Na</w:t>
            </w:r>
          </w:p>
        </w:tc>
        <w:tc>
          <w:tcPr>
            <w:tcW w:w="909" w:type="dxa"/>
            <w:tcBorders>
              <w:top w:val="nil"/>
              <w:left w:val="nil"/>
              <w:bottom w:val="single" w:sz="4" w:space="0" w:color="auto"/>
              <w:right w:val="single" w:sz="4" w:space="0" w:color="auto"/>
            </w:tcBorders>
            <w:noWrap/>
            <w:vAlign w:val="center"/>
            <w:hideMark/>
          </w:tcPr>
          <w:p w14:paraId="6F3E83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4C4D651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502B67C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2500</w:t>
            </w:r>
          </w:p>
        </w:tc>
      </w:tr>
      <w:tr w:rsidR="00723A27" w:rsidRPr="00723A27" w14:paraId="7130AE2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425792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spellStart"/>
            <w:r w:rsidRPr="00723A27">
              <w:rPr>
                <w:rFonts w:asciiTheme="majorHAnsi" w:eastAsia="Times New Roman" w:hAnsiTheme="majorHAnsi" w:cs="Calibri"/>
                <w:kern w:val="0"/>
                <w:sz w:val="18"/>
                <w:szCs w:val="18"/>
                <w:lang w:eastAsia="en-US" w:bidi="ar-SA"/>
              </w:rPr>
              <w:t>Opalo</w:t>
            </w:r>
            <w:proofErr w:type="spellEnd"/>
            <w:r w:rsidRPr="00723A27">
              <w:rPr>
                <w:rFonts w:asciiTheme="majorHAnsi" w:eastAsia="Times New Roman" w:hAnsiTheme="majorHAnsi" w:cs="Calibri"/>
                <w:kern w:val="0"/>
                <w:sz w:val="18"/>
                <w:szCs w:val="18"/>
                <w:lang w:eastAsia="en-US" w:bidi="ar-SA"/>
              </w:rPr>
              <w:t xml:space="preserve"> 2 -Na</w:t>
            </w:r>
          </w:p>
        </w:tc>
        <w:tc>
          <w:tcPr>
            <w:tcW w:w="909" w:type="dxa"/>
            <w:tcBorders>
              <w:top w:val="nil"/>
              <w:left w:val="nil"/>
              <w:bottom w:val="single" w:sz="4" w:space="0" w:color="auto"/>
              <w:right w:val="single" w:sz="4" w:space="0" w:color="auto"/>
            </w:tcBorders>
            <w:noWrap/>
            <w:vAlign w:val="center"/>
            <w:hideMark/>
          </w:tcPr>
          <w:p w14:paraId="1CA589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shd w:val="clear" w:color="000000" w:fill="FFFFFF"/>
            <w:noWrap/>
            <w:vAlign w:val="center"/>
            <w:hideMark/>
          </w:tcPr>
          <w:p w14:paraId="158F9CB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417CF0D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r>
      <w:tr w:rsidR="00723A27" w:rsidRPr="00723A27" w14:paraId="31A3293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39577D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gramStart"/>
            <w:r w:rsidRPr="00723A27">
              <w:rPr>
                <w:rFonts w:asciiTheme="majorHAnsi" w:eastAsia="Times New Roman" w:hAnsiTheme="majorHAnsi" w:cs="Calibri"/>
                <w:kern w:val="0"/>
                <w:sz w:val="18"/>
                <w:szCs w:val="18"/>
                <w:lang w:eastAsia="en-US" w:bidi="ar-SA"/>
              </w:rPr>
              <w:t>Onyx  2</w:t>
            </w:r>
            <w:proofErr w:type="gramEnd"/>
            <w:r w:rsidRPr="00723A27">
              <w:rPr>
                <w:rFonts w:asciiTheme="majorHAnsi" w:eastAsia="Times New Roman" w:hAnsiTheme="majorHAnsi" w:cs="Calibri"/>
                <w:kern w:val="0"/>
                <w:sz w:val="18"/>
                <w:szCs w:val="18"/>
                <w:lang w:eastAsia="en-US" w:bidi="ar-SA"/>
              </w:rPr>
              <w:t xml:space="preserve"> CDO-TT </w:t>
            </w:r>
          </w:p>
        </w:tc>
        <w:tc>
          <w:tcPr>
            <w:tcW w:w="909" w:type="dxa"/>
            <w:tcBorders>
              <w:top w:val="nil"/>
              <w:left w:val="nil"/>
              <w:bottom w:val="single" w:sz="4" w:space="0" w:color="auto"/>
              <w:right w:val="single" w:sz="4" w:space="0" w:color="auto"/>
            </w:tcBorders>
            <w:noWrap/>
            <w:vAlign w:val="center"/>
            <w:hideMark/>
          </w:tcPr>
          <w:p w14:paraId="482348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794" w:type="dxa"/>
            <w:tcBorders>
              <w:top w:val="nil"/>
              <w:left w:val="nil"/>
              <w:bottom w:val="single" w:sz="4" w:space="0" w:color="auto"/>
              <w:right w:val="single" w:sz="4" w:space="0" w:color="auto"/>
            </w:tcBorders>
            <w:shd w:val="clear" w:color="000000" w:fill="FFFFFF"/>
            <w:noWrap/>
            <w:vAlign w:val="center"/>
            <w:hideMark/>
          </w:tcPr>
          <w:p w14:paraId="0C93B9F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1A5107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10650</w:t>
            </w:r>
          </w:p>
        </w:tc>
      </w:tr>
      <w:tr w:rsidR="00723A27" w:rsidRPr="00723A27" w14:paraId="5722927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B71F6D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spellStart"/>
            <w:proofErr w:type="gramStart"/>
            <w:r w:rsidRPr="00723A27">
              <w:rPr>
                <w:rFonts w:asciiTheme="majorHAnsi" w:eastAsia="Times New Roman" w:hAnsiTheme="majorHAnsi" w:cs="Calibri"/>
                <w:kern w:val="0"/>
                <w:sz w:val="18"/>
                <w:szCs w:val="18"/>
                <w:lang w:eastAsia="en-US" w:bidi="ar-SA"/>
              </w:rPr>
              <w:t>Squalo</w:t>
            </w:r>
            <w:proofErr w:type="spellEnd"/>
            <w:r w:rsidRPr="00723A27">
              <w:rPr>
                <w:rFonts w:asciiTheme="majorHAnsi" w:eastAsia="Times New Roman" w:hAnsiTheme="majorHAnsi" w:cs="Calibri"/>
                <w:kern w:val="0"/>
                <w:sz w:val="18"/>
                <w:szCs w:val="18"/>
                <w:lang w:eastAsia="en-US" w:bidi="ar-SA"/>
              </w:rPr>
              <w:t xml:space="preserve">  -</w:t>
            </w:r>
            <w:proofErr w:type="gramEnd"/>
            <w:r w:rsidRPr="00723A27">
              <w:rPr>
                <w:rFonts w:asciiTheme="majorHAnsi" w:eastAsia="Times New Roman" w:hAnsiTheme="majorHAnsi" w:cs="Calibri"/>
                <w:kern w:val="0"/>
                <w:sz w:val="18"/>
                <w:szCs w:val="18"/>
                <w:lang w:eastAsia="en-US" w:bidi="ar-SA"/>
              </w:rPr>
              <w:t xml:space="preserve">Na </w:t>
            </w:r>
          </w:p>
        </w:tc>
        <w:tc>
          <w:tcPr>
            <w:tcW w:w="909" w:type="dxa"/>
            <w:tcBorders>
              <w:top w:val="nil"/>
              <w:left w:val="nil"/>
              <w:bottom w:val="single" w:sz="4" w:space="0" w:color="auto"/>
              <w:right w:val="single" w:sz="4" w:space="0" w:color="auto"/>
            </w:tcBorders>
            <w:noWrap/>
            <w:vAlign w:val="center"/>
            <w:hideMark/>
          </w:tcPr>
          <w:p w14:paraId="3E18066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794" w:type="dxa"/>
            <w:tcBorders>
              <w:top w:val="nil"/>
              <w:left w:val="nil"/>
              <w:bottom w:val="single" w:sz="4" w:space="0" w:color="auto"/>
              <w:right w:val="single" w:sz="4" w:space="0" w:color="auto"/>
            </w:tcBorders>
            <w:shd w:val="clear" w:color="000000" w:fill="FFFFFF"/>
            <w:noWrap/>
            <w:vAlign w:val="center"/>
            <w:hideMark/>
          </w:tcPr>
          <w:p w14:paraId="3ABA64E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1BBDB0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13500</w:t>
            </w:r>
          </w:p>
        </w:tc>
      </w:tr>
      <w:tr w:rsidR="00723A27" w:rsidRPr="00723A27" w14:paraId="130BB589"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45A5E3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Schreder   -   JASPER FL 36W</w:t>
            </w:r>
          </w:p>
        </w:tc>
        <w:tc>
          <w:tcPr>
            <w:tcW w:w="909" w:type="dxa"/>
            <w:tcBorders>
              <w:top w:val="nil"/>
              <w:left w:val="nil"/>
              <w:bottom w:val="single" w:sz="4" w:space="0" w:color="auto"/>
              <w:right w:val="single" w:sz="4" w:space="0" w:color="auto"/>
            </w:tcBorders>
            <w:noWrap/>
            <w:vAlign w:val="center"/>
            <w:hideMark/>
          </w:tcPr>
          <w:p w14:paraId="79DD1C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w:t>
            </w:r>
          </w:p>
        </w:tc>
        <w:tc>
          <w:tcPr>
            <w:tcW w:w="794" w:type="dxa"/>
            <w:tcBorders>
              <w:top w:val="nil"/>
              <w:left w:val="nil"/>
              <w:bottom w:val="single" w:sz="4" w:space="0" w:color="auto"/>
              <w:right w:val="single" w:sz="4" w:space="0" w:color="auto"/>
            </w:tcBorders>
            <w:shd w:val="clear" w:color="000000" w:fill="FFFFFF"/>
            <w:noWrap/>
            <w:vAlign w:val="center"/>
            <w:hideMark/>
          </w:tcPr>
          <w:p w14:paraId="328ECD0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2B5C67E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1332</w:t>
            </w:r>
          </w:p>
        </w:tc>
      </w:tr>
      <w:tr w:rsidR="00723A27" w:rsidRPr="00723A27" w14:paraId="6A7F8A6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33FF25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City</w:t>
            </w:r>
          </w:p>
        </w:tc>
        <w:tc>
          <w:tcPr>
            <w:tcW w:w="909" w:type="dxa"/>
            <w:tcBorders>
              <w:top w:val="nil"/>
              <w:left w:val="nil"/>
              <w:bottom w:val="single" w:sz="4" w:space="0" w:color="auto"/>
              <w:right w:val="single" w:sz="4" w:space="0" w:color="auto"/>
            </w:tcBorders>
            <w:noWrap/>
            <w:vAlign w:val="center"/>
            <w:hideMark/>
          </w:tcPr>
          <w:p w14:paraId="07415FA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57</w:t>
            </w:r>
          </w:p>
        </w:tc>
        <w:tc>
          <w:tcPr>
            <w:tcW w:w="794" w:type="dxa"/>
            <w:tcBorders>
              <w:top w:val="nil"/>
              <w:left w:val="nil"/>
              <w:bottom w:val="single" w:sz="4" w:space="0" w:color="auto"/>
              <w:right w:val="single" w:sz="4" w:space="0" w:color="auto"/>
            </w:tcBorders>
            <w:shd w:val="clear" w:color="000000" w:fill="FFFFFF"/>
            <w:noWrap/>
            <w:vAlign w:val="center"/>
            <w:hideMark/>
          </w:tcPr>
          <w:p w14:paraId="71FE83C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w:t>
            </w:r>
          </w:p>
        </w:tc>
        <w:tc>
          <w:tcPr>
            <w:tcW w:w="1274" w:type="dxa"/>
            <w:tcBorders>
              <w:top w:val="nil"/>
              <w:left w:val="nil"/>
              <w:bottom w:val="single" w:sz="4" w:space="0" w:color="auto"/>
              <w:right w:val="single" w:sz="8" w:space="0" w:color="auto"/>
            </w:tcBorders>
            <w:vAlign w:val="center"/>
            <w:hideMark/>
          </w:tcPr>
          <w:p w14:paraId="4C12061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4560</w:t>
            </w:r>
          </w:p>
        </w:tc>
      </w:tr>
      <w:tr w:rsidR="00723A27" w:rsidRPr="00723A27" w14:paraId="11C178B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9EE3FA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w:t>
            </w:r>
            <w:proofErr w:type="gramStart"/>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Voltana</w:t>
            </w:r>
            <w:proofErr w:type="spellEnd"/>
            <w:proofErr w:type="gramEnd"/>
            <w:r w:rsidRPr="00723A27">
              <w:rPr>
                <w:rFonts w:asciiTheme="majorHAnsi" w:eastAsia="Times New Roman" w:hAnsiTheme="majorHAnsi" w:cs="Calibri"/>
                <w:kern w:val="0"/>
                <w:sz w:val="18"/>
                <w:szCs w:val="18"/>
                <w:lang w:eastAsia="en-US" w:bidi="ar-SA"/>
              </w:rPr>
              <w:t xml:space="preserve"> 2 55 W</w:t>
            </w:r>
          </w:p>
        </w:tc>
        <w:tc>
          <w:tcPr>
            <w:tcW w:w="909" w:type="dxa"/>
            <w:tcBorders>
              <w:top w:val="nil"/>
              <w:left w:val="nil"/>
              <w:bottom w:val="single" w:sz="4" w:space="0" w:color="auto"/>
              <w:right w:val="single" w:sz="4" w:space="0" w:color="auto"/>
            </w:tcBorders>
            <w:noWrap/>
            <w:vAlign w:val="center"/>
            <w:hideMark/>
          </w:tcPr>
          <w:p w14:paraId="040DC6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290</w:t>
            </w:r>
          </w:p>
        </w:tc>
        <w:tc>
          <w:tcPr>
            <w:tcW w:w="794" w:type="dxa"/>
            <w:tcBorders>
              <w:top w:val="nil"/>
              <w:left w:val="nil"/>
              <w:bottom w:val="single" w:sz="4" w:space="0" w:color="auto"/>
              <w:right w:val="single" w:sz="4" w:space="0" w:color="auto"/>
            </w:tcBorders>
            <w:shd w:val="clear" w:color="000000" w:fill="FFFFFF"/>
            <w:noWrap/>
            <w:vAlign w:val="center"/>
            <w:hideMark/>
          </w:tcPr>
          <w:p w14:paraId="1F7225B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w:t>
            </w:r>
          </w:p>
        </w:tc>
        <w:tc>
          <w:tcPr>
            <w:tcW w:w="1274" w:type="dxa"/>
            <w:tcBorders>
              <w:top w:val="nil"/>
              <w:left w:val="nil"/>
              <w:bottom w:val="single" w:sz="4" w:space="0" w:color="auto"/>
              <w:right w:val="single" w:sz="8" w:space="0" w:color="auto"/>
            </w:tcBorders>
            <w:vAlign w:val="center"/>
            <w:hideMark/>
          </w:tcPr>
          <w:p w14:paraId="791E12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15950</w:t>
            </w:r>
          </w:p>
        </w:tc>
      </w:tr>
      <w:tr w:rsidR="00723A27" w:rsidRPr="00723A27" w14:paraId="566BFA6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63FA90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Albany HCI-T</w:t>
            </w:r>
          </w:p>
        </w:tc>
        <w:tc>
          <w:tcPr>
            <w:tcW w:w="909" w:type="dxa"/>
            <w:tcBorders>
              <w:top w:val="nil"/>
              <w:left w:val="nil"/>
              <w:bottom w:val="single" w:sz="4" w:space="0" w:color="auto"/>
              <w:right w:val="single" w:sz="4" w:space="0" w:color="auto"/>
            </w:tcBorders>
            <w:noWrap/>
            <w:vAlign w:val="center"/>
            <w:hideMark/>
          </w:tcPr>
          <w:p w14:paraId="1343D75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w:t>
            </w:r>
          </w:p>
        </w:tc>
        <w:tc>
          <w:tcPr>
            <w:tcW w:w="794" w:type="dxa"/>
            <w:tcBorders>
              <w:top w:val="nil"/>
              <w:left w:val="nil"/>
              <w:bottom w:val="single" w:sz="4" w:space="0" w:color="auto"/>
              <w:right w:val="single" w:sz="4" w:space="0" w:color="auto"/>
            </w:tcBorders>
            <w:shd w:val="clear" w:color="000000" w:fill="FFFFFF"/>
            <w:noWrap/>
            <w:vAlign w:val="center"/>
            <w:hideMark/>
          </w:tcPr>
          <w:p w14:paraId="2CA8289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4A2A5E2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2550</w:t>
            </w:r>
          </w:p>
        </w:tc>
      </w:tr>
      <w:tr w:rsidR="00723A27" w:rsidRPr="00723A27" w14:paraId="5490683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773212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Albany HQI-T</w:t>
            </w:r>
          </w:p>
        </w:tc>
        <w:tc>
          <w:tcPr>
            <w:tcW w:w="909" w:type="dxa"/>
            <w:tcBorders>
              <w:top w:val="nil"/>
              <w:left w:val="nil"/>
              <w:bottom w:val="single" w:sz="4" w:space="0" w:color="auto"/>
              <w:right w:val="single" w:sz="4" w:space="0" w:color="auto"/>
            </w:tcBorders>
            <w:noWrap/>
            <w:vAlign w:val="center"/>
            <w:hideMark/>
          </w:tcPr>
          <w:p w14:paraId="66CAE0A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101955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36F448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450</w:t>
            </w:r>
          </w:p>
        </w:tc>
      </w:tr>
      <w:tr w:rsidR="00723A27" w:rsidRPr="00723A27" w14:paraId="6E1F657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2FB171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gramStart"/>
            <w:r w:rsidRPr="00723A27">
              <w:rPr>
                <w:rFonts w:asciiTheme="majorHAnsi" w:eastAsia="Times New Roman" w:hAnsiTheme="majorHAnsi" w:cs="Calibri"/>
                <w:kern w:val="0"/>
                <w:sz w:val="18"/>
                <w:szCs w:val="18"/>
                <w:lang w:eastAsia="en-US" w:bidi="ar-SA"/>
              </w:rPr>
              <w:t>Ambar  -</w:t>
            </w:r>
            <w:proofErr w:type="gramEnd"/>
            <w:r w:rsidRPr="00723A27">
              <w:rPr>
                <w:rFonts w:asciiTheme="majorHAnsi" w:eastAsia="Times New Roman" w:hAnsiTheme="majorHAnsi" w:cs="Calibri"/>
                <w:kern w:val="0"/>
                <w:sz w:val="18"/>
                <w:szCs w:val="18"/>
                <w:lang w:eastAsia="en-US" w:bidi="ar-SA"/>
              </w:rPr>
              <w:t>Na</w:t>
            </w:r>
          </w:p>
        </w:tc>
        <w:tc>
          <w:tcPr>
            <w:tcW w:w="909" w:type="dxa"/>
            <w:tcBorders>
              <w:top w:val="nil"/>
              <w:left w:val="nil"/>
              <w:bottom w:val="single" w:sz="4" w:space="0" w:color="auto"/>
              <w:right w:val="single" w:sz="4" w:space="0" w:color="auto"/>
            </w:tcBorders>
            <w:noWrap/>
            <w:vAlign w:val="center"/>
            <w:hideMark/>
          </w:tcPr>
          <w:p w14:paraId="35B2AD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noWrap/>
            <w:vAlign w:val="center"/>
            <w:hideMark/>
          </w:tcPr>
          <w:p w14:paraId="22B7961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7804E05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2400</w:t>
            </w:r>
          </w:p>
        </w:tc>
      </w:tr>
      <w:tr w:rsidR="00723A27" w:rsidRPr="00723A27" w14:paraId="7E98ECA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5844372" w14:textId="77777777" w:rsidR="00723A27" w:rsidRPr="00D71079" w:rsidRDefault="00723A27" w:rsidP="00723A27">
            <w:pPr>
              <w:widowControl/>
              <w:suppressAutoHyphens w:val="0"/>
              <w:rPr>
                <w:rFonts w:asciiTheme="majorHAnsi" w:eastAsia="Times New Roman" w:hAnsiTheme="majorHAnsi" w:cs="Calibri"/>
                <w:kern w:val="0"/>
                <w:sz w:val="18"/>
                <w:szCs w:val="18"/>
                <w:lang w:val="es-DO" w:eastAsia="en-US" w:bidi="ar-SA"/>
              </w:rPr>
            </w:pPr>
            <w:r w:rsidRPr="00D71079">
              <w:rPr>
                <w:rFonts w:asciiTheme="majorHAnsi" w:eastAsia="Times New Roman" w:hAnsiTheme="majorHAnsi" w:cs="Calibri"/>
                <w:kern w:val="0"/>
                <w:sz w:val="18"/>
                <w:szCs w:val="18"/>
                <w:lang w:val="es-DO" w:eastAsia="en-US" w:bidi="ar-SA"/>
              </w:rPr>
              <w:t>Schreder   -   Nemo COLOANA LUMINOASA CDM-T</w:t>
            </w:r>
          </w:p>
        </w:tc>
        <w:tc>
          <w:tcPr>
            <w:tcW w:w="909" w:type="dxa"/>
            <w:tcBorders>
              <w:top w:val="nil"/>
              <w:left w:val="nil"/>
              <w:bottom w:val="single" w:sz="4" w:space="0" w:color="auto"/>
              <w:right w:val="single" w:sz="4" w:space="0" w:color="auto"/>
            </w:tcBorders>
            <w:noWrap/>
            <w:vAlign w:val="center"/>
            <w:hideMark/>
          </w:tcPr>
          <w:p w14:paraId="7E1C55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w:t>
            </w:r>
          </w:p>
        </w:tc>
        <w:tc>
          <w:tcPr>
            <w:tcW w:w="794" w:type="dxa"/>
            <w:tcBorders>
              <w:top w:val="nil"/>
              <w:left w:val="nil"/>
              <w:bottom w:val="single" w:sz="4" w:space="0" w:color="auto"/>
              <w:right w:val="single" w:sz="4" w:space="0" w:color="auto"/>
            </w:tcBorders>
            <w:shd w:val="clear" w:color="000000" w:fill="FFFFFF"/>
            <w:noWrap/>
            <w:vAlign w:val="center"/>
            <w:hideMark/>
          </w:tcPr>
          <w:p w14:paraId="201022A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260DE86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5100</w:t>
            </w:r>
          </w:p>
        </w:tc>
      </w:tr>
      <w:tr w:rsidR="00723A27" w:rsidRPr="00723A27" w14:paraId="02C005D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BBB1EC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Nemo BORNA Tub compact 26 W</w:t>
            </w:r>
          </w:p>
        </w:tc>
        <w:tc>
          <w:tcPr>
            <w:tcW w:w="909" w:type="dxa"/>
            <w:tcBorders>
              <w:top w:val="nil"/>
              <w:left w:val="nil"/>
              <w:bottom w:val="single" w:sz="4" w:space="0" w:color="auto"/>
              <w:right w:val="single" w:sz="4" w:space="0" w:color="auto"/>
            </w:tcBorders>
            <w:noWrap/>
            <w:vAlign w:val="center"/>
            <w:hideMark/>
          </w:tcPr>
          <w:p w14:paraId="649891F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vAlign w:val="center"/>
            <w:hideMark/>
          </w:tcPr>
          <w:p w14:paraId="4C25344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w:t>
            </w:r>
          </w:p>
        </w:tc>
        <w:tc>
          <w:tcPr>
            <w:tcW w:w="1274" w:type="dxa"/>
            <w:tcBorders>
              <w:top w:val="nil"/>
              <w:left w:val="nil"/>
              <w:bottom w:val="single" w:sz="4" w:space="0" w:color="auto"/>
              <w:right w:val="single" w:sz="8" w:space="0" w:color="auto"/>
            </w:tcBorders>
            <w:vAlign w:val="center"/>
            <w:hideMark/>
          </w:tcPr>
          <w:p w14:paraId="4A538FC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104</w:t>
            </w:r>
          </w:p>
        </w:tc>
      </w:tr>
      <w:tr w:rsidR="00723A27" w:rsidRPr="00723A27" w14:paraId="66DA4C6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BAD9BB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gramStart"/>
            <w:r w:rsidRPr="00723A27">
              <w:rPr>
                <w:rFonts w:asciiTheme="majorHAnsi" w:eastAsia="Times New Roman" w:hAnsiTheme="majorHAnsi" w:cs="Calibri"/>
                <w:kern w:val="0"/>
                <w:sz w:val="18"/>
                <w:szCs w:val="18"/>
                <w:lang w:eastAsia="en-US" w:bidi="ar-SA"/>
              </w:rPr>
              <w:t>NOCTIS  Linea</w:t>
            </w:r>
            <w:proofErr w:type="gramEnd"/>
            <w:r w:rsidRPr="00723A27">
              <w:rPr>
                <w:rFonts w:asciiTheme="majorHAnsi" w:eastAsia="Times New Roman" w:hAnsiTheme="majorHAnsi" w:cs="Calibri"/>
                <w:kern w:val="0"/>
                <w:sz w:val="18"/>
                <w:szCs w:val="18"/>
                <w:lang w:eastAsia="en-US" w:bidi="ar-SA"/>
              </w:rPr>
              <w:t xml:space="preserve"> 1500 LED</w:t>
            </w:r>
          </w:p>
        </w:tc>
        <w:tc>
          <w:tcPr>
            <w:tcW w:w="909" w:type="dxa"/>
            <w:tcBorders>
              <w:top w:val="nil"/>
              <w:left w:val="nil"/>
              <w:bottom w:val="single" w:sz="4" w:space="0" w:color="auto"/>
              <w:right w:val="single" w:sz="4" w:space="0" w:color="auto"/>
            </w:tcBorders>
            <w:noWrap/>
            <w:vAlign w:val="center"/>
            <w:hideMark/>
          </w:tcPr>
          <w:p w14:paraId="6E3BB0A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shd w:val="clear" w:color="000000" w:fill="FFFFFF"/>
            <w:noWrap/>
            <w:vAlign w:val="center"/>
            <w:hideMark/>
          </w:tcPr>
          <w:p w14:paraId="02F5844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1FDFC6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r>
      <w:tr w:rsidR="00723A27" w:rsidRPr="00723A27" w14:paraId="084EA73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FB15F5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gramStart"/>
            <w:r w:rsidRPr="00723A27">
              <w:rPr>
                <w:rFonts w:asciiTheme="majorHAnsi" w:eastAsia="Times New Roman" w:hAnsiTheme="majorHAnsi" w:cs="Calibri"/>
                <w:kern w:val="0"/>
                <w:sz w:val="18"/>
                <w:szCs w:val="18"/>
                <w:lang w:eastAsia="en-US" w:bidi="ar-SA"/>
              </w:rPr>
              <w:t>NOCTIS  Linea</w:t>
            </w:r>
            <w:proofErr w:type="gramEnd"/>
            <w:r w:rsidRPr="00723A27">
              <w:rPr>
                <w:rFonts w:asciiTheme="majorHAnsi" w:eastAsia="Times New Roman" w:hAnsiTheme="majorHAnsi" w:cs="Calibri"/>
                <w:kern w:val="0"/>
                <w:sz w:val="18"/>
                <w:szCs w:val="18"/>
                <w:lang w:eastAsia="en-US" w:bidi="ar-SA"/>
              </w:rPr>
              <w:t xml:space="preserve"> LED</w:t>
            </w:r>
          </w:p>
        </w:tc>
        <w:tc>
          <w:tcPr>
            <w:tcW w:w="909" w:type="dxa"/>
            <w:tcBorders>
              <w:top w:val="nil"/>
              <w:left w:val="nil"/>
              <w:bottom w:val="single" w:sz="4" w:space="0" w:color="auto"/>
              <w:right w:val="single" w:sz="4" w:space="0" w:color="auto"/>
            </w:tcBorders>
            <w:noWrap/>
            <w:vAlign w:val="center"/>
            <w:hideMark/>
          </w:tcPr>
          <w:p w14:paraId="32A42D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shd w:val="clear" w:color="000000" w:fill="FFFFFF"/>
            <w:noWrap/>
            <w:vAlign w:val="center"/>
            <w:hideMark/>
          </w:tcPr>
          <w:p w14:paraId="5F7C1D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37746B8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432</w:t>
            </w:r>
          </w:p>
        </w:tc>
      </w:tr>
      <w:tr w:rsidR="00723A27" w:rsidRPr="00723A27" w14:paraId="3624205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C70A14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   </w:t>
            </w:r>
            <w:proofErr w:type="gramStart"/>
            <w:r w:rsidRPr="00723A27">
              <w:rPr>
                <w:rFonts w:asciiTheme="majorHAnsi" w:eastAsia="Times New Roman" w:hAnsiTheme="majorHAnsi" w:cs="Calibri"/>
                <w:kern w:val="0"/>
                <w:sz w:val="18"/>
                <w:szCs w:val="18"/>
                <w:lang w:eastAsia="en-US" w:bidi="ar-SA"/>
              </w:rPr>
              <w:t>NOCTIS  (</w:t>
            </w:r>
            <w:proofErr w:type="spellStart"/>
            <w:proofErr w:type="gramEnd"/>
            <w:r w:rsidRPr="00723A27">
              <w:rPr>
                <w:rFonts w:asciiTheme="majorHAnsi" w:eastAsia="Times New Roman" w:hAnsiTheme="majorHAnsi" w:cs="Calibri"/>
                <w:kern w:val="0"/>
                <w:sz w:val="18"/>
                <w:szCs w:val="18"/>
                <w:lang w:eastAsia="en-US" w:bidi="ar-SA"/>
              </w:rPr>
              <w:t>albastru</w:t>
            </w:r>
            <w:proofErr w:type="spellEnd"/>
            <w:r w:rsidRPr="00723A27">
              <w:rPr>
                <w:rFonts w:asciiTheme="majorHAnsi" w:eastAsia="Times New Roman" w:hAnsiTheme="majorHAnsi" w:cs="Calibri"/>
                <w:kern w:val="0"/>
                <w:sz w:val="18"/>
                <w:szCs w:val="18"/>
                <w:lang w:eastAsia="en-US" w:bidi="ar-SA"/>
              </w:rPr>
              <w:t>) LED</w:t>
            </w:r>
          </w:p>
        </w:tc>
        <w:tc>
          <w:tcPr>
            <w:tcW w:w="909" w:type="dxa"/>
            <w:tcBorders>
              <w:top w:val="nil"/>
              <w:left w:val="nil"/>
              <w:bottom w:val="single" w:sz="4" w:space="0" w:color="auto"/>
              <w:right w:val="single" w:sz="4" w:space="0" w:color="auto"/>
            </w:tcBorders>
            <w:noWrap/>
            <w:vAlign w:val="center"/>
            <w:hideMark/>
          </w:tcPr>
          <w:p w14:paraId="17E8B7A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w:t>
            </w:r>
          </w:p>
        </w:tc>
        <w:tc>
          <w:tcPr>
            <w:tcW w:w="794" w:type="dxa"/>
            <w:tcBorders>
              <w:top w:val="nil"/>
              <w:left w:val="nil"/>
              <w:bottom w:val="single" w:sz="4" w:space="0" w:color="auto"/>
              <w:right w:val="single" w:sz="4" w:space="0" w:color="auto"/>
            </w:tcBorders>
            <w:shd w:val="clear" w:color="000000" w:fill="FFFFFF"/>
            <w:noWrap/>
            <w:vAlign w:val="center"/>
            <w:hideMark/>
          </w:tcPr>
          <w:p w14:paraId="55DB44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57D58A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828</w:t>
            </w:r>
          </w:p>
        </w:tc>
      </w:tr>
      <w:tr w:rsidR="00723A27" w:rsidRPr="00723A27" w14:paraId="0E46D83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2F9AAEF"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Schreder   -   TERRA  Maxi CDM-T</w:t>
            </w:r>
          </w:p>
        </w:tc>
        <w:tc>
          <w:tcPr>
            <w:tcW w:w="909" w:type="dxa"/>
            <w:tcBorders>
              <w:top w:val="nil"/>
              <w:left w:val="nil"/>
              <w:bottom w:val="single" w:sz="4" w:space="0" w:color="auto"/>
              <w:right w:val="single" w:sz="4" w:space="0" w:color="auto"/>
            </w:tcBorders>
            <w:noWrap/>
            <w:vAlign w:val="center"/>
            <w:hideMark/>
          </w:tcPr>
          <w:p w14:paraId="5F1F59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41</w:t>
            </w:r>
          </w:p>
        </w:tc>
        <w:tc>
          <w:tcPr>
            <w:tcW w:w="794" w:type="dxa"/>
            <w:tcBorders>
              <w:top w:val="nil"/>
              <w:left w:val="nil"/>
              <w:bottom w:val="single" w:sz="4" w:space="0" w:color="auto"/>
              <w:right w:val="single" w:sz="4" w:space="0" w:color="auto"/>
            </w:tcBorders>
            <w:shd w:val="clear" w:color="000000" w:fill="FFFFFF"/>
            <w:noWrap/>
            <w:vAlign w:val="center"/>
            <w:hideMark/>
          </w:tcPr>
          <w:p w14:paraId="50C9E7C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6CCCF7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6150</w:t>
            </w:r>
          </w:p>
        </w:tc>
      </w:tr>
      <w:tr w:rsidR="00723A27" w:rsidRPr="00723A27" w14:paraId="6420D09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EE21963"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Schreder   -   TERRA  Midi CDM-T</w:t>
            </w:r>
          </w:p>
        </w:tc>
        <w:tc>
          <w:tcPr>
            <w:tcW w:w="909" w:type="dxa"/>
            <w:tcBorders>
              <w:top w:val="nil"/>
              <w:left w:val="nil"/>
              <w:bottom w:val="single" w:sz="4" w:space="0" w:color="auto"/>
              <w:right w:val="single" w:sz="4" w:space="0" w:color="auto"/>
            </w:tcBorders>
            <w:noWrap/>
            <w:vAlign w:val="center"/>
            <w:hideMark/>
          </w:tcPr>
          <w:p w14:paraId="52F4CF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14C9F20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22564EF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280</w:t>
            </w:r>
          </w:p>
        </w:tc>
      </w:tr>
      <w:tr w:rsidR="00723A27" w:rsidRPr="00723A27" w14:paraId="198AB712"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9F02AA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SPARK Tub compact 18 W</w:t>
            </w:r>
          </w:p>
        </w:tc>
        <w:tc>
          <w:tcPr>
            <w:tcW w:w="909" w:type="dxa"/>
            <w:tcBorders>
              <w:top w:val="nil"/>
              <w:left w:val="nil"/>
              <w:bottom w:val="single" w:sz="4" w:space="0" w:color="auto"/>
              <w:right w:val="single" w:sz="4" w:space="0" w:color="auto"/>
            </w:tcBorders>
            <w:noWrap/>
            <w:vAlign w:val="center"/>
            <w:hideMark/>
          </w:tcPr>
          <w:p w14:paraId="6DA0CF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vAlign w:val="center"/>
            <w:hideMark/>
          </w:tcPr>
          <w:p w14:paraId="4D3EF6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1274" w:type="dxa"/>
            <w:tcBorders>
              <w:top w:val="nil"/>
              <w:left w:val="nil"/>
              <w:bottom w:val="single" w:sz="4" w:space="0" w:color="auto"/>
              <w:right w:val="single" w:sz="8" w:space="0" w:color="auto"/>
            </w:tcBorders>
            <w:vAlign w:val="center"/>
            <w:hideMark/>
          </w:tcPr>
          <w:p w14:paraId="03817C5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72</w:t>
            </w:r>
          </w:p>
        </w:tc>
      </w:tr>
      <w:tr w:rsidR="00723A27" w:rsidRPr="00723A27" w14:paraId="6FE4C49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99DF53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NEOS 1 CDM-T</w:t>
            </w:r>
          </w:p>
        </w:tc>
        <w:tc>
          <w:tcPr>
            <w:tcW w:w="909" w:type="dxa"/>
            <w:tcBorders>
              <w:top w:val="nil"/>
              <w:left w:val="nil"/>
              <w:bottom w:val="single" w:sz="4" w:space="0" w:color="auto"/>
              <w:right w:val="single" w:sz="4" w:space="0" w:color="auto"/>
            </w:tcBorders>
            <w:noWrap/>
            <w:vAlign w:val="center"/>
            <w:hideMark/>
          </w:tcPr>
          <w:p w14:paraId="3BD645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2629DB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w:t>
            </w:r>
          </w:p>
        </w:tc>
        <w:tc>
          <w:tcPr>
            <w:tcW w:w="1274" w:type="dxa"/>
            <w:tcBorders>
              <w:top w:val="nil"/>
              <w:left w:val="nil"/>
              <w:bottom w:val="single" w:sz="4" w:space="0" w:color="auto"/>
              <w:right w:val="single" w:sz="8" w:space="0" w:color="auto"/>
            </w:tcBorders>
            <w:vAlign w:val="center"/>
            <w:hideMark/>
          </w:tcPr>
          <w:p w14:paraId="2ED6576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175</w:t>
            </w:r>
          </w:p>
        </w:tc>
      </w:tr>
      <w:tr w:rsidR="00723A27" w:rsidRPr="00723A27" w14:paraId="71CD3BF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656C67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   NEOS 1 CDM-T</w:t>
            </w:r>
          </w:p>
        </w:tc>
        <w:tc>
          <w:tcPr>
            <w:tcW w:w="909" w:type="dxa"/>
            <w:tcBorders>
              <w:top w:val="nil"/>
              <w:left w:val="nil"/>
              <w:bottom w:val="single" w:sz="4" w:space="0" w:color="auto"/>
              <w:right w:val="single" w:sz="4" w:space="0" w:color="auto"/>
            </w:tcBorders>
            <w:noWrap/>
            <w:vAlign w:val="center"/>
            <w:hideMark/>
          </w:tcPr>
          <w:p w14:paraId="3A07EB5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5CDC3FF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w:t>
            </w:r>
          </w:p>
        </w:tc>
        <w:tc>
          <w:tcPr>
            <w:tcW w:w="1274" w:type="dxa"/>
            <w:tcBorders>
              <w:top w:val="nil"/>
              <w:left w:val="nil"/>
              <w:bottom w:val="single" w:sz="4" w:space="0" w:color="auto"/>
              <w:right w:val="single" w:sz="8" w:space="0" w:color="auto"/>
            </w:tcBorders>
            <w:vAlign w:val="center"/>
            <w:hideMark/>
          </w:tcPr>
          <w:p w14:paraId="088F055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105</w:t>
            </w:r>
          </w:p>
        </w:tc>
      </w:tr>
      <w:tr w:rsidR="00723A27" w:rsidRPr="00723A27" w14:paraId="41CF943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983412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SPOT  VISION</w:t>
            </w:r>
            <w:proofErr w:type="gramEnd"/>
            <w:r w:rsidRPr="00723A27">
              <w:rPr>
                <w:rFonts w:asciiTheme="majorHAnsi" w:eastAsia="Times New Roman" w:hAnsiTheme="majorHAnsi" w:cs="Calibri"/>
                <w:kern w:val="0"/>
                <w:sz w:val="18"/>
                <w:szCs w:val="18"/>
                <w:lang w:eastAsia="en-US" w:bidi="ar-SA"/>
              </w:rPr>
              <w:t xml:space="preserve"> -Hg</w:t>
            </w:r>
          </w:p>
        </w:tc>
        <w:tc>
          <w:tcPr>
            <w:tcW w:w="909" w:type="dxa"/>
            <w:tcBorders>
              <w:top w:val="nil"/>
              <w:left w:val="nil"/>
              <w:bottom w:val="single" w:sz="4" w:space="0" w:color="auto"/>
              <w:right w:val="single" w:sz="4" w:space="0" w:color="auto"/>
            </w:tcBorders>
            <w:noWrap/>
            <w:vAlign w:val="center"/>
            <w:hideMark/>
          </w:tcPr>
          <w:p w14:paraId="6B66A8A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5C61708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125</w:t>
            </w:r>
          </w:p>
        </w:tc>
        <w:tc>
          <w:tcPr>
            <w:tcW w:w="1274" w:type="dxa"/>
            <w:tcBorders>
              <w:top w:val="nil"/>
              <w:left w:val="nil"/>
              <w:bottom w:val="single" w:sz="4" w:space="0" w:color="auto"/>
              <w:right w:val="single" w:sz="8" w:space="0" w:color="auto"/>
            </w:tcBorders>
            <w:vAlign w:val="center"/>
            <w:hideMark/>
          </w:tcPr>
          <w:p w14:paraId="2125CA5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1875</w:t>
            </w:r>
          </w:p>
        </w:tc>
      </w:tr>
      <w:tr w:rsidR="00723A27" w:rsidRPr="00723A27" w14:paraId="0AEFDDF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376C9F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SPOT  VISION</w:t>
            </w:r>
            <w:proofErr w:type="gramEnd"/>
            <w:r w:rsidRPr="00723A27">
              <w:rPr>
                <w:rFonts w:asciiTheme="majorHAnsi" w:eastAsia="Times New Roman" w:hAnsiTheme="majorHAnsi" w:cs="Calibri"/>
                <w:kern w:val="0"/>
                <w:sz w:val="18"/>
                <w:szCs w:val="18"/>
                <w:lang w:eastAsia="en-US" w:bidi="ar-SA"/>
              </w:rPr>
              <w:t xml:space="preserve"> -Hg</w:t>
            </w:r>
          </w:p>
        </w:tc>
        <w:tc>
          <w:tcPr>
            <w:tcW w:w="909" w:type="dxa"/>
            <w:tcBorders>
              <w:top w:val="nil"/>
              <w:left w:val="nil"/>
              <w:bottom w:val="single" w:sz="4" w:space="0" w:color="auto"/>
              <w:right w:val="single" w:sz="4" w:space="0" w:color="auto"/>
            </w:tcBorders>
            <w:noWrap/>
            <w:vAlign w:val="center"/>
            <w:hideMark/>
          </w:tcPr>
          <w:p w14:paraId="0F2DFD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7274B74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02A83B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500</w:t>
            </w:r>
          </w:p>
        </w:tc>
      </w:tr>
      <w:tr w:rsidR="00723A27" w:rsidRPr="00723A27" w14:paraId="63FF205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F2302D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CAN &amp; POWER - Na</w:t>
            </w:r>
          </w:p>
        </w:tc>
        <w:tc>
          <w:tcPr>
            <w:tcW w:w="909" w:type="dxa"/>
            <w:tcBorders>
              <w:top w:val="nil"/>
              <w:left w:val="nil"/>
              <w:bottom w:val="single" w:sz="4" w:space="0" w:color="auto"/>
              <w:right w:val="single" w:sz="4" w:space="0" w:color="auto"/>
            </w:tcBorders>
            <w:noWrap/>
            <w:vAlign w:val="center"/>
            <w:hideMark/>
          </w:tcPr>
          <w:p w14:paraId="6D3075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77146DF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250</w:t>
            </w:r>
          </w:p>
        </w:tc>
        <w:tc>
          <w:tcPr>
            <w:tcW w:w="1274" w:type="dxa"/>
            <w:tcBorders>
              <w:top w:val="nil"/>
              <w:left w:val="nil"/>
              <w:bottom w:val="single" w:sz="4" w:space="0" w:color="auto"/>
              <w:right w:val="single" w:sz="8" w:space="0" w:color="auto"/>
            </w:tcBorders>
            <w:vAlign w:val="center"/>
            <w:hideMark/>
          </w:tcPr>
          <w:p w14:paraId="65CC26F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1000</w:t>
            </w:r>
          </w:p>
        </w:tc>
      </w:tr>
      <w:tr w:rsidR="00723A27" w:rsidRPr="00723A27" w14:paraId="6C176B0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D8901F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CAN &amp; POWERCAN   - Na</w:t>
            </w:r>
          </w:p>
        </w:tc>
        <w:tc>
          <w:tcPr>
            <w:tcW w:w="909" w:type="dxa"/>
            <w:tcBorders>
              <w:top w:val="nil"/>
              <w:left w:val="nil"/>
              <w:bottom w:val="single" w:sz="4" w:space="0" w:color="auto"/>
              <w:right w:val="single" w:sz="4" w:space="0" w:color="auto"/>
            </w:tcBorders>
            <w:noWrap/>
            <w:vAlign w:val="center"/>
            <w:hideMark/>
          </w:tcPr>
          <w:p w14:paraId="1C1E83A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w:t>
            </w:r>
          </w:p>
        </w:tc>
        <w:tc>
          <w:tcPr>
            <w:tcW w:w="794" w:type="dxa"/>
            <w:tcBorders>
              <w:top w:val="nil"/>
              <w:left w:val="nil"/>
              <w:bottom w:val="single" w:sz="4" w:space="0" w:color="auto"/>
              <w:right w:val="single" w:sz="4" w:space="0" w:color="auto"/>
            </w:tcBorders>
            <w:shd w:val="clear" w:color="000000" w:fill="FFFFFF"/>
            <w:noWrap/>
            <w:vAlign w:val="center"/>
            <w:hideMark/>
          </w:tcPr>
          <w:p w14:paraId="59AD8C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71FC034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3900</w:t>
            </w:r>
          </w:p>
        </w:tc>
      </w:tr>
      <w:tr w:rsidR="00723A27" w:rsidRPr="00723A27" w14:paraId="4DAC928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970CA8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CAN &amp; </w:t>
            </w:r>
            <w:proofErr w:type="gramStart"/>
            <w:r w:rsidRPr="00723A27">
              <w:rPr>
                <w:rFonts w:asciiTheme="majorHAnsi" w:eastAsia="Times New Roman" w:hAnsiTheme="majorHAnsi" w:cs="Calibri"/>
                <w:kern w:val="0"/>
                <w:sz w:val="18"/>
                <w:szCs w:val="18"/>
                <w:lang w:eastAsia="en-US" w:bidi="ar-SA"/>
              </w:rPr>
              <w:t>POWER  -</w:t>
            </w:r>
            <w:proofErr w:type="gramEnd"/>
            <w:r w:rsidRPr="00723A27">
              <w:rPr>
                <w:rFonts w:asciiTheme="majorHAnsi" w:eastAsia="Times New Roman" w:hAnsiTheme="majorHAnsi" w:cs="Calibri"/>
                <w:kern w:val="0"/>
                <w:sz w:val="18"/>
                <w:szCs w:val="18"/>
                <w:lang w:eastAsia="en-US" w:bidi="ar-SA"/>
              </w:rPr>
              <w:t xml:space="preserve"> Na</w:t>
            </w:r>
          </w:p>
        </w:tc>
        <w:tc>
          <w:tcPr>
            <w:tcW w:w="909" w:type="dxa"/>
            <w:tcBorders>
              <w:top w:val="nil"/>
              <w:left w:val="nil"/>
              <w:bottom w:val="single" w:sz="4" w:space="0" w:color="auto"/>
              <w:right w:val="single" w:sz="4" w:space="0" w:color="auto"/>
            </w:tcBorders>
            <w:noWrap/>
            <w:vAlign w:val="center"/>
            <w:hideMark/>
          </w:tcPr>
          <w:p w14:paraId="5716435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shd w:val="clear" w:color="000000" w:fill="FFFFFF"/>
            <w:noWrap/>
            <w:vAlign w:val="center"/>
            <w:hideMark/>
          </w:tcPr>
          <w:p w14:paraId="0C21E6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0B9E298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3150</w:t>
            </w:r>
          </w:p>
        </w:tc>
      </w:tr>
      <w:tr w:rsidR="00723A27" w:rsidRPr="00723A27" w14:paraId="3CEF776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07D7D5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General ELECTRIC -Na</w:t>
            </w:r>
          </w:p>
        </w:tc>
        <w:tc>
          <w:tcPr>
            <w:tcW w:w="909" w:type="dxa"/>
            <w:tcBorders>
              <w:top w:val="nil"/>
              <w:left w:val="nil"/>
              <w:bottom w:val="single" w:sz="4" w:space="0" w:color="auto"/>
              <w:right w:val="single" w:sz="4" w:space="0" w:color="auto"/>
            </w:tcBorders>
            <w:noWrap/>
            <w:vAlign w:val="center"/>
            <w:hideMark/>
          </w:tcPr>
          <w:p w14:paraId="193E2C9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0141DA3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150</w:t>
            </w:r>
          </w:p>
        </w:tc>
        <w:tc>
          <w:tcPr>
            <w:tcW w:w="1274" w:type="dxa"/>
            <w:tcBorders>
              <w:top w:val="nil"/>
              <w:left w:val="nil"/>
              <w:bottom w:val="single" w:sz="4" w:space="0" w:color="auto"/>
              <w:right w:val="single" w:sz="8" w:space="0" w:color="auto"/>
            </w:tcBorders>
            <w:vAlign w:val="center"/>
            <w:hideMark/>
          </w:tcPr>
          <w:p w14:paraId="565CB0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600</w:t>
            </w:r>
          </w:p>
        </w:tc>
      </w:tr>
      <w:tr w:rsidR="00723A27" w:rsidRPr="00723A27" w14:paraId="5A61997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9C5B5D0"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PRELUX 136 - copr il. fl. etans 1x36W  L36W</w:t>
            </w:r>
          </w:p>
        </w:tc>
        <w:tc>
          <w:tcPr>
            <w:tcW w:w="909" w:type="dxa"/>
            <w:tcBorders>
              <w:top w:val="nil"/>
              <w:left w:val="nil"/>
              <w:bottom w:val="single" w:sz="4" w:space="0" w:color="auto"/>
              <w:right w:val="single" w:sz="4" w:space="0" w:color="auto"/>
            </w:tcBorders>
            <w:noWrap/>
            <w:vAlign w:val="center"/>
            <w:hideMark/>
          </w:tcPr>
          <w:p w14:paraId="40DCDA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w:t>
            </w:r>
          </w:p>
        </w:tc>
        <w:tc>
          <w:tcPr>
            <w:tcW w:w="794" w:type="dxa"/>
            <w:tcBorders>
              <w:top w:val="nil"/>
              <w:left w:val="nil"/>
              <w:bottom w:val="single" w:sz="4" w:space="0" w:color="auto"/>
              <w:right w:val="single" w:sz="4" w:space="0" w:color="auto"/>
            </w:tcBorders>
            <w:shd w:val="clear" w:color="000000" w:fill="FFFFFF"/>
            <w:noWrap/>
            <w:vAlign w:val="center"/>
            <w:hideMark/>
          </w:tcPr>
          <w:p w14:paraId="73ADEC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7262FBC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1080</w:t>
            </w:r>
          </w:p>
        </w:tc>
      </w:tr>
      <w:tr w:rsidR="00723A27" w:rsidRPr="00723A27" w14:paraId="1F3D849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D4A6A63"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PRELUX 158 - copr il. fl. etans 1x58W  L58W</w:t>
            </w:r>
          </w:p>
        </w:tc>
        <w:tc>
          <w:tcPr>
            <w:tcW w:w="909" w:type="dxa"/>
            <w:tcBorders>
              <w:top w:val="nil"/>
              <w:left w:val="nil"/>
              <w:bottom w:val="single" w:sz="4" w:space="0" w:color="auto"/>
              <w:right w:val="single" w:sz="4" w:space="0" w:color="auto"/>
            </w:tcBorders>
            <w:noWrap/>
            <w:vAlign w:val="center"/>
            <w:hideMark/>
          </w:tcPr>
          <w:p w14:paraId="5AE03C3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shd w:val="clear" w:color="000000" w:fill="FFFFFF"/>
            <w:noWrap/>
            <w:vAlign w:val="center"/>
            <w:hideMark/>
          </w:tcPr>
          <w:p w14:paraId="67730BA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58</w:t>
            </w:r>
          </w:p>
        </w:tc>
        <w:tc>
          <w:tcPr>
            <w:tcW w:w="1274" w:type="dxa"/>
            <w:tcBorders>
              <w:top w:val="nil"/>
              <w:left w:val="nil"/>
              <w:bottom w:val="single" w:sz="4" w:space="0" w:color="auto"/>
              <w:right w:val="single" w:sz="8" w:space="0" w:color="auto"/>
            </w:tcBorders>
            <w:vAlign w:val="center"/>
            <w:hideMark/>
          </w:tcPr>
          <w:p w14:paraId="4393FC2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1392</w:t>
            </w:r>
          </w:p>
        </w:tc>
      </w:tr>
      <w:tr w:rsidR="00723A27" w:rsidRPr="00723A27" w14:paraId="523E06B9"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6146A9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Brilux</w:t>
            </w:r>
            <w:proofErr w:type="spellEnd"/>
            <w:r w:rsidRPr="00723A27">
              <w:rPr>
                <w:rFonts w:asciiTheme="majorHAnsi" w:eastAsia="Times New Roman" w:hAnsiTheme="majorHAnsi" w:cs="Calibri"/>
                <w:kern w:val="0"/>
                <w:sz w:val="18"/>
                <w:szCs w:val="18"/>
                <w:lang w:eastAsia="en-US" w:bidi="ar-SA"/>
              </w:rPr>
              <w:t xml:space="preserve"> - </w:t>
            </w:r>
            <w:proofErr w:type="spellStart"/>
            <w:r w:rsidRPr="00723A27">
              <w:rPr>
                <w:rFonts w:asciiTheme="majorHAnsi" w:eastAsia="Times New Roman" w:hAnsiTheme="majorHAnsi" w:cs="Calibri"/>
                <w:kern w:val="0"/>
                <w:sz w:val="18"/>
                <w:szCs w:val="18"/>
                <w:lang w:eastAsia="en-US" w:bidi="ar-SA"/>
              </w:rPr>
              <w:t>corp</w:t>
            </w:r>
            <w:proofErr w:type="spellEnd"/>
            <w:r w:rsidRPr="00723A27">
              <w:rPr>
                <w:rFonts w:asciiTheme="majorHAnsi" w:eastAsia="Times New Roman" w:hAnsiTheme="majorHAnsi" w:cs="Calibri"/>
                <w:kern w:val="0"/>
                <w:sz w:val="18"/>
                <w:szCs w:val="18"/>
                <w:lang w:eastAsia="en-US" w:bidi="ar-SA"/>
              </w:rPr>
              <w:t xml:space="preserve"> il </w:t>
            </w:r>
            <w:proofErr w:type="spellStart"/>
            <w:r w:rsidRPr="00723A27">
              <w:rPr>
                <w:rFonts w:asciiTheme="majorHAnsi" w:eastAsia="Times New Roman" w:hAnsiTheme="majorHAnsi" w:cs="Calibri"/>
                <w:kern w:val="0"/>
                <w:sz w:val="18"/>
                <w:szCs w:val="18"/>
                <w:lang w:eastAsia="en-US" w:bidi="ar-SA"/>
              </w:rPr>
              <w:t>incastrat</w:t>
            </w:r>
            <w:proofErr w:type="spellEnd"/>
            <w:r w:rsidRPr="00723A27">
              <w:rPr>
                <w:rFonts w:asciiTheme="majorHAnsi" w:eastAsia="Times New Roman" w:hAnsiTheme="majorHAnsi" w:cs="Calibri"/>
                <w:kern w:val="0"/>
                <w:sz w:val="18"/>
                <w:szCs w:val="18"/>
                <w:lang w:eastAsia="en-US" w:bidi="ar-SA"/>
              </w:rPr>
              <w:t xml:space="preserve"> in </w:t>
            </w:r>
            <w:proofErr w:type="spellStart"/>
            <w:r w:rsidRPr="00723A27">
              <w:rPr>
                <w:rFonts w:asciiTheme="majorHAnsi" w:eastAsia="Times New Roman" w:hAnsiTheme="majorHAnsi" w:cs="Calibri"/>
                <w:kern w:val="0"/>
                <w:sz w:val="18"/>
                <w:szCs w:val="18"/>
                <w:lang w:eastAsia="en-US" w:bidi="ar-SA"/>
              </w:rPr>
              <w:t>perete</w:t>
            </w:r>
            <w:proofErr w:type="spellEnd"/>
            <w:r w:rsidRPr="00723A27">
              <w:rPr>
                <w:rFonts w:asciiTheme="majorHAnsi" w:eastAsia="Times New Roman" w:hAnsiTheme="majorHAnsi" w:cs="Calibri"/>
                <w:kern w:val="0"/>
                <w:sz w:val="18"/>
                <w:szCs w:val="18"/>
                <w:lang w:eastAsia="en-US" w:bidi="ar-SA"/>
              </w:rPr>
              <w:t xml:space="preserve"> bulb halogen</w:t>
            </w:r>
          </w:p>
        </w:tc>
        <w:tc>
          <w:tcPr>
            <w:tcW w:w="909" w:type="dxa"/>
            <w:tcBorders>
              <w:top w:val="nil"/>
              <w:left w:val="nil"/>
              <w:bottom w:val="single" w:sz="4" w:space="0" w:color="auto"/>
              <w:right w:val="single" w:sz="4" w:space="0" w:color="auto"/>
            </w:tcBorders>
            <w:noWrap/>
            <w:vAlign w:val="center"/>
            <w:hideMark/>
          </w:tcPr>
          <w:p w14:paraId="28495B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vAlign w:val="center"/>
            <w:hideMark/>
          </w:tcPr>
          <w:p w14:paraId="214620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1A5F39E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350</w:t>
            </w:r>
          </w:p>
        </w:tc>
      </w:tr>
      <w:tr w:rsidR="00723A27" w:rsidRPr="00723A27" w14:paraId="4CBF237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094C7F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SIMES - </w:t>
            </w:r>
            <w:proofErr w:type="spellStart"/>
            <w:r w:rsidRPr="00723A27">
              <w:rPr>
                <w:rFonts w:asciiTheme="majorHAnsi" w:eastAsia="Times New Roman" w:hAnsiTheme="majorHAnsi" w:cs="Calibri"/>
                <w:kern w:val="0"/>
                <w:sz w:val="18"/>
                <w:szCs w:val="18"/>
                <w:lang w:eastAsia="en-US" w:bidi="ar-SA"/>
              </w:rPr>
              <w:t>corp</w:t>
            </w:r>
            <w:proofErr w:type="spellEnd"/>
            <w:r w:rsidRPr="00723A27">
              <w:rPr>
                <w:rFonts w:asciiTheme="majorHAnsi" w:eastAsia="Times New Roman" w:hAnsiTheme="majorHAnsi" w:cs="Calibri"/>
                <w:kern w:val="0"/>
                <w:sz w:val="18"/>
                <w:szCs w:val="18"/>
                <w:lang w:eastAsia="en-US" w:bidi="ar-SA"/>
              </w:rPr>
              <w:t xml:space="preserve"> il </w:t>
            </w:r>
            <w:proofErr w:type="spellStart"/>
            <w:r w:rsidRPr="00723A27">
              <w:rPr>
                <w:rFonts w:asciiTheme="majorHAnsi" w:eastAsia="Times New Roman" w:hAnsiTheme="majorHAnsi" w:cs="Calibri"/>
                <w:kern w:val="0"/>
                <w:sz w:val="18"/>
                <w:szCs w:val="18"/>
                <w:lang w:eastAsia="en-US" w:bidi="ar-SA"/>
              </w:rPr>
              <w:t>incastrat</w:t>
            </w:r>
            <w:proofErr w:type="spellEnd"/>
            <w:r w:rsidRPr="00723A27">
              <w:rPr>
                <w:rFonts w:asciiTheme="majorHAnsi" w:eastAsia="Times New Roman" w:hAnsiTheme="majorHAnsi" w:cs="Calibri"/>
                <w:kern w:val="0"/>
                <w:sz w:val="18"/>
                <w:szCs w:val="18"/>
                <w:lang w:eastAsia="en-US" w:bidi="ar-SA"/>
              </w:rPr>
              <w:t xml:space="preserve"> in </w:t>
            </w:r>
            <w:proofErr w:type="spellStart"/>
            <w:r w:rsidRPr="00723A27">
              <w:rPr>
                <w:rFonts w:asciiTheme="majorHAnsi" w:eastAsia="Times New Roman" w:hAnsiTheme="majorHAnsi" w:cs="Calibri"/>
                <w:kern w:val="0"/>
                <w:sz w:val="18"/>
                <w:szCs w:val="18"/>
                <w:lang w:eastAsia="en-US" w:bidi="ar-SA"/>
              </w:rPr>
              <w:t>perete</w:t>
            </w:r>
            <w:proofErr w:type="spellEnd"/>
            <w:r w:rsidRPr="00723A27">
              <w:rPr>
                <w:rFonts w:asciiTheme="majorHAnsi" w:eastAsia="Times New Roman" w:hAnsiTheme="majorHAnsi" w:cs="Calibri"/>
                <w:kern w:val="0"/>
                <w:sz w:val="18"/>
                <w:szCs w:val="18"/>
                <w:lang w:eastAsia="en-US" w:bidi="ar-SA"/>
              </w:rPr>
              <w:t xml:space="preserve"> tub comp.il. 26 W</w:t>
            </w:r>
          </w:p>
        </w:tc>
        <w:tc>
          <w:tcPr>
            <w:tcW w:w="909" w:type="dxa"/>
            <w:tcBorders>
              <w:top w:val="nil"/>
              <w:left w:val="nil"/>
              <w:bottom w:val="single" w:sz="4" w:space="0" w:color="auto"/>
              <w:right w:val="single" w:sz="4" w:space="0" w:color="auto"/>
            </w:tcBorders>
            <w:noWrap/>
            <w:vAlign w:val="center"/>
            <w:hideMark/>
          </w:tcPr>
          <w:p w14:paraId="56C72F2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shd w:val="clear" w:color="000000" w:fill="FFFFFF"/>
            <w:vAlign w:val="center"/>
            <w:hideMark/>
          </w:tcPr>
          <w:p w14:paraId="3268093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w:t>
            </w:r>
          </w:p>
        </w:tc>
        <w:tc>
          <w:tcPr>
            <w:tcW w:w="1274" w:type="dxa"/>
            <w:tcBorders>
              <w:top w:val="nil"/>
              <w:left w:val="nil"/>
              <w:bottom w:val="single" w:sz="4" w:space="0" w:color="auto"/>
              <w:right w:val="single" w:sz="8" w:space="0" w:color="auto"/>
            </w:tcBorders>
            <w:vAlign w:val="center"/>
            <w:hideMark/>
          </w:tcPr>
          <w:p w14:paraId="5C37337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468</w:t>
            </w:r>
          </w:p>
        </w:tc>
      </w:tr>
      <w:tr w:rsidR="00723A27" w:rsidRPr="00723A27" w14:paraId="5CE1334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BBF888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Glob Ø400 Nav 100W</w:t>
            </w:r>
          </w:p>
        </w:tc>
        <w:tc>
          <w:tcPr>
            <w:tcW w:w="909" w:type="dxa"/>
            <w:tcBorders>
              <w:top w:val="nil"/>
              <w:left w:val="nil"/>
              <w:bottom w:val="single" w:sz="4" w:space="0" w:color="auto"/>
              <w:right w:val="single" w:sz="4" w:space="0" w:color="auto"/>
            </w:tcBorders>
            <w:noWrap/>
            <w:vAlign w:val="center"/>
            <w:hideMark/>
          </w:tcPr>
          <w:p w14:paraId="5DE4B0A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w:t>
            </w:r>
          </w:p>
        </w:tc>
        <w:tc>
          <w:tcPr>
            <w:tcW w:w="794" w:type="dxa"/>
            <w:tcBorders>
              <w:top w:val="nil"/>
              <w:left w:val="nil"/>
              <w:bottom w:val="single" w:sz="4" w:space="0" w:color="auto"/>
              <w:right w:val="single" w:sz="4" w:space="0" w:color="auto"/>
            </w:tcBorders>
            <w:shd w:val="clear" w:color="000000" w:fill="FFFFFF"/>
            <w:vAlign w:val="center"/>
            <w:hideMark/>
          </w:tcPr>
          <w:p w14:paraId="2958DC5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110</w:t>
            </w:r>
          </w:p>
        </w:tc>
        <w:tc>
          <w:tcPr>
            <w:tcW w:w="1274" w:type="dxa"/>
            <w:tcBorders>
              <w:top w:val="nil"/>
              <w:left w:val="nil"/>
              <w:bottom w:val="single" w:sz="4" w:space="0" w:color="auto"/>
              <w:right w:val="single" w:sz="8" w:space="0" w:color="auto"/>
            </w:tcBorders>
            <w:vAlign w:val="center"/>
            <w:hideMark/>
          </w:tcPr>
          <w:p w14:paraId="5108E25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4180</w:t>
            </w:r>
          </w:p>
        </w:tc>
      </w:tr>
      <w:tr w:rsidR="00723A27" w:rsidRPr="00723A27" w14:paraId="781801A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678D95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Glob Ø400 Na 100W</w:t>
            </w:r>
          </w:p>
        </w:tc>
        <w:tc>
          <w:tcPr>
            <w:tcW w:w="909" w:type="dxa"/>
            <w:tcBorders>
              <w:top w:val="nil"/>
              <w:left w:val="nil"/>
              <w:bottom w:val="single" w:sz="4" w:space="0" w:color="auto"/>
              <w:right w:val="single" w:sz="4" w:space="0" w:color="auto"/>
            </w:tcBorders>
            <w:noWrap/>
            <w:vAlign w:val="center"/>
            <w:hideMark/>
          </w:tcPr>
          <w:p w14:paraId="253617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w:t>
            </w:r>
          </w:p>
        </w:tc>
        <w:tc>
          <w:tcPr>
            <w:tcW w:w="794" w:type="dxa"/>
            <w:tcBorders>
              <w:top w:val="nil"/>
              <w:left w:val="nil"/>
              <w:bottom w:val="single" w:sz="4" w:space="0" w:color="auto"/>
              <w:right w:val="single" w:sz="4" w:space="0" w:color="auto"/>
            </w:tcBorders>
            <w:shd w:val="clear" w:color="000000" w:fill="FFFFFF"/>
            <w:noWrap/>
            <w:vAlign w:val="center"/>
            <w:hideMark/>
          </w:tcPr>
          <w:p w14:paraId="2727B54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w:t>
            </w:r>
          </w:p>
        </w:tc>
        <w:tc>
          <w:tcPr>
            <w:tcW w:w="1274" w:type="dxa"/>
            <w:tcBorders>
              <w:top w:val="nil"/>
              <w:left w:val="nil"/>
              <w:bottom w:val="single" w:sz="4" w:space="0" w:color="auto"/>
              <w:right w:val="single" w:sz="8" w:space="0" w:color="auto"/>
            </w:tcBorders>
            <w:vAlign w:val="center"/>
            <w:hideMark/>
          </w:tcPr>
          <w:p w14:paraId="3961CD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3000</w:t>
            </w:r>
          </w:p>
        </w:tc>
      </w:tr>
      <w:tr w:rsidR="00723A27" w:rsidRPr="00723A27" w14:paraId="3A2DDCB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C05270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Glob PCO Ø300 Tub compact 26 W</w:t>
            </w:r>
          </w:p>
        </w:tc>
        <w:tc>
          <w:tcPr>
            <w:tcW w:w="909" w:type="dxa"/>
            <w:tcBorders>
              <w:top w:val="nil"/>
              <w:left w:val="nil"/>
              <w:bottom w:val="single" w:sz="4" w:space="0" w:color="auto"/>
              <w:right w:val="single" w:sz="4" w:space="0" w:color="auto"/>
            </w:tcBorders>
            <w:noWrap/>
            <w:vAlign w:val="center"/>
            <w:hideMark/>
          </w:tcPr>
          <w:p w14:paraId="7CB842C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200</w:t>
            </w:r>
          </w:p>
        </w:tc>
        <w:tc>
          <w:tcPr>
            <w:tcW w:w="794" w:type="dxa"/>
            <w:tcBorders>
              <w:top w:val="nil"/>
              <w:left w:val="nil"/>
              <w:bottom w:val="single" w:sz="4" w:space="0" w:color="auto"/>
              <w:right w:val="single" w:sz="4" w:space="0" w:color="auto"/>
            </w:tcBorders>
            <w:shd w:val="clear" w:color="000000" w:fill="FFFFFF"/>
            <w:vAlign w:val="center"/>
            <w:hideMark/>
          </w:tcPr>
          <w:p w14:paraId="43E71F2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w:t>
            </w:r>
          </w:p>
        </w:tc>
        <w:tc>
          <w:tcPr>
            <w:tcW w:w="1274" w:type="dxa"/>
            <w:tcBorders>
              <w:top w:val="nil"/>
              <w:left w:val="nil"/>
              <w:bottom w:val="single" w:sz="4" w:space="0" w:color="auto"/>
              <w:right w:val="single" w:sz="8" w:space="0" w:color="auto"/>
            </w:tcBorders>
            <w:vAlign w:val="center"/>
            <w:hideMark/>
          </w:tcPr>
          <w:p w14:paraId="14A2875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4600</w:t>
            </w:r>
          </w:p>
        </w:tc>
      </w:tr>
      <w:tr w:rsidR="00723A27" w:rsidRPr="00723A27" w14:paraId="1A2DB37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C79D58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Felinar</w:t>
            </w:r>
            <w:proofErr w:type="spellEnd"/>
            <w:r w:rsidRPr="00723A27">
              <w:rPr>
                <w:rFonts w:asciiTheme="majorHAnsi" w:eastAsia="Times New Roman" w:hAnsiTheme="majorHAnsi" w:cs="Calibri"/>
                <w:kern w:val="0"/>
                <w:sz w:val="18"/>
                <w:szCs w:val="18"/>
                <w:lang w:eastAsia="en-US" w:bidi="ar-SA"/>
              </w:rPr>
              <w:t xml:space="preserve"> - cu </w:t>
            </w:r>
            <w:proofErr w:type="spellStart"/>
            <w:r w:rsidRPr="00723A27">
              <w:rPr>
                <w:rFonts w:asciiTheme="majorHAnsi" w:eastAsia="Times New Roman" w:hAnsiTheme="majorHAnsi" w:cs="Calibri"/>
                <w:kern w:val="0"/>
                <w:sz w:val="18"/>
                <w:szCs w:val="18"/>
                <w:lang w:eastAsia="en-US" w:bidi="ar-SA"/>
              </w:rPr>
              <w:t>bec</w:t>
            </w:r>
            <w:proofErr w:type="spellEnd"/>
            <w:r w:rsidRPr="00723A27">
              <w:rPr>
                <w:rFonts w:asciiTheme="majorHAnsi" w:eastAsia="Times New Roman" w:hAnsiTheme="majorHAnsi" w:cs="Calibri"/>
                <w:kern w:val="0"/>
                <w:sz w:val="18"/>
                <w:szCs w:val="18"/>
                <w:lang w:eastAsia="en-US" w:bidi="ar-SA"/>
              </w:rPr>
              <w:t xml:space="preserve"> incandescent</w:t>
            </w:r>
          </w:p>
        </w:tc>
        <w:tc>
          <w:tcPr>
            <w:tcW w:w="909" w:type="dxa"/>
            <w:tcBorders>
              <w:top w:val="nil"/>
              <w:left w:val="nil"/>
              <w:bottom w:val="single" w:sz="4" w:space="0" w:color="auto"/>
              <w:right w:val="single" w:sz="4" w:space="0" w:color="auto"/>
            </w:tcBorders>
            <w:noWrap/>
            <w:vAlign w:val="center"/>
            <w:hideMark/>
          </w:tcPr>
          <w:p w14:paraId="3900EBC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105</w:t>
            </w:r>
          </w:p>
        </w:tc>
        <w:tc>
          <w:tcPr>
            <w:tcW w:w="794" w:type="dxa"/>
            <w:tcBorders>
              <w:top w:val="nil"/>
              <w:left w:val="nil"/>
              <w:bottom w:val="single" w:sz="4" w:space="0" w:color="auto"/>
              <w:right w:val="single" w:sz="4" w:space="0" w:color="auto"/>
            </w:tcBorders>
            <w:shd w:val="clear" w:color="000000" w:fill="FFFFFF"/>
            <w:vAlign w:val="center"/>
            <w:hideMark/>
          </w:tcPr>
          <w:p w14:paraId="73627F1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w:t>
            </w:r>
          </w:p>
        </w:tc>
        <w:tc>
          <w:tcPr>
            <w:tcW w:w="1274" w:type="dxa"/>
            <w:tcBorders>
              <w:top w:val="nil"/>
              <w:left w:val="nil"/>
              <w:bottom w:val="single" w:sz="4" w:space="0" w:color="auto"/>
              <w:right w:val="single" w:sz="8" w:space="0" w:color="auto"/>
            </w:tcBorders>
            <w:vAlign w:val="center"/>
            <w:hideMark/>
          </w:tcPr>
          <w:p w14:paraId="24B3A0D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10500</w:t>
            </w:r>
          </w:p>
        </w:tc>
      </w:tr>
      <w:tr w:rsidR="00723A27" w:rsidRPr="00723A27" w14:paraId="0900BFF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64ABCE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PHILIPS AMBIFLUX </w:t>
            </w:r>
          </w:p>
        </w:tc>
        <w:tc>
          <w:tcPr>
            <w:tcW w:w="909" w:type="dxa"/>
            <w:tcBorders>
              <w:top w:val="nil"/>
              <w:left w:val="nil"/>
              <w:bottom w:val="single" w:sz="4" w:space="0" w:color="auto"/>
              <w:right w:val="single" w:sz="4" w:space="0" w:color="auto"/>
            </w:tcBorders>
            <w:noWrap/>
            <w:vAlign w:val="center"/>
            <w:hideMark/>
          </w:tcPr>
          <w:p w14:paraId="5C3D367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vAlign w:val="center"/>
            <w:hideMark/>
          </w:tcPr>
          <w:p w14:paraId="335E6F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57</w:t>
            </w:r>
          </w:p>
        </w:tc>
        <w:tc>
          <w:tcPr>
            <w:tcW w:w="1274" w:type="dxa"/>
            <w:tcBorders>
              <w:top w:val="nil"/>
              <w:left w:val="nil"/>
              <w:bottom w:val="single" w:sz="4" w:space="0" w:color="auto"/>
              <w:right w:val="single" w:sz="8" w:space="0" w:color="auto"/>
            </w:tcBorders>
            <w:vAlign w:val="center"/>
            <w:hideMark/>
          </w:tcPr>
          <w:p w14:paraId="48D75C6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912</w:t>
            </w:r>
          </w:p>
        </w:tc>
      </w:tr>
      <w:tr w:rsidR="00723A27" w:rsidRPr="00723A27" w14:paraId="1E1B9ABB" w14:textId="77777777" w:rsidTr="00723A27">
        <w:trPr>
          <w:trHeight w:val="324"/>
        </w:trPr>
        <w:tc>
          <w:tcPr>
            <w:tcW w:w="6936" w:type="dxa"/>
            <w:tcBorders>
              <w:top w:val="nil"/>
              <w:left w:val="single" w:sz="8" w:space="0" w:color="auto"/>
              <w:bottom w:val="single" w:sz="4" w:space="0" w:color="auto"/>
              <w:right w:val="single" w:sz="4" w:space="0" w:color="auto"/>
            </w:tcBorders>
            <w:noWrap/>
            <w:vAlign w:val="center"/>
            <w:hideMark/>
          </w:tcPr>
          <w:p w14:paraId="7CD1842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BDP100 PCC 1XGRN25</w:t>
            </w:r>
          </w:p>
        </w:tc>
        <w:tc>
          <w:tcPr>
            <w:tcW w:w="909" w:type="dxa"/>
            <w:tcBorders>
              <w:top w:val="nil"/>
              <w:left w:val="nil"/>
              <w:bottom w:val="single" w:sz="4" w:space="0" w:color="auto"/>
              <w:right w:val="single" w:sz="4" w:space="0" w:color="auto"/>
            </w:tcBorders>
            <w:noWrap/>
            <w:vAlign w:val="center"/>
            <w:hideMark/>
          </w:tcPr>
          <w:p w14:paraId="0CC7BE1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169</w:t>
            </w:r>
          </w:p>
        </w:tc>
        <w:tc>
          <w:tcPr>
            <w:tcW w:w="794" w:type="dxa"/>
            <w:tcBorders>
              <w:top w:val="nil"/>
              <w:left w:val="nil"/>
              <w:bottom w:val="single" w:sz="4" w:space="0" w:color="auto"/>
              <w:right w:val="single" w:sz="4" w:space="0" w:color="auto"/>
            </w:tcBorders>
            <w:shd w:val="clear" w:color="000000" w:fill="FFFFFF"/>
            <w:noWrap/>
            <w:vAlign w:val="center"/>
            <w:hideMark/>
          </w:tcPr>
          <w:p w14:paraId="65D322E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1274" w:type="dxa"/>
            <w:tcBorders>
              <w:top w:val="nil"/>
              <w:left w:val="nil"/>
              <w:bottom w:val="single" w:sz="4" w:space="0" w:color="auto"/>
              <w:right w:val="single" w:sz="8" w:space="0" w:color="auto"/>
            </w:tcBorders>
            <w:shd w:val="clear" w:color="000000" w:fill="FFFFFF"/>
            <w:noWrap/>
            <w:vAlign w:val="center"/>
            <w:hideMark/>
          </w:tcPr>
          <w:p w14:paraId="6FEE255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4225</w:t>
            </w:r>
          </w:p>
        </w:tc>
      </w:tr>
      <w:tr w:rsidR="00723A27" w:rsidRPr="00723A27" w14:paraId="737DB806" w14:textId="77777777" w:rsidTr="00723A27">
        <w:trPr>
          <w:trHeight w:val="324"/>
        </w:trPr>
        <w:tc>
          <w:tcPr>
            <w:tcW w:w="6936" w:type="dxa"/>
            <w:tcBorders>
              <w:top w:val="nil"/>
              <w:left w:val="single" w:sz="8" w:space="0" w:color="auto"/>
              <w:bottom w:val="single" w:sz="4" w:space="0" w:color="auto"/>
              <w:right w:val="single" w:sz="4" w:space="0" w:color="auto"/>
            </w:tcBorders>
            <w:noWrap/>
            <w:vAlign w:val="center"/>
            <w:hideMark/>
          </w:tcPr>
          <w:p w14:paraId="240BB1D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BGP203 T25 1XLED59</w:t>
            </w:r>
          </w:p>
        </w:tc>
        <w:tc>
          <w:tcPr>
            <w:tcW w:w="909" w:type="dxa"/>
            <w:tcBorders>
              <w:top w:val="nil"/>
              <w:left w:val="nil"/>
              <w:bottom w:val="single" w:sz="4" w:space="0" w:color="auto"/>
              <w:right w:val="single" w:sz="4" w:space="0" w:color="auto"/>
            </w:tcBorders>
            <w:noWrap/>
            <w:vAlign w:val="center"/>
            <w:hideMark/>
          </w:tcPr>
          <w:p w14:paraId="6FB2E1B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107</w:t>
            </w:r>
          </w:p>
        </w:tc>
        <w:tc>
          <w:tcPr>
            <w:tcW w:w="794" w:type="dxa"/>
            <w:tcBorders>
              <w:top w:val="nil"/>
              <w:left w:val="nil"/>
              <w:bottom w:val="single" w:sz="4" w:space="0" w:color="auto"/>
              <w:right w:val="single" w:sz="4" w:space="0" w:color="auto"/>
            </w:tcBorders>
            <w:shd w:val="clear" w:color="000000" w:fill="FFFFFF"/>
            <w:noWrap/>
            <w:vAlign w:val="center"/>
            <w:hideMark/>
          </w:tcPr>
          <w:p w14:paraId="3C8939E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59</w:t>
            </w:r>
          </w:p>
        </w:tc>
        <w:tc>
          <w:tcPr>
            <w:tcW w:w="1274" w:type="dxa"/>
            <w:tcBorders>
              <w:top w:val="nil"/>
              <w:left w:val="nil"/>
              <w:bottom w:val="single" w:sz="4" w:space="0" w:color="auto"/>
              <w:right w:val="single" w:sz="8" w:space="0" w:color="auto"/>
            </w:tcBorders>
            <w:shd w:val="clear" w:color="000000" w:fill="FFFFFF"/>
            <w:noWrap/>
            <w:vAlign w:val="center"/>
            <w:hideMark/>
          </w:tcPr>
          <w:p w14:paraId="777F8E2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6313</w:t>
            </w:r>
          </w:p>
        </w:tc>
      </w:tr>
      <w:tr w:rsidR="00723A27" w:rsidRPr="00723A27" w14:paraId="1A53CEEE" w14:textId="77777777" w:rsidTr="00723A27">
        <w:trPr>
          <w:trHeight w:val="324"/>
        </w:trPr>
        <w:tc>
          <w:tcPr>
            <w:tcW w:w="6936" w:type="dxa"/>
            <w:tcBorders>
              <w:top w:val="nil"/>
              <w:left w:val="single" w:sz="8" w:space="0" w:color="auto"/>
              <w:bottom w:val="single" w:sz="4" w:space="0" w:color="auto"/>
              <w:right w:val="single" w:sz="4" w:space="0" w:color="auto"/>
            </w:tcBorders>
            <w:noWrap/>
            <w:vAlign w:val="center"/>
            <w:hideMark/>
          </w:tcPr>
          <w:p w14:paraId="3909A53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BGP203 T25 1XLED45</w:t>
            </w:r>
          </w:p>
        </w:tc>
        <w:tc>
          <w:tcPr>
            <w:tcW w:w="909" w:type="dxa"/>
            <w:tcBorders>
              <w:top w:val="nil"/>
              <w:left w:val="nil"/>
              <w:bottom w:val="single" w:sz="4" w:space="0" w:color="auto"/>
              <w:right w:val="single" w:sz="4" w:space="0" w:color="auto"/>
            </w:tcBorders>
            <w:noWrap/>
            <w:vAlign w:val="center"/>
            <w:hideMark/>
          </w:tcPr>
          <w:p w14:paraId="4213B2C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134</w:t>
            </w:r>
          </w:p>
        </w:tc>
        <w:tc>
          <w:tcPr>
            <w:tcW w:w="794" w:type="dxa"/>
            <w:tcBorders>
              <w:top w:val="nil"/>
              <w:left w:val="nil"/>
              <w:bottom w:val="single" w:sz="4" w:space="0" w:color="auto"/>
              <w:right w:val="single" w:sz="4" w:space="0" w:color="auto"/>
            </w:tcBorders>
            <w:shd w:val="clear" w:color="000000" w:fill="FFFFFF"/>
            <w:noWrap/>
            <w:vAlign w:val="center"/>
            <w:hideMark/>
          </w:tcPr>
          <w:p w14:paraId="08BF46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w:t>
            </w:r>
          </w:p>
        </w:tc>
        <w:tc>
          <w:tcPr>
            <w:tcW w:w="1274" w:type="dxa"/>
            <w:tcBorders>
              <w:top w:val="nil"/>
              <w:left w:val="nil"/>
              <w:bottom w:val="single" w:sz="4" w:space="0" w:color="auto"/>
              <w:right w:val="single" w:sz="8" w:space="0" w:color="auto"/>
            </w:tcBorders>
            <w:shd w:val="clear" w:color="000000" w:fill="FFFFFF"/>
            <w:noWrap/>
            <w:vAlign w:val="center"/>
            <w:hideMark/>
          </w:tcPr>
          <w:p w14:paraId="2CFDA9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6030</w:t>
            </w:r>
          </w:p>
        </w:tc>
      </w:tr>
      <w:tr w:rsidR="00723A27" w:rsidRPr="00723A27" w14:paraId="22810097" w14:textId="77777777" w:rsidTr="00723A27">
        <w:trPr>
          <w:trHeight w:val="324"/>
        </w:trPr>
        <w:tc>
          <w:tcPr>
            <w:tcW w:w="6936" w:type="dxa"/>
            <w:tcBorders>
              <w:top w:val="nil"/>
              <w:left w:val="single" w:sz="8" w:space="0" w:color="auto"/>
              <w:bottom w:val="single" w:sz="4" w:space="0" w:color="auto"/>
              <w:right w:val="single" w:sz="4" w:space="0" w:color="auto"/>
            </w:tcBorders>
            <w:noWrap/>
            <w:vAlign w:val="center"/>
            <w:hideMark/>
          </w:tcPr>
          <w:p w14:paraId="1C36348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BGP203 T25 1XLED79</w:t>
            </w:r>
          </w:p>
        </w:tc>
        <w:tc>
          <w:tcPr>
            <w:tcW w:w="909" w:type="dxa"/>
            <w:tcBorders>
              <w:top w:val="nil"/>
              <w:left w:val="nil"/>
              <w:bottom w:val="single" w:sz="4" w:space="0" w:color="auto"/>
              <w:right w:val="single" w:sz="4" w:space="0" w:color="auto"/>
            </w:tcBorders>
            <w:noWrap/>
            <w:vAlign w:val="center"/>
            <w:hideMark/>
          </w:tcPr>
          <w:p w14:paraId="668A4ED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w:t>
            </w:r>
          </w:p>
        </w:tc>
        <w:tc>
          <w:tcPr>
            <w:tcW w:w="794" w:type="dxa"/>
            <w:tcBorders>
              <w:top w:val="nil"/>
              <w:left w:val="nil"/>
              <w:bottom w:val="single" w:sz="4" w:space="0" w:color="auto"/>
              <w:right w:val="single" w:sz="4" w:space="0" w:color="auto"/>
            </w:tcBorders>
            <w:vAlign w:val="center"/>
            <w:hideMark/>
          </w:tcPr>
          <w:p w14:paraId="62FED36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79</w:t>
            </w:r>
          </w:p>
        </w:tc>
        <w:tc>
          <w:tcPr>
            <w:tcW w:w="1274" w:type="dxa"/>
            <w:tcBorders>
              <w:top w:val="nil"/>
              <w:left w:val="nil"/>
              <w:bottom w:val="single" w:sz="4" w:space="0" w:color="auto"/>
              <w:right w:val="single" w:sz="8" w:space="0" w:color="auto"/>
            </w:tcBorders>
            <w:shd w:val="clear" w:color="000000" w:fill="FFFFFF"/>
            <w:noWrap/>
            <w:vAlign w:val="center"/>
            <w:hideMark/>
          </w:tcPr>
          <w:p w14:paraId="650240E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2607</w:t>
            </w:r>
          </w:p>
        </w:tc>
      </w:tr>
      <w:tr w:rsidR="00723A27" w:rsidRPr="00723A27" w14:paraId="619A94A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A00617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Ampera Mini    LED</w:t>
            </w:r>
          </w:p>
        </w:tc>
        <w:tc>
          <w:tcPr>
            <w:tcW w:w="909" w:type="dxa"/>
            <w:tcBorders>
              <w:top w:val="nil"/>
              <w:left w:val="nil"/>
              <w:bottom w:val="single" w:sz="4" w:space="0" w:color="auto"/>
              <w:right w:val="single" w:sz="4" w:space="0" w:color="auto"/>
            </w:tcBorders>
            <w:vAlign w:val="center"/>
            <w:hideMark/>
          </w:tcPr>
          <w:p w14:paraId="0BA71B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180</w:t>
            </w:r>
          </w:p>
        </w:tc>
        <w:tc>
          <w:tcPr>
            <w:tcW w:w="794" w:type="dxa"/>
            <w:tcBorders>
              <w:top w:val="nil"/>
              <w:left w:val="nil"/>
              <w:bottom w:val="single" w:sz="4" w:space="0" w:color="auto"/>
              <w:right w:val="single" w:sz="4" w:space="0" w:color="auto"/>
            </w:tcBorders>
            <w:vAlign w:val="center"/>
            <w:hideMark/>
          </w:tcPr>
          <w:p w14:paraId="24E6E77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1274" w:type="dxa"/>
            <w:tcBorders>
              <w:top w:val="nil"/>
              <w:left w:val="nil"/>
              <w:bottom w:val="single" w:sz="4" w:space="0" w:color="auto"/>
              <w:right w:val="single" w:sz="8" w:space="0" w:color="auto"/>
            </w:tcBorders>
            <w:vAlign w:val="center"/>
            <w:hideMark/>
          </w:tcPr>
          <w:p w14:paraId="494B1CB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6480</w:t>
            </w:r>
          </w:p>
        </w:tc>
      </w:tr>
      <w:tr w:rsidR="00723A27" w:rsidRPr="00723A27" w14:paraId="557439A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246305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Schreder </w:t>
            </w:r>
            <w:proofErr w:type="spellStart"/>
            <w:r w:rsidRPr="00723A27">
              <w:rPr>
                <w:rFonts w:asciiTheme="majorHAnsi" w:eastAsia="Times New Roman" w:hAnsiTheme="majorHAnsi" w:cs="Calibri"/>
                <w:kern w:val="0"/>
                <w:sz w:val="18"/>
                <w:szCs w:val="18"/>
                <w:lang w:eastAsia="en-US" w:bidi="ar-SA"/>
              </w:rPr>
              <w:t>Mapera</w:t>
            </w:r>
            <w:proofErr w:type="spellEnd"/>
            <w:r w:rsidRPr="00723A27">
              <w:rPr>
                <w:rFonts w:asciiTheme="majorHAnsi" w:eastAsia="Times New Roman" w:hAnsiTheme="majorHAnsi" w:cs="Calibri"/>
                <w:kern w:val="0"/>
                <w:sz w:val="18"/>
                <w:szCs w:val="18"/>
                <w:lang w:eastAsia="en-US" w:bidi="ar-SA"/>
              </w:rPr>
              <w:t xml:space="preserve"> Midi   LED</w:t>
            </w:r>
          </w:p>
        </w:tc>
        <w:tc>
          <w:tcPr>
            <w:tcW w:w="909" w:type="dxa"/>
            <w:tcBorders>
              <w:top w:val="nil"/>
              <w:left w:val="nil"/>
              <w:bottom w:val="single" w:sz="4" w:space="0" w:color="auto"/>
              <w:right w:val="single" w:sz="4" w:space="0" w:color="auto"/>
            </w:tcBorders>
            <w:vAlign w:val="center"/>
            <w:hideMark/>
          </w:tcPr>
          <w:p w14:paraId="59B8AF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181</w:t>
            </w:r>
          </w:p>
        </w:tc>
        <w:tc>
          <w:tcPr>
            <w:tcW w:w="794" w:type="dxa"/>
            <w:tcBorders>
              <w:top w:val="nil"/>
              <w:left w:val="nil"/>
              <w:bottom w:val="single" w:sz="4" w:space="0" w:color="auto"/>
              <w:right w:val="single" w:sz="4" w:space="0" w:color="auto"/>
            </w:tcBorders>
            <w:vAlign w:val="center"/>
            <w:hideMark/>
          </w:tcPr>
          <w:p w14:paraId="1D3488E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107</w:t>
            </w:r>
          </w:p>
        </w:tc>
        <w:tc>
          <w:tcPr>
            <w:tcW w:w="1274" w:type="dxa"/>
            <w:tcBorders>
              <w:top w:val="nil"/>
              <w:left w:val="nil"/>
              <w:bottom w:val="single" w:sz="4" w:space="0" w:color="auto"/>
              <w:right w:val="single" w:sz="8" w:space="0" w:color="auto"/>
            </w:tcBorders>
            <w:vAlign w:val="center"/>
            <w:hideMark/>
          </w:tcPr>
          <w:p w14:paraId="0375B38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19367</w:t>
            </w:r>
          </w:p>
        </w:tc>
      </w:tr>
      <w:tr w:rsidR="00723A27" w:rsidRPr="00723A27" w14:paraId="02E5B6B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6D5653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AMPERA Midi 64 W   LED</w:t>
            </w:r>
          </w:p>
        </w:tc>
        <w:tc>
          <w:tcPr>
            <w:tcW w:w="909" w:type="dxa"/>
            <w:tcBorders>
              <w:top w:val="nil"/>
              <w:left w:val="nil"/>
              <w:bottom w:val="single" w:sz="4" w:space="0" w:color="auto"/>
              <w:right w:val="single" w:sz="4" w:space="0" w:color="auto"/>
            </w:tcBorders>
            <w:vAlign w:val="center"/>
            <w:hideMark/>
          </w:tcPr>
          <w:p w14:paraId="2398876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vAlign w:val="center"/>
            <w:hideMark/>
          </w:tcPr>
          <w:p w14:paraId="2D8F82D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w:t>
            </w:r>
          </w:p>
        </w:tc>
        <w:tc>
          <w:tcPr>
            <w:tcW w:w="1274" w:type="dxa"/>
            <w:tcBorders>
              <w:top w:val="nil"/>
              <w:left w:val="nil"/>
              <w:bottom w:val="single" w:sz="4" w:space="0" w:color="auto"/>
              <w:right w:val="single" w:sz="8" w:space="0" w:color="auto"/>
            </w:tcBorders>
            <w:vAlign w:val="center"/>
            <w:hideMark/>
          </w:tcPr>
          <w:p w14:paraId="759C293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1344</w:t>
            </w:r>
          </w:p>
        </w:tc>
      </w:tr>
      <w:tr w:rsidR="00723A27" w:rsidRPr="00723A27" w14:paraId="29DA6EC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19E4F1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KIO 49</w:t>
            </w:r>
            <w:proofErr w:type="gramStart"/>
            <w:r w:rsidRPr="00723A27">
              <w:rPr>
                <w:rFonts w:asciiTheme="majorHAnsi" w:eastAsia="Times New Roman" w:hAnsiTheme="majorHAnsi" w:cs="Calibri"/>
                <w:kern w:val="0"/>
                <w:sz w:val="18"/>
                <w:szCs w:val="18"/>
                <w:lang w:eastAsia="en-US" w:bidi="ar-SA"/>
              </w:rPr>
              <w:t>w  LED</w:t>
            </w:r>
            <w:proofErr w:type="gramEnd"/>
          </w:p>
        </w:tc>
        <w:tc>
          <w:tcPr>
            <w:tcW w:w="909" w:type="dxa"/>
            <w:tcBorders>
              <w:top w:val="nil"/>
              <w:left w:val="nil"/>
              <w:bottom w:val="single" w:sz="4" w:space="0" w:color="auto"/>
              <w:right w:val="single" w:sz="4" w:space="0" w:color="auto"/>
            </w:tcBorders>
            <w:vAlign w:val="center"/>
            <w:hideMark/>
          </w:tcPr>
          <w:p w14:paraId="714CCD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2A867EC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49</w:t>
            </w:r>
          </w:p>
        </w:tc>
        <w:tc>
          <w:tcPr>
            <w:tcW w:w="1274" w:type="dxa"/>
            <w:tcBorders>
              <w:top w:val="nil"/>
              <w:left w:val="nil"/>
              <w:bottom w:val="single" w:sz="4" w:space="0" w:color="auto"/>
              <w:right w:val="single" w:sz="8" w:space="0" w:color="auto"/>
            </w:tcBorders>
            <w:vAlign w:val="center"/>
            <w:hideMark/>
          </w:tcPr>
          <w:p w14:paraId="04BB8B4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245</w:t>
            </w:r>
          </w:p>
        </w:tc>
      </w:tr>
      <w:tr w:rsidR="00723A27" w:rsidRPr="00723A27" w14:paraId="6A8E111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BD9395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KIO 63w   LED</w:t>
            </w:r>
          </w:p>
        </w:tc>
        <w:tc>
          <w:tcPr>
            <w:tcW w:w="909" w:type="dxa"/>
            <w:tcBorders>
              <w:top w:val="nil"/>
              <w:left w:val="nil"/>
              <w:bottom w:val="single" w:sz="4" w:space="0" w:color="auto"/>
              <w:right w:val="single" w:sz="4" w:space="0" w:color="auto"/>
            </w:tcBorders>
            <w:vAlign w:val="center"/>
            <w:hideMark/>
          </w:tcPr>
          <w:p w14:paraId="17797F0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2B0BAA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w:t>
            </w:r>
          </w:p>
        </w:tc>
        <w:tc>
          <w:tcPr>
            <w:tcW w:w="1274" w:type="dxa"/>
            <w:tcBorders>
              <w:top w:val="nil"/>
              <w:left w:val="nil"/>
              <w:bottom w:val="single" w:sz="4" w:space="0" w:color="auto"/>
              <w:right w:val="single" w:sz="8" w:space="0" w:color="auto"/>
            </w:tcBorders>
            <w:vAlign w:val="center"/>
            <w:hideMark/>
          </w:tcPr>
          <w:p w14:paraId="79A92F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315</w:t>
            </w:r>
          </w:p>
        </w:tc>
      </w:tr>
      <w:tr w:rsidR="00723A27" w:rsidRPr="00723A27" w14:paraId="5B625E0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7326FC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Schereder</w:t>
            </w:r>
            <w:proofErr w:type="spellEnd"/>
            <w:r w:rsidRPr="00723A27">
              <w:rPr>
                <w:rFonts w:asciiTheme="majorHAnsi" w:eastAsia="Times New Roman" w:hAnsiTheme="majorHAnsi" w:cs="Calibri"/>
                <w:kern w:val="0"/>
                <w:sz w:val="18"/>
                <w:szCs w:val="18"/>
                <w:lang w:eastAsia="en-US" w:bidi="ar-SA"/>
              </w:rPr>
              <w:t xml:space="preserve"> Ampera Midi 71w   LED</w:t>
            </w:r>
          </w:p>
        </w:tc>
        <w:tc>
          <w:tcPr>
            <w:tcW w:w="909" w:type="dxa"/>
            <w:tcBorders>
              <w:top w:val="nil"/>
              <w:left w:val="nil"/>
              <w:bottom w:val="single" w:sz="4" w:space="0" w:color="auto"/>
              <w:right w:val="single" w:sz="4" w:space="0" w:color="auto"/>
            </w:tcBorders>
            <w:vAlign w:val="center"/>
            <w:hideMark/>
          </w:tcPr>
          <w:p w14:paraId="14F6152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3F9580E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657F300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568</w:t>
            </w:r>
          </w:p>
        </w:tc>
      </w:tr>
      <w:tr w:rsidR="00723A27" w:rsidRPr="00723A27" w14:paraId="20364DE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7BDF21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Schreder KIO 73w   LED</w:t>
            </w:r>
          </w:p>
        </w:tc>
        <w:tc>
          <w:tcPr>
            <w:tcW w:w="909" w:type="dxa"/>
            <w:tcBorders>
              <w:top w:val="nil"/>
              <w:left w:val="nil"/>
              <w:bottom w:val="single" w:sz="4" w:space="0" w:color="auto"/>
              <w:right w:val="single" w:sz="4" w:space="0" w:color="auto"/>
            </w:tcBorders>
            <w:vAlign w:val="center"/>
            <w:hideMark/>
          </w:tcPr>
          <w:p w14:paraId="7CFCEAA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0DC3703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73</w:t>
            </w:r>
          </w:p>
        </w:tc>
        <w:tc>
          <w:tcPr>
            <w:tcW w:w="1274" w:type="dxa"/>
            <w:tcBorders>
              <w:top w:val="nil"/>
              <w:left w:val="nil"/>
              <w:bottom w:val="single" w:sz="4" w:space="0" w:color="auto"/>
              <w:right w:val="single" w:sz="8" w:space="0" w:color="auto"/>
            </w:tcBorders>
            <w:vAlign w:val="center"/>
            <w:hideMark/>
          </w:tcPr>
          <w:p w14:paraId="1DB412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365</w:t>
            </w:r>
          </w:p>
        </w:tc>
      </w:tr>
      <w:tr w:rsidR="00723A27" w:rsidRPr="00723A27" w14:paraId="1CC6B5F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E587B5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KIO 55w   LED</w:t>
            </w:r>
          </w:p>
        </w:tc>
        <w:tc>
          <w:tcPr>
            <w:tcW w:w="909" w:type="dxa"/>
            <w:tcBorders>
              <w:top w:val="nil"/>
              <w:left w:val="nil"/>
              <w:bottom w:val="single" w:sz="4" w:space="0" w:color="auto"/>
              <w:right w:val="single" w:sz="4" w:space="0" w:color="auto"/>
            </w:tcBorders>
            <w:vAlign w:val="center"/>
            <w:hideMark/>
          </w:tcPr>
          <w:p w14:paraId="038108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081D062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w:t>
            </w:r>
          </w:p>
        </w:tc>
        <w:tc>
          <w:tcPr>
            <w:tcW w:w="1274" w:type="dxa"/>
            <w:tcBorders>
              <w:top w:val="nil"/>
              <w:left w:val="nil"/>
              <w:bottom w:val="single" w:sz="4" w:space="0" w:color="auto"/>
              <w:right w:val="single" w:sz="8" w:space="0" w:color="auto"/>
            </w:tcBorders>
            <w:vAlign w:val="center"/>
            <w:hideMark/>
          </w:tcPr>
          <w:p w14:paraId="5C82B0D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220</w:t>
            </w:r>
          </w:p>
        </w:tc>
      </w:tr>
      <w:tr w:rsidR="00723A27" w:rsidRPr="00723A27" w14:paraId="267576EA"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E3FB5B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Schereder</w:t>
            </w:r>
            <w:proofErr w:type="spellEnd"/>
            <w:r w:rsidRPr="00723A27">
              <w:rPr>
                <w:rFonts w:asciiTheme="majorHAnsi" w:eastAsia="Times New Roman" w:hAnsiTheme="majorHAnsi" w:cs="Calibri"/>
                <w:kern w:val="0"/>
                <w:sz w:val="18"/>
                <w:szCs w:val="18"/>
                <w:lang w:eastAsia="en-US" w:bidi="ar-SA"/>
              </w:rPr>
              <w:t xml:space="preserve"> Ampera Midi 55</w:t>
            </w:r>
            <w:proofErr w:type="gramStart"/>
            <w:r w:rsidRPr="00723A27">
              <w:rPr>
                <w:rFonts w:asciiTheme="majorHAnsi" w:eastAsia="Times New Roman" w:hAnsiTheme="majorHAnsi" w:cs="Calibri"/>
                <w:kern w:val="0"/>
                <w:sz w:val="18"/>
                <w:szCs w:val="18"/>
                <w:lang w:eastAsia="en-US" w:bidi="ar-SA"/>
              </w:rPr>
              <w:t>w  LED</w:t>
            </w:r>
            <w:proofErr w:type="gramEnd"/>
          </w:p>
        </w:tc>
        <w:tc>
          <w:tcPr>
            <w:tcW w:w="909" w:type="dxa"/>
            <w:tcBorders>
              <w:top w:val="nil"/>
              <w:left w:val="nil"/>
              <w:bottom w:val="single" w:sz="4" w:space="0" w:color="auto"/>
              <w:right w:val="single" w:sz="4" w:space="0" w:color="auto"/>
            </w:tcBorders>
            <w:vAlign w:val="center"/>
            <w:hideMark/>
          </w:tcPr>
          <w:p w14:paraId="3D2B50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41C5A7B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w:t>
            </w:r>
          </w:p>
        </w:tc>
        <w:tc>
          <w:tcPr>
            <w:tcW w:w="1274" w:type="dxa"/>
            <w:tcBorders>
              <w:top w:val="nil"/>
              <w:left w:val="nil"/>
              <w:bottom w:val="single" w:sz="4" w:space="0" w:color="auto"/>
              <w:right w:val="single" w:sz="8" w:space="0" w:color="auto"/>
            </w:tcBorders>
            <w:vAlign w:val="center"/>
            <w:hideMark/>
          </w:tcPr>
          <w:p w14:paraId="56C0331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440</w:t>
            </w:r>
          </w:p>
        </w:tc>
      </w:tr>
      <w:tr w:rsidR="00723A27" w:rsidRPr="00723A27" w14:paraId="716940D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35FBC4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35</w:t>
            </w:r>
            <w:proofErr w:type="gramStart"/>
            <w:r w:rsidRPr="00723A27">
              <w:rPr>
                <w:rFonts w:asciiTheme="majorHAnsi" w:eastAsia="Times New Roman" w:hAnsiTheme="majorHAnsi" w:cs="Calibri"/>
                <w:kern w:val="0"/>
                <w:sz w:val="18"/>
                <w:szCs w:val="18"/>
                <w:lang w:eastAsia="en-US" w:bidi="ar-SA"/>
              </w:rPr>
              <w:t>W  LED</w:t>
            </w:r>
            <w:proofErr w:type="gramEnd"/>
          </w:p>
        </w:tc>
        <w:tc>
          <w:tcPr>
            <w:tcW w:w="909" w:type="dxa"/>
            <w:tcBorders>
              <w:top w:val="nil"/>
              <w:left w:val="nil"/>
              <w:bottom w:val="single" w:sz="4" w:space="0" w:color="auto"/>
              <w:right w:val="single" w:sz="4" w:space="0" w:color="auto"/>
            </w:tcBorders>
            <w:vAlign w:val="center"/>
            <w:hideMark/>
          </w:tcPr>
          <w:p w14:paraId="0AC614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w:t>
            </w:r>
          </w:p>
        </w:tc>
        <w:tc>
          <w:tcPr>
            <w:tcW w:w="794" w:type="dxa"/>
            <w:tcBorders>
              <w:top w:val="nil"/>
              <w:left w:val="nil"/>
              <w:bottom w:val="single" w:sz="4" w:space="0" w:color="auto"/>
              <w:right w:val="single" w:sz="4" w:space="0" w:color="auto"/>
            </w:tcBorders>
            <w:vAlign w:val="center"/>
            <w:hideMark/>
          </w:tcPr>
          <w:p w14:paraId="6C02F69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w:t>
            </w:r>
          </w:p>
        </w:tc>
        <w:tc>
          <w:tcPr>
            <w:tcW w:w="1274" w:type="dxa"/>
            <w:tcBorders>
              <w:top w:val="nil"/>
              <w:left w:val="nil"/>
              <w:bottom w:val="single" w:sz="4" w:space="0" w:color="auto"/>
              <w:right w:val="single" w:sz="8" w:space="0" w:color="auto"/>
            </w:tcBorders>
            <w:vAlign w:val="center"/>
            <w:hideMark/>
          </w:tcPr>
          <w:p w14:paraId="48BC0D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1330</w:t>
            </w:r>
          </w:p>
        </w:tc>
      </w:tr>
      <w:tr w:rsidR="00723A27" w:rsidRPr="00723A27" w14:paraId="34D8191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DEA599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40</w:t>
            </w:r>
            <w:proofErr w:type="gramStart"/>
            <w:r w:rsidRPr="00723A27">
              <w:rPr>
                <w:rFonts w:asciiTheme="majorHAnsi" w:eastAsia="Times New Roman" w:hAnsiTheme="majorHAnsi" w:cs="Calibri"/>
                <w:kern w:val="0"/>
                <w:sz w:val="18"/>
                <w:szCs w:val="18"/>
                <w:lang w:eastAsia="en-US" w:bidi="ar-SA"/>
              </w:rPr>
              <w:t>W  LED</w:t>
            </w:r>
            <w:proofErr w:type="gramEnd"/>
          </w:p>
        </w:tc>
        <w:tc>
          <w:tcPr>
            <w:tcW w:w="909" w:type="dxa"/>
            <w:tcBorders>
              <w:top w:val="nil"/>
              <w:left w:val="nil"/>
              <w:bottom w:val="single" w:sz="4" w:space="0" w:color="auto"/>
              <w:right w:val="single" w:sz="4" w:space="0" w:color="auto"/>
            </w:tcBorders>
            <w:vAlign w:val="center"/>
            <w:hideMark/>
          </w:tcPr>
          <w:p w14:paraId="527CDBA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1B02E2F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40</w:t>
            </w:r>
          </w:p>
        </w:tc>
        <w:tc>
          <w:tcPr>
            <w:tcW w:w="1274" w:type="dxa"/>
            <w:tcBorders>
              <w:top w:val="nil"/>
              <w:left w:val="nil"/>
              <w:bottom w:val="single" w:sz="4" w:space="0" w:color="auto"/>
              <w:right w:val="single" w:sz="8" w:space="0" w:color="auto"/>
            </w:tcBorders>
            <w:vAlign w:val="center"/>
            <w:hideMark/>
          </w:tcPr>
          <w:p w14:paraId="58C9128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240</w:t>
            </w:r>
          </w:p>
        </w:tc>
      </w:tr>
      <w:tr w:rsidR="00723A27" w:rsidRPr="00723A27" w14:paraId="24C23D54"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1463CB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45</w:t>
            </w:r>
            <w:proofErr w:type="gramStart"/>
            <w:r w:rsidRPr="00723A27">
              <w:rPr>
                <w:rFonts w:asciiTheme="majorHAnsi" w:eastAsia="Times New Roman" w:hAnsiTheme="majorHAnsi" w:cs="Calibri"/>
                <w:kern w:val="0"/>
                <w:sz w:val="18"/>
                <w:szCs w:val="18"/>
                <w:lang w:eastAsia="en-US" w:bidi="ar-SA"/>
              </w:rPr>
              <w:t>W  LED</w:t>
            </w:r>
            <w:proofErr w:type="gramEnd"/>
          </w:p>
        </w:tc>
        <w:tc>
          <w:tcPr>
            <w:tcW w:w="909" w:type="dxa"/>
            <w:tcBorders>
              <w:top w:val="nil"/>
              <w:left w:val="nil"/>
              <w:bottom w:val="single" w:sz="4" w:space="0" w:color="auto"/>
              <w:right w:val="single" w:sz="4" w:space="0" w:color="auto"/>
            </w:tcBorders>
            <w:vAlign w:val="center"/>
            <w:hideMark/>
          </w:tcPr>
          <w:p w14:paraId="5E9565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794" w:type="dxa"/>
            <w:tcBorders>
              <w:top w:val="nil"/>
              <w:left w:val="nil"/>
              <w:bottom w:val="single" w:sz="4" w:space="0" w:color="auto"/>
              <w:right w:val="single" w:sz="4" w:space="0" w:color="auto"/>
            </w:tcBorders>
            <w:vAlign w:val="center"/>
            <w:hideMark/>
          </w:tcPr>
          <w:p w14:paraId="24675BE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w:t>
            </w:r>
          </w:p>
        </w:tc>
        <w:tc>
          <w:tcPr>
            <w:tcW w:w="1274" w:type="dxa"/>
            <w:tcBorders>
              <w:top w:val="nil"/>
              <w:left w:val="nil"/>
              <w:bottom w:val="single" w:sz="4" w:space="0" w:color="auto"/>
              <w:right w:val="single" w:sz="8" w:space="0" w:color="auto"/>
            </w:tcBorders>
            <w:vAlign w:val="center"/>
            <w:hideMark/>
          </w:tcPr>
          <w:p w14:paraId="2C3C6A2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2925</w:t>
            </w:r>
          </w:p>
        </w:tc>
      </w:tr>
      <w:tr w:rsidR="00723A27" w:rsidRPr="00723A27" w14:paraId="104214E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AB7987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Philips 100 W LED - pod DECEBAL</w:t>
            </w:r>
          </w:p>
        </w:tc>
        <w:tc>
          <w:tcPr>
            <w:tcW w:w="909" w:type="dxa"/>
            <w:tcBorders>
              <w:top w:val="nil"/>
              <w:left w:val="nil"/>
              <w:bottom w:val="single" w:sz="4" w:space="0" w:color="auto"/>
              <w:right w:val="single" w:sz="4" w:space="0" w:color="auto"/>
            </w:tcBorders>
            <w:vAlign w:val="center"/>
            <w:hideMark/>
          </w:tcPr>
          <w:p w14:paraId="00608B4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72</w:t>
            </w:r>
          </w:p>
        </w:tc>
        <w:tc>
          <w:tcPr>
            <w:tcW w:w="794" w:type="dxa"/>
            <w:tcBorders>
              <w:top w:val="nil"/>
              <w:left w:val="nil"/>
              <w:bottom w:val="single" w:sz="4" w:space="0" w:color="auto"/>
              <w:right w:val="single" w:sz="4" w:space="0" w:color="auto"/>
            </w:tcBorders>
            <w:vAlign w:val="center"/>
            <w:hideMark/>
          </w:tcPr>
          <w:p w14:paraId="12CC2DA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w:t>
            </w:r>
          </w:p>
        </w:tc>
        <w:tc>
          <w:tcPr>
            <w:tcW w:w="1274" w:type="dxa"/>
            <w:tcBorders>
              <w:top w:val="nil"/>
              <w:left w:val="nil"/>
              <w:bottom w:val="single" w:sz="4" w:space="0" w:color="auto"/>
              <w:right w:val="single" w:sz="8" w:space="0" w:color="auto"/>
            </w:tcBorders>
            <w:vAlign w:val="center"/>
            <w:hideMark/>
          </w:tcPr>
          <w:p w14:paraId="3DFF8FF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7200</w:t>
            </w:r>
          </w:p>
        </w:tc>
      </w:tr>
      <w:tr w:rsidR="00723A27" w:rsidRPr="00723A27" w14:paraId="18EE7B8F"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229CE9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b </w:t>
            </w:r>
            <w:proofErr w:type="spellStart"/>
            <w:r w:rsidRPr="00723A27">
              <w:rPr>
                <w:rFonts w:asciiTheme="majorHAnsi" w:eastAsia="Times New Roman" w:hAnsiTheme="majorHAnsi" w:cs="Calibri"/>
                <w:kern w:val="0"/>
                <w:sz w:val="18"/>
                <w:szCs w:val="18"/>
                <w:lang w:eastAsia="en-US" w:bidi="ar-SA"/>
              </w:rPr>
              <w:t>dul</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transilvania</w:t>
            </w:r>
            <w:proofErr w:type="spellEnd"/>
          </w:p>
        </w:tc>
        <w:tc>
          <w:tcPr>
            <w:tcW w:w="909" w:type="dxa"/>
            <w:tcBorders>
              <w:top w:val="nil"/>
              <w:left w:val="nil"/>
              <w:bottom w:val="single" w:sz="4" w:space="0" w:color="auto"/>
              <w:right w:val="single" w:sz="4" w:space="0" w:color="auto"/>
            </w:tcBorders>
            <w:vAlign w:val="center"/>
            <w:hideMark/>
          </w:tcPr>
          <w:p w14:paraId="28E778C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w:t>
            </w:r>
          </w:p>
        </w:tc>
        <w:tc>
          <w:tcPr>
            <w:tcW w:w="794" w:type="dxa"/>
            <w:tcBorders>
              <w:top w:val="nil"/>
              <w:left w:val="nil"/>
              <w:bottom w:val="single" w:sz="4" w:space="0" w:color="auto"/>
              <w:right w:val="single" w:sz="4" w:space="0" w:color="auto"/>
            </w:tcBorders>
            <w:vAlign w:val="center"/>
            <w:hideMark/>
          </w:tcPr>
          <w:p w14:paraId="5311692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w:t>
            </w:r>
          </w:p>
        </w:tc>
        <w:tc>
          <w:tcPr>
            <w:tcW w:w="1274" w:type="dxa"/>
            <w:tcBorders>
              <w:top w:val="nil"/>
              <w:left w:val="nil"/>
              <w:bottom w:val="single" w:sz="4" w:space="0" w:color="auto"/>
              <w:right w:val="single" w:sz="8" w:space="0" w:color="auto"/>
            </w:tcBorders>
            <w:vAlign w:val="center"/>
            <w:hideMark/>
          </w:tcPr>
          <w:p w14:paraId="5DFB9E2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2511</w:t>
            </w:r>
          </w:p>
        </w:tc>
      </w:tr>
      <w:tr w:rsidR="00723A27" w:rsidRPr="00723A27" w14:paraId="59A0F235"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006E46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b </w:t>
            </w:r>
            <w:proofErr w:type="spellStart"/>
            <w:r w:rsidRPr="00723A27">
              <w:rPr>
                <w:rFonts w:asciiTheme="majorHAnsi" w:eastAsia="Times New Roman" w:hAnsiTheme="majorHAnsi" w:cs="Calibri"/>
                <w:kern w:val="0"/>
                <w:sz w:val="18"/>
                <w:szCs w:val="18"/>
                <w:lang w:eastAsia="en-US" w:bidi="ar-SA"/>
              </w:rPr>
              <w:t>dul</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transilvania</w:t>
            </w:r>
            <w:proofErr w:type="spellEnd"/>
          </w:p>
        </w:tc>
        <w:tc>
          <w:tcPr>
            <w:tcW w:w="909" w:type="dxa"/>
            <w:tcBorders>
              <w:top w:val="nil"/>
              <w:left w:val="nil"/>
              <w:bottom w:val="single" w:sz="4" w:space="0" w:color="auto"/>
              <w:right w:val="single" w:sz="4" w:space="0" w:color="auto"/>
            </w:tcBorders>
            <w:vAlign w:val="center"/>
            <w:hideMark/>
          </w:tcPr>
          <w:p w14:paraId="737634B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vAlign w:val="center"/>
            <w:hideMark/>
          </w:tcPr>
          <w:p w14:paraId="18D21C4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w:t>
            </w:r>
          </w:p>
        </w:tc>
        <w:tc>
          <w:tcPr>
            <w:tcW w:w="1274" w:type="dxa"/>
            <w:tcBorders>
              <w:top w:val="nil"/>
              <w:left w:val="nil"/>
              <w:bottom w:val="single" w:sz="4" w:space="0" w:color="auto"/>
              <w:right w:val="single" w:sz="8" w:space="0" w:color="auto"/>
            </w:tcBorders>
            <w:vAlign w:val="center"/>
            <w:hideMark/>
          </w:tcPr>
          <w:p w14:paraId="4F931BD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1400</w:t>
            </w:r>
          </w:p>
        </w:tc>
      </w:tr>
      <w:tr w:rsidR="00723A27" w:rsidRPr="00723A27" w14:paraId="7EE014D4"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E78BDF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b </w:t>
            </w:r>
            <w:proofErr w:type="spellStart"/>
            <w:r w:rsidRPr="00723A27">
              <w:rPr>
                <w:rFonts w:asciiTheme="majorHAnsi" w:eastAsia="Times New Roman" w:hAnsiTheme="majorHAnsi" w:cs="Calibri"/>
                <w:kern w:val="0"/>
                <w:sz w:val="18"/>
                <w:szCs w:val="18"/>
                <w:lang w:eastAsia="en-US" w:bidi="ar-SA"/>
              </w:rPr>
              <w:t>dul</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transilvania-pietonal</w:t>
            </w:r>
            <w:proofErr w:type="spellEnd"/>
          </w:p>
        </w:tc>
        <w:tc>
          <w:tcPr>
            <w:tcW w:w="909" w:type="dxa"/>
            <w:tcBorders>
              <w:top w:val="nil"/>
              <w:left w:val="nil"/>
              <w:bottom w:val="single" w:sz="4" w:space="0" w:color="auto"/>
              <w:right w:val="single" w:sz="4" w:space="0" w:color="auto"/>
            </w:tcBorders>
            <w:vAlign w:val="center"/>
            <w:hideMark/>
          </w:tcPr>
          <w:p w14:paraId="491B5C2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vAlign w:val="center"/>
            <w:hideMark/>
          </w:tcPr>
          <w:p w14:paraId="39AA43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35,7</w:t>
            </w:r>
          </w:p>
        </w:tc>
        <w:tc>
          <w:tcPr>
            <w:tcW w:w="1274" w:type="dxa"/>
            <w:tcBorders>
              <w:top w:val="nil"/>
              <w:left w:val="nil"/>
              <w:bottom w:val="single" w:sz="4" w:space="0" w:color="auto"/>
              <w:right w:val="single" w:sz="8" w:space="0" w:color="auto"/>
            </w:tcBorders>
            <w:vAlign w:val="center"/>
            <w:hideMark/>
          </w:tcPr>
          <w:p w14:paraId="53F87C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535,5</w:t>
            </w:r>
          </w:p>
        </w:tc>
      </w:tr>
      <w:tr w:rsidR="00723A27" w:rsidRPr="00723A27" w14:paraId="5233AB62"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58C132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parcare</w:t>
            </w:r>
            <w:proofErr w:type="spellEnd"/>
            <w:r w:rsidRPr="00723A27">
              <w:rPr>
                <w:rFonts w:asciiTheme="majorHAnsi" w:eastAsia="Times New Roman" w:hAnsiTheme="majorHAnsi" w:cs="Calibri"/>
                <w:kern w:val="0"/>
                <w:sz w:val="18"/>
                <w:szCs w:val="18"/>
                <w:lang w:eastAsia="en-US" w:bidi="ar-SA"/>
              </w:rPr>
              <w:t xml:space="preserve"> pod </w:t>
            </w:r>
            <w:proofErr w:type="spellStart"/>
            <w:r w:rsidRPr="00723A27">
              <w:rPr>
                <w:rFonts w:asciiTheme="majorHAnsi" w:eastAsia="Times New Roman" w:hAnsiTheme="majorHAnsi" w:cs="Calibri"/>
                <w:kern w:val="0"/>
                <w:sz w:val="18"/>
                <w:szCs w:val="18"/>
                <w:lang w:eastAsia="en-US" w:bidi="ar-SA"/>
              </w:rPr>
              <w:t>decebal</w:t>
            </w:r>
            <w:proofErr w:type="spellEnd"/>
          </w:p>
        </w:tc>
        <w:tc>
          <w:tcPr>
            <w:tcW w:w="909" w:type="dxa"/>
            <w:tcBorders>
              <w:top w:val="nil"/>
              <w:left w:val="nil"/>
              <w:bottom w:val="single" w:sz="4" w:space="0" w:color="auto"/>
              <w:right w:val="single" w:sz="4" w:space="0" w:color="auto"/>
            </w:tcBorders>
            <w:vAlign w:val="center"/>
            <w:hideMark/>
          </w:tcPr>
          <w:p w14:paraId="19C8C9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46F3256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26,7</w:t>
            </w:r>
          </w:p>
        </w:tc>
        <w:tc>
          <w:tcPr>
            <w:tcW w:w="1274" w:type="dxa"/>
            <w:tcBorders>
              <w:top w:val="nil"/>
              <w:left w:val="nil"/>
              <w:bottom w:val="single" w:sz="4" w:space="0" w:color="auto"/>
              <w:right w:val="single" w:sz="8" w:space="0" w:color="auto"/>
            </w:tcBorders>
            <w:vAlign w:val="center"/>
            <w:hideMark/>
          </w:tcPr>
          <w:p w14:paraId="78EDB48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80,1</w:t>
            </w:r>
          </w:p>
        </w:tc>
      </w:tr>
      <w:tr w:rsidR="00723A27" w:rsidRPr="00723A27" w14:paraId="7341D4B0"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342B0A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alexiu</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berinde</w:t>
            </w:r>
            <w:proofErr w:type="spellEnd"/>
          </w:p>
        </w:tc>
        <w:tc>
          <w:tcPr>
            <w:tcW w:w="909" w:type="dxa"/>
            <w:tcBorders>
              <w:top w:val="nil"/>
              <w:left w:val="nil"/>
              <w:bottom w:val="single" w:sz="4" w:space="0" w:color="auto"/>
              <w:right w:val="single" w:sz="4" w:space="0" w:color="auto"/>
            </w:tcBorders>
            <w:vAlign w:val="center"/>
            <w:hideMark/>
          </w:tcPr>
          <w:p w14:paraId="5080FA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vAlign w:val="center"/>
            <w:hideMark/>
          </w:tcPr>
          <w:p w14:paraId="7F16BA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w:t>
            </w:r>
          </w:p>
        </w:tc>
        <w:tc>
          <w:tcPr>
            <w:tcW w:w="1274" w:type="dxa"/>
            <w:tcBorders>
              <w:top w:val="nil"/>
              <w:left w:val="nil"/>
              <w:bottom w:val="single" w:sz="4" w:space="0" w:color="auto"/>
              <w:right w:val="single" w:sz="8" w:space="0" w:color="auto"/>
            </w:tcBorders>
            <w:vAlign w:val="center"/>
            <w:hideMark/>
          </w:tcPr>
          <w:p w14:paraId="260044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495</w:t>
            </w:r>
          </w:p>
        </w:tc>
      </w:tr>
      <w:tr w:rsidR="00723A27" w:rsidRPr="00723A27" w14:paraId="341FAE5E"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F89611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w:t>
            </w:r>
            <w:proofErr w:type="spellStart"/>
            <w:r w:rsidRPr="00723A27">
              <w:rPr>
                <w:rFonts w:asciiTheme="majorHAnsi" w:eastAsia="Times New Roman" w:hAnsiTheme="majorHAnsi" w:cs="Calibri"/>
                <w:kern w:val="0"/>
                <w:sz w:val="18"/>
                <w:szCs w:val="18"/>
                <w:lang w:eastAsia="en-US" w:bidi="ar-SA"/>
              </w:rPr>
              <w:t>dul</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unirii</w:t>
            </w:r>
            <w:proofErr w:type="spellEnd"/>
          </w:p>
        </w:tc>
        <w:tc>
          <w:tcPr>
            <w:tcW w:w="909" w:type="dxa"/>
            <w:tcBorders>
              <w:top w:val="nil"/>
              <w:left w:val="nil"/>
              <w:bottom w:val="single" w:sz="4" w:space="0" w:color="auto"/>
              <w:right w:val="single" w:sz="4" w:space="0" w:color="auto"/>
            </w:tcBorders>
            <w:vAlign w:val="center"/>
            <w:hideMark/>
          </w:tcPr>
          <w:p w14:paraId="145DB0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w:t>
            </w:r>
          </w:p>
        </w:tc>
        <w:tc>
          <w:tcPr>
            <w:tcW w:w="794" w:type="dxa"/>
            <w:tcBorders>
              <w:top w:val="nil"/>
              <w:left w:val="nil"/>
              <w:bottom w:val="single" w:sz="4" w:space="0" w:color="auto"/>
              <w:right w:val="single" w:sz="4" w:space="0" w:color="auto"/>
            </w:tcBorders>
            <w:vAlign w:val="center"/>
            <w:hideMark/>
          </w:tcPr>
          <w:p w14:paraId="693D8B5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w:t>
            </w:r>
          </w:p>
        </w:tc>
        <w:tc>
          <w:tcPr>
            <w:tcW w:w="1274" w:type="dxa"/>
            <w:tcBorders>
              <w:top w:val="nil"/>
              <w:left w:val="nil"/>
              <w:bottom w:val="single" w:sz="4" w:space="0" w:color="auto"/>
              <w:right w:val="single" w:sz="8" w:space="0" w:color="auto"/>
            </w:tcBorders>
            <w:vAlign w:val="center"/>
            <w:hideMark/>
          </w:tcPr>
          <w:p w14:paraId="79184BC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2318</w:t>
            </w:r>
          </w:p>
        </w:tc>
      </w:tr>
      <w:tr w:rsidR="00723A27" w:rsidRPr="00723A27" w14:paraId="26BBA65C"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E7111E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w:t>
            </w:r>
            <w:proofErr w:type="spellStart"/>
            <w:r w:rsidRPr="00723A27">
              <w:rPr>
                <w:rFonts w:asciiTheme="majorHAnsi" w:eastAsia="Times New Roman" w:hAnsiTheme="majorHAnsi" w:cs="Calibri"/>
                <w:kern w:val="0"/>
                <w:sz w:val="18"/>
                <w:szCs w:val="18"/>
                <w:lang w:eastAsia="en-US" w:bidi="ar-SA"/>
              </w:rPr>
              <w:t>dul</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unirii</w:t>
            </w:r>
            <w:proofErr w:type="spellEnd"/>
          </w:p>
        </w:tc>
        <w:tc>
          <w:tcPr>
            <w:tcW w:w="909" w:type="dxa"/>
            <w:tcBorders>
              <w:top w:val="nil"/>
              <w:left w:val="nil"/>
              <w:bottom w:val="single" w:sz="4" w:space="0" w:color="auto"/>
              <w:right w:val="single" w:sz="4" w:space="0" w:color="auto"/>
            </w:tcBorders>
            <w:vAlign w:val="center"/>
            <w:hideMark/>
          </w:tcPr>
          <w:p w14:paraId="12C8CF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3CC34ED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w:t>
            </w:r>
          </w:p>
        </w:tc>
        <w:tc>
          <w:tcPr>
            <w:tcW w:w="1274" w:type="dxa"/>
            <w:tcBorders>
              <w:top w:val="nil"/>
              <w:left w:val="nil"/>
              <w:bottom w:val="single" w:sz="4" w:space="0" w:color="auto"/>
              <w:right w:val="single" w:sz="8" w:space="0" w:color="auto"/>
            </w:tcBorders>
            <w:vAlign w:val="center"/>
            <w:hideMark/>
          </w:tcPr>
          <w:p w14:paraId="2BB3AB3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372</w:t>
            </w:r>
          </w:p>
        </w:tc>
      </w:tr>
      <w:tr w:rsidR="00723A27" w:rsidRPr="00723A27" w14:paraId="447109CD"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7E9E14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ady</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endre</w:t>
            </w:r>
            <w:proofErr w:type="spellEnd"/>
          </w:p>
        </w:tc>
        <w:tc>
          <w:tcPr>
            <w:tcW w:w="909" w:type="dxa"/>
            <w:tcBorders>
              <w:top w:val="nil"/>
              <w:left w:val="nil"/>
              <w:bottom w:val="single" w:sz="4" w:space="0" w:color="auto"/>
              <w:right w:val="single" w:sz="4" w:space="0" w:color="auto"/>
            </w:tcBorders>
            <w:vAlign w:val="center"/>
            <w:hideMark/>
          </w:tcPr>
          <w:p w14:paraId="327524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530856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w:t>
            </w:r>
          </w:p>
        </w:tc>
        <w:tc>
          <w:tcPr>
            <w:tcW w:w="1274" w:type="dxa"/>
            <w:tcBorders>
              <w:top w:val="nil"/>
              <w:left w:val="nil"/>
              <w:bottom w:val="single" w:sz="4" w:space="0" w:color="auto"/>
              <w:right w:val="single" w:sz="8" w:space="0" w:color="auto"/>
            </w:tcBorders>
            <w:vAlign w:val="center"/>
            <w:hideMark/>
          </w:tcPr>
          <w:p w14:paraId="01F58EB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558</w:t>
            </w:r>
          </w:p>
        </w:tc>
      </w:tr>
      <w:tr w:rsidR="00723A27" w:rsidRPr="00723A27" w14:paraId="4C5CF76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F91D8F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lucian</w:t>
            </w:r>
            <w:proofErr w:type="spellEnd"/>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blaga</w:t>
            </w:r>
            <w:proofErr w:type="spellEnd"/>
            <w:r w:rsidRPr="00723A27">
              <w:rPr>
                <w:rFonts w:asciiTheme="majorHAnsi" w:eastAsia="Times New Roman" w:hAnsiTheme="majorHAnsi" w:cs="Calibri"/>
                <w:kern w:val="0"/>
                <w:sz w:val="18"/>
                <w:szCs w:val="18"/>
                <w:lang w:eastAsia="en-US" w:bidi="ar-SA"/>
              </w:rPr>
              <w:t xml:space="preserve">  Ampera</w:t>
            </w:r>
            <w:proofErr w:type="gramEnd"/>
            <w:r w:rsidRPr="00723A27">
              <w:rPr>
                <w:rFonts w:asciiTheme="majorHAnsi" w:eastAsia="Times New Roman" w:hAnsiTheme="majorHAnsi" w:cs="Calibri"/>
                <w:kern w:val="0"/>
                <w:sz w:val="18"/>
                <w:szCs w:val="18"/>
                <w:lang w:eastAsia="en-US" w:bidi="ar-SA"/>
              </w:rPr>
              <w:t xml:space="preserve"> Midi 5112 Flat glass-48 OSLON -44 </w:t>
            </w:r>
            <w:proofErr w:type="spellStart"/>
            <w:r w:rsidRPr="00723A27">
              <w:rPr>
                <w:rFonts w:asciiTheme="majorHAnsi" w:eastAsia="Times New Roman" w:hAnsiTheme="majorHAnsi" w:cs="Calibri"/>
                <w:kern w:val="0"/>
                <w:sz w:val="18"/>
                <w:szCs w:val="18"/>
                <w:lang w:eastAsia="en-US" w:bidi="ar-SA"/>
              </w:rPr>
              <w:t>buc</w:t>
            </w:r>
            <w:proofErr w:type="spellEnd"/>
          </w:p>
        </w:tc>
        <w:tc>
          <w:tcPr>
            <w:tcW w:w="909" w:type="dxa"/>
            <w:tcBorders>
              <w:top w:val="nil"/>
              <w:left w:val="nil"/>
              <w:bottom w:val="single" w:sz="4" w:space="0" w:color="auto"/>
              <w:right w:val="single" w:sz="4" w:space="0" w:color="auto"/>
            </w:tcBorders>
            <w:vAlign w:val="center"/>
            <w:hideMark/>
          </w:tcPr>
          <w:p w14:paraId="593D3DE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44</w:t>
            </w:r>
          </w:p>
        </w:tc>
        <w:tc>
          <w:tcPr>
            <w:tcW w:w="794" w:type="dxa"/>
            <w:tcBorders>
              <w:top w:val="nil"/>
              <w:left w:val="nil"/>
              <w:bottom w:val="single" w:sz="4" w:space="0" w:color="auto"/>
              <w:right w:val="single" w:sz="4" w:space="0" w:color="auto"/>
            </w:tcBorders>
            <w:vAlign w:val="center"/>
            <w:hideMark/>
          </w:tcPr>
          <w:p w14:paraId="1D7C3C9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w:t>
            </w:r>
          </w:p>
        </w:tc>
        <w:tc>
          <w:tcPr>
            <w:tcW w:w="1274" w:type="dxa"/>
            <w:tcBorders>
              <w:top w:val="nil"/>
              <w:left w:val="nil"/>
              <w:bottom w:val="single" w:sz="4" w:space="0" w:color="auto"/>
              <w:right w:val="single" w:sz="8" w:space="0" w:color="auto"/>
            </w:tcBorders>
            <w:vAlign w:val="center"/>
            <w:hideMark/>
          </w:tcPr>
          <w:p w14:paraId="422CD1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3520</w:t>
            </w:r>
          </w:p>
        </w:tc>
      </w:tr>
      <w:tr w:rsidR="00723A27" w:rsidRPr="00723A27" w14:paraId="28E71D22"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58B104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lucian</w:t>
            </w:r>
            <w:proofErr w:type="spellEnd"/>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blaga</w:t>
            </w:r>
            <w:proofErr w:type="spellEnd"/>
            <w:r w:rsidRPr="00723A27">
              <w:rPr>
                <w:rFonts w:asciiTheme="majorHAnsi" w:eastAsia="Times New Roman" w:hAnsiTheme="majorHAnsi" w:cs="Calibri"/>
                <w:kern w:val="0"/>
                <w:sz w:val="18"/>
                <w:szCs w:val="18"/>
                <w:lang w:eastAsia="en-US" w:bidi="ar-SA"/>
              </w:rPr>
              <w:t xml:space="preserve">  Ampera</w:t>
            </w:r>
            <w:proofErr w:type="gramEnd"/>
            <w:r w:rsidRPr="00723A27">
              <w:rPr>
                <w:rFonts w:asciiTheme="majorHAnsi" w:eastAsia="Times New Roman" w:hAnsiTheme="majorHAnsi" w:cs="Calibri"/>
                <w:kern w:val="0"/>
                <w:sz w:val="18"/>
                <w:szCs w:val="18"/>
                <w:lang w:eastAsia="en-US" w:bidi="ar-SA"/>
              </w:rPr>
              <w:t xml:space="preserve"> Midi 5098 Flat glass-64 OSLON -4 </w:t>
            </w:r>
            <w:proofErr w:type="spellStart"/>
            <w:r w:rsidRPr="00723A27">
              <w:rPr>
                <w:rFonts w:asciiTheme="majorHAnsi" w:eastAsia="Times New Roman" w:hAnsiTheme="majorHAnsi" w:cs="Calibri"/>
                <w:kern w:val="0"/>
                <w:sz w:val="18"/>
                <w:szCs w:val="18"/>
                <w:lang w:eastAsia="en-US" w:bidi="ar-SA"/>
              </w:rPr>
              <w:t>buc</w:t>
            </w:r>
            <w:proofErr w:type="spellEnd"/>
            <w:r w:rsidRPr="00723A27">
              <w:rPr>
                <w:rFonts w:asciiTheme="majorHAnsi" w:eastAsia="Times New Roman" w:hAnsiTheme="majorHAnsi" w:cs="Calibri"/>
                <w:kern w:val="0"/>
                <w:sz w:val="18"/>
                <w:szCs w:val="18"/>
                <w:lang w:eastAsia="en-US" w:bidi="ar-SA"/>
              </w:rPr>
              <w:t>,</w:t>
            </w:r>
          </w:p>
        </w:tc>
        <w:tc>
          <w:tcPr>
            <w:tcW w:w="909" w:type="dxa"/>
            <w:tcBorders>
              <w:top w:val="nil"/>
              <w:left w:val="nil"/>
              <w:bottom w:val="single" w:sz="4" w:space="0" w:color="auto"/>
              <w:right w:val="single" w:sz="4" w:space="0" w:color="auto"/>
            </w:tcBorders>
            <w:vAlign w:val="center"/>
            <w:hideMark/>
          </w:tcPr>
          <w:p w14:paraId="62FCCE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1793D2B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w:t>
            </w:r>
          </w:p>
        </w:tc>
        <w:tc>
          <w:tcPr>
            <w:tcW w:w="1274" w:type="dxa"/>
            <w:tcBorders>
              <w:top w:val="nil"/>
              <w:left w:val="nil"/>
              <w:bottom w:val="single" w:sz="4" w:space="0" w:color="auto"/>
              <w:right w:val="single" w:sz="8" w:space="0" w:color="auto"/>
            </w:tcBorders>
            <w:vAlign w:val="center"/>
            <w:hideMark/>
          </w:tcPr>
          <w:p w14:paraId="1D06CC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372</w:t>
            </w:r>
          </w:p>
        </w:tc>
      </w:tr>
      <w:tr w:rsidR="00723A27" w:rsidRPr="00723A27" w14:paraId="24C8ECF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55566B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lucian</w:t>
            </w:r>
            <w:proofErr w:type="spellEnd"/>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blaga</w:t>
            </w:r>
            <w:proofErr w:type="spellEnd"/>
            <w:r w:rsidRPr="00723A27">
              <w:rPr>
                <w:rFonts w:asciiTheme="majorHAnsi" w:eastAsia="Times New Roman" w:hAnsiTheme="majorHAnsi" w:cs="Calibri"/>
                <w:kern w:val="0"/>
                <w:sz w:val="18"/>
                <w:szCs w:val="18"/>
                <w:lang w:eastAsia="en-US" w:bidi="ar-SA"/>
              </w:rPr>
              <w:t xml:space="preserve">  Ampera</w:t>
            </w:r>
            <w:proofErr w:type="gramEnd"/>
            <w:r w:rsidRPr="00723A27">
              <w:rPr>
                <w:rFonts w:asciiTheme="majorHAnsi" w:eastAsia="Times New Roman" w:hAnsiTheme="majorHAnsi" w:cs="Calibri"/>
                <w:kern w:val="0"/>
                <w:sz w:val="18"/>
                <w:szCs w:val="18"/>
                <w:lang w:eastAsia="en-US" w:bidi="ar-SA"/>
              </w:rPr>
              <w:t xml:space="preserve"> Maxi 5068 Flat glass-80 OSLON -74 </w:t>
            </w:r>
            <w:proofErr w:type="spellStart"/>
            <w:r w:rsidRPr="00723A27">
              <w:rPr>
                <w:rFonts w:asciiTheme="majorHAnsi" w:eastAsia="Times New Roman" w:hAnsiTheme="majorHAnsi" w:cs="Calibri"/>
                <w:kern w:val="0"/>
                <w:sz w:val="18"/>
                <w:szCs w:val="18"/>
                <w:lang w:eastAsia="en-US" w:bidi="ar-SA"/>
              </w:rPr>
              <w:t>buc</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78531BC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74</w:t>
            </w:r>
          </w:p>
        </w:tc>
        <w:tc>
          <w:tcPr>
            <w:tcW w:w="794" w:type="dxa"/>
            <w:tcBorders>
              <w:top w:val="nil"/>
              <w:left w:val="nil"/>
              <w:bottom w:val="single" w:sz="4" w:space="0" w:color="auto"/>
              <w:right w:val="single" w:sz="4" w:space="0" w:color="auto"/>
            </w:tcBorders>
            <w:vAlign w:val="center"/>
            <w:hideMark/>
          </w:tcPr>
          <w:p w14:paraId="275D873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113</w:t>
            </w:r>
          </w:p>
        </w:tc>
        <w:tc>
          <w:tcPr>
            <w:tcW w:w="1274" w:type="dxa"/>
            <w:tcBorders>
              <w:top w:val="nil"/>
              <w:left w:val="nil"/>
              <w:bottom w:val="single" w:sz="4" w:space="0" w:color="auto"/>
              <w:right w:val="single" w:sz="8" w:space="0" w:color="auto"/>
            </w:tcBorders>
            <w:vAlign w:val="center"/>
            <w:hideMark/>
          </w:tcPr>
          <w:p w14:paraId="4A18643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8362</w:t>
            </w:r>
          </w:p>
        </w:tc>
      </w:tr>
      <w:tr w:rsidR="00723A27" w:rsidRPr="00723A27" w14:paraId="257685D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B37A3E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lucian</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blaga</w:t>
            </w:r>
            <w:proofErr w:type="spellEnd"/>
            <w:r w:rsidRPr="00723A27">
              <w:rPr>
                <w:rFonts w:asciiTheme="majorHAnsi" w:eastAsia="Times New Roman" w:hAnsiTheme="majorHAnsi" w:cs="Calibri"/>
                <w:kern w:val="0"/>
                <w:sz w:val="18"/>
                <w:szCs w:val="18"/>
                <w:lang w:eastAsia="en-US" w:bidi="ar-SA"/>
              </w:rPr>
              <w:t xml:space="preserve"> Ampera Maxi 5098 Flat glass-80 OSLON -13 </w:t>
            </w:r>
            <w:proofErr w:type="spellStart"/>
            <w:r w:rsidRPr="00723A27">
              <w:rPr>
                <w:rFonts w:asciiTheme="majorHAnsi" w:eastAsia="Times New Roman" w:hAnsiTheme="majorHAnsi" w:cs="Calibri"/>
                <w:kern w:val="0"/>
                <w:sz w:val="18"/>
                <w:szCs w:val="18"/>
                <w:lang w:eastAsia="en-US" w:bidi="ar-SA"/>
              </w:rPr>
              <w:t>buc</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3097F5D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vAlign w:val="center"/>
            <w:hideMark/>
          </w:tcPr>
          <w:p w14:paraId="50BFFF6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113</w:t>
            </w:r>
          </w:p>
        </w:tc>
        <w:tc>
          <w:tcPr>
            <w:tcW w:w="1274" w:type="dxa"/>
            <w:tcBorders>
              <w:top w:val="nil"/>
              <w:left w:val="nil"/>
              <w:bottom w:val="single" w:sz="4" w:space="0" w:color="auto"/>
              <w:right w:val="single" w:sz="8" w:space="0" w:color="auto"/>
            </w:tcBorders>
            <w:vAlign w:val="center"/>
            <w:hideMark/>
          </w:tcPr>
          <w:p w14:paraId="70B687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1469</w:t>
            </w:r>
          </w:p>
        </w:tc>
      </w:tr>
      <w:tr w:rsidR="00723A27" w:rsidRPr="00723A27" w14:paraId="0F5611F2"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EF86A5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lucian</w:t>
            </w:r>
            <w:proofErr w:type="spellEnd"/>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blaga</w:t>
            </w:r>
            <w:proofErr w:type="spellEnd"/>
            <w:r w:rsidRPr="00723A27">
              <w:rPr>
                <w:rFonts w:asciiTheme="majorHAnsi" w:eastAsia="Times New Roman" w:hAnsiTheme="majorHAnsi" w:cs="Calibri"/>
                <w:kern w:val="0"/>
                <w:sz w:val="18"/>
                <w:szCs w:val="18"/>
                <w:lang w:eastAsia="en-US" w:bidi="ar-SA"/>
              </w:rPr>
              <w:t xml:space="preserve">  Ampera</w:t>
            </w:r>
            <w:proofErr w:type="gramEnd"/>
            <w:r w:rsidRPr="00723A27">
              <w:rPr>
                <w:rFonts w:asciiTheme="majorHAnsi" w:eastAsia="Times New Roman" w:hAnsiTheme="majorHAnsi" w:cs="Calibri"/>
                <w:kern w:val="0"/>
                <w:sz w:val="18"/>
                <w:szCs w:val="18"/>
                <w:lang w:eastAsia="en-US" w:bidi="ar-SA"/>
              </w:rPr>
              <w:t xml:space="preserve"> Maxi 5139 Flat glass-80 OSLON -2 </w:t>
            </w:r>
            <w:proofErr w:type="spellStart"/>
            <w:r w:rsidRPr="00723A27">
              <w:rPr>
                <w:rFonts w:asciiTheme="majorHAnsi" w:eastAsia="Times New Roman" w:hAnsiTheme="majorHAnsi" w:cs="Calibri"/>
                <w:kern w:val="0"/>
                <w:sz w:val="18"/>
                <w:szCs w:val="18"/>
                <w:lang w:eastAsia="en-US" w:bidi="ar-SA"/>
              </w:rPr>
              <w:t>buc</w:t>
            </w:r>
            <w:proofErr w:type="spellEnd"/>
          </w:p>
        </w:tc>
        <w:tc>
          <w:tcPr>
            <w:tcW w:w="909" w:type="dxa"/>
            <w:tcBorders>
              <w:top w:val="nil"/>
              <w:left w:val="nil"/>
              <w:bottom w:val="single" w:sz="4" w:space="0" w:color="auto"/>
              <w:right w:val="single" w:sz="4" w:space="0" w:color="auto"/>
            </w:tcBorders>
            <w:vAlign w:val="center"/>
            <w:hideMark/>
          </w:tcPr>
          <w:p w14:paraId="2B141CB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3D9D75A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165</w:t>
            </w:r>
          </w:p>
        </w:tc>
        <w:tc>
          <w:tcPr>
            <w:tcW w:w="1274" w:type="dxa"/>
            <w:tcBorders>
              <w:top w:val="nil"/>
              <w:left w:val="nil"/>
              <w:bottom w:val="single" w:sz="4" w:space="0" w:color="auto"/>
              <w:right w:val="single" w:sz="8" w:space="0" w:color="auto"/>
            </w:tcBorders>
            <w:vAlign w:val="center"/>
            <w:hideMark/>
          </w:tcPr>
          <w:p w14:paraId="5CB7B98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330</w:t>
            </w:r>
          </w:p>
        </w:tc>
      </w:tr>
      <w:tr w:rsidR="00723A27" w:rsidRPr="00723A27" w14:paraId="54038D51"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3FB1B7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AMPERA MAXI 5118 Flat glass </w:t>
            </w:r>
            <w:proofErr w:type="gramStart"/>
            <w:r w:rsidRPr="00723A27">
              <w:rPr>
                <w:rFonts w:asciiTheme="majorHAnsi" w:eastAsia="Times New Roman" w:hAnsiTheme="majorHAnsi" w:cs="Calibri"/>
                <w:kern w:val="0"/>
                <w:sz w:val="18"/>
                <w:szCs w:val="18"/>
                <w:lang w:eastAsia="en-US" w:bidi="ar-SA"/>
              </w:rPr>
              <w:t>-  80</w:t>
            </w:r>
            <w:proofErr w:type="gramEnd"/>
            <w:r w:rsidRPr="00723A27">
              <w:rPr>
                <w:rFonts w:asciiTheme="majorHAnsi" w:eastAsia="Times New Roman" w:hAnsiTheme="majorHAnsi" w:cs="Calibri"/>
                <w:kern w:val="0"/>
                <w:sz w:val="18"/>
                <w:szCs w:val="18"/>
                <w:lang w:eastAsia="en-US" w:bidi="ar-SA"/>
              </w:rPr>
              <w:t xml:space="preserve"> OSLON 4 428062, 165W, </w:t>
            </w:r>
          </w:p>
        </w:tc>
        <w:tc>
          <w:tcPr>
            <w:tcW w:w="909" w:type="dxa"/>
            <w:tcBorders>
              <w:top w:val="nil"/>
              <w:left w:val="nil"/>
              <w:bottom w:val="single" w:sz="4" w:space="0" w:color="auto"/>
              <w:right w:val="single" w:sz="4" w:space="0" w:color="auto"/>
            </w:tcBorders>
            <w:vAlign w:val="center"/>
            <w:hideMark/>
          </w:tcPr>
          <w:p w14:paraId="0359D16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w:t>
            </w:r>
          </w:p>
        </w:tc>
        <w:tc>
          <w:tcPr>
            <w:tcW w:w="794" w:type="dxa"/>
            <w:tcBorders>
              <w:top w:val="nil"/>
              <w:left w:val="nil"/>
              <w:bottom w:val="single" w:sz="4" w:space="0" w:color="auto"/>
              <w:right w:val="single" w:sz="4" w:space="0" w:color="auto"/>
            </w:tcBorders>
            <w:vAlign w:val="center"/>
            <w:hideMark/>
          </w:tcPr>
          <w:p w14:paraId="27C2BA7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165</w:t>
            </w:r>
          </w:p>
        </w:tc>
        <w:tc>
          <w:tcPr>
            <w:tcW w:w="1274" w:type="dxa"/>
            <w:tcBorders>
              <w:top w:val="nil"/>
              <w:left w:val="nil"/>
              <w:bottom w:val="single" w:sz="4" w:space="0" w:color="auto"/>
              <w:right w:val="single" w:sz="8" w:space="0" w:color="auto"/>
            </w:tcBorders>
            <w:vAlign w:val="center"/>
            <w:hideMark/>
          </w:tcPr>
          <w:p w14:paraId="7478A94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4620</w:t>
            </w:r>
          </w:p>
        </w:tc>
      </w:tr>
      <w:tr w:rsidR="00723A27" w:rsidRPr="00723A27" w14:paraId="332DD11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7514BF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AMPERA MIDI 5118 Flat glass </w:t>
            </w:r>
            <w:proofErr w:type="gramStart"/>
            <w:r w:rsidRPr="00723A27">
              <w:rPr>
                <w:rFonts w:asciiTheme="majorHAnsi" w:eastAsia="Times New Roman" w:hAnsiTheme="majorHAnsi" w:cs="Calibri"/>
                <w:kern w:val="0"/>
                <w:sz w:val="18"/>
                <w:szCs w:val="18"/>
                <w:lang w:eastAsia="en-US" w:bidi="ar-SA"/>
              </w:rPr>
              <w:t>-  48</w:t>
            </w:r>
            <w:proofErr w:type="gramEnd"/>
            <w:r w:rsidRPr="00723A27">
              <w:rPr>
                <w:rFonts w:asciiTheme="majorHAnsi" w:eastAsia="Times New Roman" w:hAnsiTheme="majorHAnsi" w:cs="Calibri"/>
                <w:kern w:val="0"/>
                <w:sz w:val="18"/>
                <w:szCs w:val="18"/>
                <w:lang w:eastAsia="en-US" w:bidi="ar-SA"/>
              </w:rPr>
              <w:t xml:space="preserve"> OSLON S, 86W, </w:t>
            </w:r>
          </w:p>
        </w:tc>
        <w:tc>
          <w:tcPr>
            <w:tcW w:w="909" w:type="dxa"/>
            <w:tcBorders>
              <w:top w:val="nil"/>
              <w:left w:val="nil"/>
              <w:bottom w:val="single" w:sz="4" w:space="0" w:color="auto"/>
              <w:right w:val="single" w:sz="4" w:space="0" w:color="auto"/>
            </w:tcBorders>
            <w:vAlign w:val="center"/>
            <w:hideMark/>
          </w:tcPr>
          <w:p w14:paraId="74DD3AD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w:t>
            </w:r>
          </w:p>
        </w:tc>
        <w:tc>
          <w:tcPr>
            <w:tcW w:w="794" w:type="dxa"/>
            <w:tcBorders>
              <w:top w:val="nil"/>
              <w:left w:val="nil"/>
              <w:bottom w:val="single" w:sz="4" w:space="0" w:color="auto"/>
              <w:right w:val="single" w:sz="4" w:space="0" w:color="auto"/>
            </w:tcBorders>
            <w:vAlign w:val="center"/>
            <w:hideMark/>
          </w:tcPr>
          <w:p w14:paraId="6628508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86</w:t>
            </w:r>
          </w:p>
        </w:tc>
        <w:tc>
          <w:tcPr>
            <w:tcW w:w="1274" w:type="dxa"/>
            <w:tcBorders>
              <w:top w:val="nil"/>
              <w:left w:val="nil"/>
              <w:bottom w:val="single" w:sz="4" w:space="0" w:color="auto"/>
              <w:right w:val="single" w:sz="8" w:space="0" w:color="auto"/>
            </w:tcBorders>
            <w:vAlign w:val="center"/>
            <w:hideMark/>
          </w:tcPr>
          <w:p w14:paraId="33A745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6622</w:t>
            </w:r>
          </w:p>
        </w:tc>
      </w:tr>
      <w:tr w:rsidR="00723A27" w:rsidRPr="00723A27" w14:paraId="5EFC95E7"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FBB56B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Yoa Midi – 24LED@700mA – 53.5 W  </w:t>
            </w:r>
          </w:p>
        </w:tc>
        <w:tc>
          <w:tcPr>
            <w:tcW w:w="909" w:type="dxa"/>
            <w:tcBorders>
              <w:top w:val="nil"/>
              <w:left w:val="nil"/>
              <w:bottom w:val="single" w:sz="4" w:space="0" w:color="auto"/>
              <w:right w:val="single" w:sz="4" w:space="0" w:color="auto"/>
            </w:tcBorders>
            <w:vAlign w:val="center"/>
            <w:hideMark/>
          </w:tcPr>
          <w:p w14:paraId="50FA91E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vAlign w:val="center"/>
            <w:hideMark/>
          </w:tcPr>
          <w:p w14:paraId="37BB580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w:t>
            </w:r>
          </w:p>
        </w:tc>
        <w:tc>
          <w:tcPr>
            <w:tcW w:w="1274" w:type="dxa"/>
            <w:tcBorders>
              <w:top w:val="nil"/>
              <w:left w:val="nil"/>
              <w:bottom w:val="single" w:sz="4" w:space="0" w:color="auto"/>
              <w:right w:val="single" w:sz="8" w:space="0" w:color="auto"/>
            </w:tcBorders>
            <w:vAlign w:val="center"/>
            <w:hideMark/>
          </w:tcPr>
          <w:p w14:paraId="292DD97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742</w:t>
            </w:r>
          </w:p>
        </w:tc>
      </w:tr>
      <w:tr w:rsidR="00723A27" w:rsidRPr="00723A27" w14:paraId="636DA56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B0F996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AVENTO S 5246 Flat glass </w:t>
            </w:r>
            <w:proofErr w:type="gramStart"/>
            <w:r w:rsidRPr="00723A27">
              <w:rPr>
                <w:rFonts w:asciiTheme="majorHAnsi" w:eastAsia="Times New Roman" w:hAnsiTheme="majorHAnsi" w:cs="Calibri"/>
                <w:kern w:val="0"/>
                <w:sz w:val="18"/>
                <w:szCs w:val="18"/>
                <w:lang w:eastAsia="en-US" w:bidi="ar-SA"/>
              </w:rPr>
              <w:t>-  24</w:t>
            </w:r>
            <w:proofErr w:type="gramEnd"/>
            <w:r w:rsidRPr="00723A27">
              <w:rPr>
                <w:rFonts w:asciiTheme="majorHAnsi" w:eastAsia="Times New Roman" w:hAnsiTheme="majorHAnsi" w:cs="Calibri"/>
                <w:kern w:val="0"/>
                <w:sz w:val="18"/>
                <w:szCs w:val="18"/>
                <w:lang w:eastAsia="en-US" w:bidi="ar-SA"/>
              </w:rPr>
              <w:t xml:space="preserve"> XP-G3@800</w:t>
            </w:r>
            <w:proofErr w:type="gramStart"/>
            <w:r w:rsidRPr="00723A27">
              <w:rPr>
                <w:rFonts w:asciiTheme="majorHAnsi" w:eastAsia="Times New Roman" w:hAnsiTheme="majorHAnsi" w:cs="Calibri"/>
                <w:kern w:val="0"/>
                <w:sz w:val="18"/>
                <w:szCs w:val="18"/>
                <w:lang w:eastAsia="en-US" w:bidi="ar-SA"/>
              </w:rPr>
              <w:t>mA  –</w:t>
            </w:r>
            <w:proofErr w:type="gramEnd"/>
            <w:r w:rsidRPr="00723A27">
              <w:rPr>
                <w:rFonts w:asciiTheme="majorHAnsi" w:eastAsia="Times New Roman" w:hAnsiTheme="majorHAnsi" w:cs="Calibri"/>
                <w:kern w:val="0"/>
                <w:sz w:val="18"/>
                <w:szCs w:val="18"/>
                <w:lang w:eastAsia="en-US" w:bidi="ar-SA"/>
              </w:rPr>
              <w:t xml:space="preserve">    61,5 W </w:t>
            </w:r>
          </w:p>
        </w:tc>
        <w:tc>
          <w:tcPr>
            <w:tcW w:w="909" w:type="dxa"/>
            <w:tcBorders>
              <w:top w:val="nil"/>
              <w:left w:val="nil"/>
              <w:bottom w:val="single" w:sz="4" w:space="0" w:color="auto"/>
              <w:right w:val="single" w:sz="4" w:space="0" w:color="auto"/>
            </w:tcBorders>
            <w:vAlign w:val="center"/>
            <w:hideMark/>
          </w:tcPr>
          <w:p w14:paraId="407DFAF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794" w:type="dxa"/>
            <w:tcBorders>
              <w:top w:val="nil"/>
              <w:left w:val="nil"/>
              <w:bottom w:val="single" w:sz="4" w:space="0" w:color="auto"/>
              <w:right w:val="single" w:sz="4" w:space="0" w:color="auto"/>
            </w:tcBorders>
            <w:vAlign w:val="center"/>
            <w:hideMark/>
          </w:tcPr>
          <w:p w14:paraId="3C1270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78</w:t>
            </w:r>
          </w:p>
        </w:tc>
        <w:tc>
          <w:tcPr>
            <w:tcW w:w="1274" w:type="dxa"/>
            <w:tcBorders>
              <w:top w:val="nil"/>
              <w:left w:val="nil"/>
              <w:bottom w:val="single" w:sz="4" w:space="0" w:color="auto"/>
              <w:right w:val="single" w:sz="8" w:space="0" w:color="auto"/>
            </w:tcBorders>
            <w:vAlign w:val="center"/>
            <w:hideMark/>
          </w:tcPr>
          <w:p w14:paraId="2A67993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5460</w:t>
            </w:r>
          </w:p>
        </w:tc>
      </w:tr>
      <w:tr w:rsidR="00723A27" w:rsidRPr="00723A27" w14:paraId="3FB717F8"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06F32C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Ampera Midi 5145 Zebra Right48   </w:t>
            </w:r>
            <w:proofErr w:type="spellStart"/>
            <w:r w:rsidRPr="00723A27">
              <w:rPr>
                <w:rFonts w:asciiTheme="majorHAnsi" w:eastAsia="Times New Roman" w:hAnsiTheme="majorHAnsi" w:cs="Calibri"/>
                <w:kern w:val="0"/>
                <w:sz w:val="18"/>
                <w:szCs w:val="18"/>
                <w:lang w:eastAsia="en-US" w:bidi="ar-SA"/>
              </w:rPr>
              <w:t>OslonSquare</w:t>
            </w:r>
            <w:proofErr w:type="spellEnd"/>
            <w:r w:rsidRPr="00723A27">
              <w:rPr>
                <w:rFonts w:asciiTheme="majorHAnsi" w:eastAsia="Times New Roman" w:hAnsiTheme="majorHAnsi" w:cs="Calibri"/>
                <w:kern w:val="0"/>
                <w:sz w:val="18"/>
                <w:szCs w:val="18"/>
                <w:lang w:eastAsia="en-US" w:bidi="ar-SA"/>
              </w:rPr>
              <w:t xml:space="preserve"> - 6 </w:t>
            </w:r>
            <w:proofErr w:type="spellStart"/>
            <w:r w:rsidRPr="00723A27">
              <w:rPr>
                <w:rFonts w:asciiTheme="majorHAnsi" w:eastAsia="Times New Roman" w:hAnsiTheme="majorHAnsi" w:cs="Calibri"/>
                <w:kern w:val="0"/>
                <w:sz w:val="18"/>
                <w:szCs w:val="18"/>
                <w:lang w:eastAsia="en-US" w:bidi="ar-SA"/>
              </w:rPr>
              <w:t>buc</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44FB549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78E8A7A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w:t>
            </w:r>
          </w:p>
        </w:tc>
        <w:tc>
          <w:tcPr>
            <w:tcW w:w="1274" w:type="dxa"/>
            <w:tcBorders>
              <w:top w:val="nil"/>
              <w:left w:val="nil"/>
              <w:bottom w:val="single" w:sz="4" w:space="0" w:color="auto"/>
              <w:right w:val="single" w:sz="8" w:space="0" w:color="auto"/>
            </w:tcBorders>
            <w:vAlign w:val="center"/>
            <w:hideMark/>
          </w:tcPr>
          <w:p w14:paraId="1073A6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600</w:t>
            </w:r>
          </w:p>
        </w:tc>
      </w:tr>
      <w:tr w:rsidR="00723A27" w:rsidRPr="00723A27" w14:paraId="17929BCB"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E1F629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YOA MIDI 5098 Symmetrical - 48XP – G3@800</w:t>
            </w:r>
            <w:proofErr w:type="gramStart"/>
            <w:r w:rsidRPr="00723A27">
              <w:rPr>
                <w:rFonts w:asciiTheme="majorHAnsi" w:eastAsia="Times New Roman" w:hAnsiTheme="majorHAnsi" w:cs="Calibri"/>
                <w:kern w:val="0"/>
                <w:sz w:val="18"/>
                <w:szCs w:val="18"/>
                <w:lang w:eastAsia="en-US" w:bidi="ar-SA"/>
              </w:rPr>
              <w:t>mA ,</w:t>
            </w:r>
            <w:proofErr w:type="gramEnd"/>
            <w:r w:rsidRPr="00723A27">
              <w:rPr>
                <w:rFonts w:asciiTheme="majorHAnsi" w:eastAsia="Times New Roman" w:hAnsiTheme="majorHAnsi" w:cs="Calibri"/>
                <w:kern w:val="0"/>
                <w:sz w:val="18"/>
                <w:szCs w:val="18"/>
                <w:lang w:eastAsia="en-US" w:bidi="ar-SA"/>
              </w:rPr>
              <w:t xml:space="preserve"> 116W </w:t>
            </w:r>
            <w:proofErr w:type="gramStart"/>
            <w:r w:rsidRPr="00723A27">
              <w:rPr>
                <w:rFonts w:asciiTheme="majorHAnsi" w:eastAsia="Times New Roman" w:hAnsiTheme="majorHAnsi" w:cs="Calibri"/>
                <w:kern w:val="0"/>
                <w:sz w:val="18"/>
                <w:szCs w:val="18"/>
                <w:lang w:eastAsia="en-US" w:bidi="ar-SA"/>
              </w:rPr>
              <w:t>-  8</w:t>
            </w:r>
            <w:proofErr w:type="gram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bucăţi</w:t>
            </w:r>
            <w:proofErr w:type="spellEnd"/>
          </w:p>
        </w:tc>
        <w:tc>
          <w:tcPr>
            <w:tcW w:w="909" w:type="dxa"/>
            <w:tcBorders>
              <w:top w:val="nil"/>
              <w:left w:val="nil"/>
              <w:bottom w:val="single" w:sz="4" w:space="0" w:color="auto"/>
              <w:right w:val="single" w:sz="4" w:space="0" w:color="auto"/>
            </w:tcBorders>
            <w:vAlign w:val="center"/>
            <w:hideMark/>
          </w:tcPr>
          <w:p w14:paraId="4516A22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1057CE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w:t>
            </w:r>
          </w:p>
        </w:tc>
        <w:tc>
          <w:tcPr>
            <w:tcW w:w="1274" w:type="dxa"/>
            <w:tcBorders>
              <w:top w:val="nil"/>
              <w:left w:val="nil"/>
              <w:bottom w:val="single" w:sz="4" w:space="0" w:color="auto"/>
              <w:right w:val="single" w:sz="8" w:space="0" w:color="auto"/>
            </w:tcBorders>
            <w:vAlign w:val="center"/>
            <w:hideMark/>
          </w:tcPr>
          <w:p w14:paraId="139008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928</w:t>
            </w:r>
          </w:p>
        </w:tc>
      </w:tr>
      <w:tr w:rsidR="00723A27" w:rsidRPr="00723A27" w14:paraId="28BAD1A3"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E6F7AE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YOA MIDI 5139 Symmetrical - 48XP – G3@800</w:t>
            </w:r>
            <w:proofErr w:type="gramStart"/>
            <w:r w:rsidRPr="00723A27">
              <w:rPr>
                <w:rFonts w:asciiTheme="majorHAnsi" w:eastAsia="Times New Roman" w:hAnsiTheme="majorHAnsi" w:cs="Calibri"/>
                <w:kern w:val="0"/>
                <w:sz w:val="18"/>
                <w:szCs w:val="18"/>
                <w:lang w:eastAsia="en-US" w:bidi="ar-SA"/>
              </w:rPr>
              <w:t>mA  73</w:t>
            </w:r>
            <w:proofErr w:type="gramEnd"/>
            <w:r w:rsidRPr="00723A27">
              <w:rPr>
                <w:rFonts w:asciiTheme="majorHAnsi" w:eastAsia="Times New Roman" w:hAnsiTheme="majorHAnsi" w:cs="Calibri"/>
                <w:kern w:val="0"/>
                <w:sz w:val="18"/>
                <w:szCs w:val="18"/>
                <w:lang w:eastAsia="en-US" w:bidi="ar-SA"/>
              </w:rPr>
              <w:t xml:space="preserve">W </w:t>
            </w:r>
            <w:proofErr w:type="gramStart"/>
            <w:r w:rsidRPr="00723A27">
              <w:rPr>
                <w:rFonts w:asciiTheme="majorHAnsi" w:eastAsia="Times New Roman" w:hAnsiTheme="majorHAnsi" w:cs="Calibri"/>
                <w:kern w:val="0"/>
                <w:sz w:val="18"/>
                <w:szCs w:val="18"/>
                <w:lang w:eastAsia="en-US" w:bidi="ar-SA"/>
              </w:rPr>
              <w:t>-  8</w:t>
            </w:r>
            <w:proofErr w:type="gram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bucăţi</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45CA1C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75B5143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73</w:t>
            </w:r>
          </w:p>
        </w:tc>
        <w:tc>
          <w:tcPr>
            <w:tcW w:w="1274" w:type="dxa"/>
            <w:tcBorders>
              <w:top w:val="nil"/>
              <w:left w:val="nil"/>
              <w:bottom w:val="single" w:sz="4" w:space="0" w:color="auto"/>
              <w:right w:val="single" w:sz="8" w:space="0" w:color="auto"/>
            </w:tcBorders>
            <w:vAlign w:val="center"/>
            <w:hideMark/>
          </w:tcPr>
          <w:p w14:paraId="3ED5BCD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584</w:t>
            </w:r>
          </w:p>
        </w:tc>
      </w:tr>
      <w:tr w:rsidR="00723A27" w:rsidRPr="00723A27" w14:paraId="64222D96" w14:textId="77777777" w:rsidTr="00723A27">
        <w:trPr>
          <w:trHeight w:val="324"/>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20916E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TECEO S-16LEDs-860mA-45W</w:t>
            </w:r>
          </w:p>
        </w:tc>
        <w:tc>
          <w:tcPr>
            <w:tcW w:w="909" w:type="dxa"/>
            <w:tcBorders>
              <w:top w:val="nil"/>
              <w:left w:val="nil"/>
              <w:bottom w:val="single" w:sz="4" w:space="0" w:color="auto"/>
              <w:right w:val="single" w:sz="4" w:space="0" w:color="auto"/>
            </w:tcBorders>
            <w:vAlign w:val="center"/>
            <w:hideMark/>
          </w:tcPr>
          <w:p w14:paraId="51C0A11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94</w:t>
            </w:r>
          </w:p>
        </w:tc>
        <w:tc>
          <w:tcPr>
            <w:tcW w:w="794" w:type="dxa"/>
            <w:tcBorders>
              <w:top w:val="nil"/>
              <w:left w:val="nil"/>
              <w:bottom w:val="single" w:sz="4" w:space="0" w:color="auto"/>
              <w:right w:val="single" w:sz="4" w:space="0" w:color="auto"/>
            </w:tcBorders>
            <w:vAlign w:val="center"/>
            <w:hideMark/>
          </w:tcPr>
          <w:p w14:paraId="65EFDA6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w:t>
            </w:r>
          </w:p>
        </w:tc>
        <w:tc>
          <w:tcPr>
            <w:tcW w:w="1274" w:type="dxa"/>
            <w:tcBorders>
              <w:top w:val="nil"/>
              <w:left w:val="nil"/>
              <w:bottom w:val="single" w:sz="4" w:space="0" w:color="auto"/>
              <w:right w:val="single" w:sz="8" w:space="0" w:color="auto"/>
            </w:tcBorders>
            <w:vAlign w:val="center"/>
            <w:hideMark/>
          </w:tcPr>
          <w:p w14:paraId="3D9A50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4230</w:t>
            </w:r>
          </w:p>
        </w:tc>
      </w:tr>
      <w:tr w:rsidR="00723A27" w:rsidRPr="00723A27" w14:paraId="2BA15A94"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E3BC35D" w14:textId="698CCAC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5 5369 Flat glass Zebra right Anti-reflective glass 120 LH351C@750mA WW 830 230V 00-36-985 477402</w:t>
            </w:r>
          </w:p>
        </w:tc>
        <w:tc>
          <w:tcPr>
            <w:tcW w:w="909" w:type="dxa"/>
            <w:tcBorders>
              <w:top w:val="nil"/>
              <w:left w:val="nil"/>
              <w:bottom w:val="single" w:sz="4" w:space="0" w:color="auto"/>
              <w:right w:val="single" w:sz="4" w:space="0" w:color="auto"/>
            </w:tcBorders>
            <w:vAlign w:val="center"/>
            <w:hideMark/>
          </w:tcPr>
          <w:p w14:paraId="25C2818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31F0017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5F7521D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1E004307"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81CAF30" w14:textId="16A92AF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5 5369 Flat glass Zebra right Anti-reflective glass 80 LH351C@600mA WW 830 230V 00-36-984 </w:t>
            </w:r>
            <w:proofErr w:type="gramStart"/>
            <w:r w:rsidRPr="00723A27">
              <w:rPr>
                <w:rFonts w:asciiTheme="majorHAnsi" w:eastAsia="Times New Roman" w:hAnsiTheme="majorHAnsi" w:cs="Calibri"/>
                <w:kern w:val="0"/>
                <w:sz w:val="18"/>
                <w:szCs w:val="18"/>
                <w:lang w:eastAsia="en-US" w:bidi="ar-SA"/>
              </w:rPr>
              <w:t>477402  161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2F79B2F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6AD337C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440F677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13503A30"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B182961" w14:textId="3C839CE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5 5370 Flat glass Zebra left Anti-reflective glass 120 LH351C@750mA WW 830 230V 00-36-985 </w:t>
            </w:r>
            <w:proofErr w:type="gramStart"/>
            <w:r w:rsidRPr="00723A27">
              <w:rPr>
                <w:rFonts w:asciiTheme="majorHAnsi" w:eastAsia="Times New Roman" w:hAnsiTheme="majorHAnsi" w:cs="Calibri"/>
                <w:kern w:val="0"/>
                <w:sz w:val="18"/>
                <w:szCs w:val="18"/>
                <w:lang w:eastAsia="en-US" w:bidi="ar-SA"/>
              </w:rPr>
              <w:t>477482  161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38F82C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23DBA80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3CC9586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15DE3A98"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7D4F8B7" w14:textId="2026138B"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5 5369 Flat glass Zebra right Anti-reflective glass 120 LH351C@600mA WW 830 230V 00-36-984 477402 161 W</w:t>
            </w:r>
          </w:p>
        </w:tc>
        <w:tc>
          <w:tcPr>
            <w:tcW w:w="909" w:type="dxa"/>
            <w:tcBorders>
              <w:top w:val="nil"/>
              <w:left w:val="nil"/>
              <w:bottom w:val="single" w:sz="4" w:space="0" w:color="auto"/>
              <w:right w:val="single" w:sz="4" w:space="0" w:color="auto"/>
            </w:tcBorders>
            <w:vAlign w:val="center"/>
            <w:hideMark/>
          </w:tcPr>
          <w:p w14:paraId="10563D9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578519F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2842630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35DF0058"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97AA965" w14:textId="4E0644F6"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5 5370 Flat glass Zebra left Anti-reflective glass 70 LH351C@750mA WW 830 230V 00-36-985 477482 161 W</w:t>
            </w:r>
          </w:p>
        </w:tc>
        <w:tc>
          <w:tcPr>
            <w:tcW w:w="909" w:type="dxa"/>
            <w:tcBorders>
              <w:top w:val="nil"/>
              <w:left w:val="nil"/>
              <w:bottom w:val="single" w:sz="4" w:space="0" w:color="auto"/>
              <w:right w:val="single" w:sz="4" w:space="0" w:color="auto"/>
            </w:tcBorders>
            <w:vAlign w:val="center"/>
            <w:hideMark/>
          </w:tcPr>
          <w:p w14:paraId="41C148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2F12DAC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015F08B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641790B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71D06F6" w14:textId="5DEA1E2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5 5369 Flat glass Zebra right Anti-reflective glass 120 LH351C@600mA WW 830 230V 00-36-984 477402 161 W</w:t>
            </w:r>
          </w:p>
        </w:tc>
        <w:tc>
          <w:tcPr>
            <w:tcW w:w="909" w:type="dxa"/>
            <w:tcBorders>
              <w:top w:val="nil"/>
              <w:left w:val="nil"/>
              <w:bottom w:val="single" w:sz="4" w:space="0" w:color="auto"/>
              <w:right w:val="single" w:sz="4" w:space="0" w:color="auto"/>
            </w:tcBorders>
            <w:vAlign w:val="center"/>
            <w:hideMark/>
          </w:tcPr>
          <w:p w14:paraId="3FA0EC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1B9427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1DC686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402903C1"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716D6A6" w14:textId="7993CCD4"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IZYLUM 4 5308 Flat glass - Anti-reflective glass 120 LH351C@415mA WW 830 230V 2x00-36-649 - DRIVER_SCHREDER_MODULAR_75W_200-600mA_220-240V_DONGLE_C133_. / Dali 473272   161 W</w:t>
            </w:r>
          </w:p>
        </w:tc>
        <w:tc>
          <w:tcPr>
            <w:tcW w:w="909" w:type="dxa"/>
            <w:tcBorders>
              <w:top w:val="nil"/>
              <w:left w:val="nil"/>
              <w:bottom w:val="single" w:sz="4" w:space="0" w:color="auto"/>
              <w:right w:val="single" w:sz="4" w:space="0" w:color="auto"/>
            </w:tcBorders>
            <w:vAlign w:val="center"/>
            <w:hideMark/>
          </w:tcPr>
          <w:p w14:paraId="4235A4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vAlign w:val="center"/>
            <w:hideMark/>
          </w:tcPr>
          <w:p w14:paraId="1EEC08F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601FD4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3542</w:t>
            </w:r>
          </w:p>
        </w:tc>
      </w:tr>
      <w:tr w:rsidR="00723A27" w:rsidRPr="00723A27" w14:paraId="7E5D7EC3"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081CC3F" w14:textId="3625DB3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 - Anti-reflective glass 120 LH351C@363mA WW 830 230V 2x00-36-649 - DRIVER_SCHREDER_MODULAR_75W_200-600mA_220-240V_DONGLE_C133_. / Dali 473272    137 W</w:t>
            </w:r>
          </w:p>
        </w:tc>
        <w:tc>
          <w:tcPr>
            <w:tcW w:w="909" w:type="dxa"/>
            <w:tcBorders>
              <w:top w:val="nil"/>
              <w:left w:val="nil"/>
              <w:bottom w:val="single" w:sz="4" w:space="0" w:color="auto"/>
              <w:right w:val="single" w:sz="4" w:space="0" w:color="auto"/>
            </w:tcBorders>
            <w:vAlign w:val="center"/>
            <w:hideMark/>
          </w:tcPr>
          <w:p w14:paraId="0E854B2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vAlign w:val="center"/>
            <w:hideMark/>
          </w:tcPr>
          <w:p w14:paraId="2AA0EED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7AF75A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2055</w:t>
            </w:r>
          </w:p>
        </w:tc>
      </w:tr>
      <w:tr w:rsidR="00723A27" w:rsidRPr="00723A27" w14:paraId="294AED66"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3D4E903" w14:textId="6557FD6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4 5308 Flat glass - Anti-reflective glass 120 LH351C@415mA WW 830 230V 2x00-36-649 - DRIVER_SCHREDER_MODULAR_75W_200-600mA_220-240V_DONGLE_C133_. / Dali </w:t>
            </w:r>
            <w:proofErr w:type="gramStart"/>
            <w:r w:rsidRPr="00723A27">
              <w:rPr>
                <w:rFonts w:asciiTheme="majorHAnsi" w:eastAsia="Times New Roman" w:hAnsiTheme="majorHAnsi" w:cs="Calibri"/>
                <w:kern w:val="0"/>
                <w:sz w:val="18"/>
                <w:szCs w:val="18"/>
                <w:lang w:eastAsia="en-US" w:bidi="ar-SA"/>
              </w:rPr>
              <w:t>473272  161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79FC00C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53B62F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0F4A1D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966</w:t>
            </w:r>
          </w:p>
        </w:tc>
      </w:tr>
      <w:tr w:rsidR="00723A27" w:rsidRPr="00723A27" w14:paraId="7F36771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A822710" w14:textId="3B05741D"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3 5308 Flat glass - Anti-reflective glass 60 LH351C@601mA WW 830 230V 00-36-984 472422   109W</w:t>
            </w:r>
          </w:p>
        </w:tc>
        <w:tc>
          <w:tcPr>
            <w:tcW w:w="909" w:type="dxa"/>
            <w:tcBorders>
              <w:top w:val="nil"/>
              <w:left w:val="nil"/>
              <w:bottom w:val="single" w:sz="4" w:space="0" w:color="auto"/>
              <w:right w:val="single" w:sz="4" w:space="0" w:color="auto"/>
            </w:tcBorders>
            <w:vAlign w:val="center"/>
            <w:hideMark/>
          </w:tcPr>
          <w:p w14:paraId="2E2175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54B1A71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3E6336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r>
      <w:tr w:rsidR="00723A27" w:rsidRPr="00723A27" w14:paraId="1E2C7F68"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782EC04" w14:textId="2BFD59F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5305 [Flat glass], [Lum. shape-related, Plastic, White] </w:t>
            </w:r>
            <w:proofErr w:type="gramStart"/>
            <w:r w:rsidRPr="00723A27">
              <w:rPr>
                <w:rFonts w:asciiTheme="majorHAnsi" w:eastAsia="Times New Roman" w:hAnsiTheme="majorHAnsi" w:cs="Calibri"/>
                <w:kern w:val="0"/>
                <w:sz w:val="18"/>
                <w:szCs w:val="18"/>
                <w:lang w:eastAsia="en-US" w:bidi="ar-SA"/>
              </w:rPr>
              <w:t>Symmetrical  40</w:t>
            </w:r>
            <w:proofErr w:type="gramEnd"/>
            <w:r w:rsidRPr="00723A27">
              <w:rPr>
                <w:rFonts w:asciiTheme="majorHAnsi" w:eastAsia="Times New Roman" w:hAnsiTheme="majorHAnsi" w:cs="Calibri"/>
                <w:kern w:val="0"/>
                <w:sz w:val="18"/>
                <w:szCs w:val="18"/>
                <w:lang w:eastAsia="en-US" w:bidi="ar-SA"/>
              </w:rPr>
              <w:t xml:space="preserve"> LH351C@571mA WW 830 230V 1x00-36-649 - DRIVER_SCHREDER_MODULAR_75W_200-600mA_220-240V_DONGLE_C133_. / Dali 44668S 71 W</w:t>
            </w:r>
          </w:p>
        </w:tc>
        <w:tc>
          <w:tcPr>
            <w:tcW w:w="909" w:type="dxa"/>
            <w:tcBorders>
              <w:top w:val="nil"/>
              <w:left w:val="nil"/>
              <w:bottom w:val="single" w:sz="4" w:space="0" w:color="auto"/>
              <w:right w:val="single" w:sz="4" w:space="0" w:color="auto"/>
            </w:tcBorders>
            <w:vAlign w:val="center"/>
            <w:hideMark/>
          </w:tcPr>
          <w:p w14:paraId="24A546A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7394F9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35371B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284</w:t>
            </w:r>
          </w:p>
        </w:tc>
      </w:tr>
      <w:tr w:rsidR="00723A27" w:rsidRPr="00723A27" w14:paraId="598BDE29"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C2072ED" w14:textId="3171320C"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5304 [Flat glass], [Lum. shape-related, Plastic, White] </w:t>
            </w:r>
            <w:proofErr w:type="gramStart"/>
            <w:r w:rsidRPr="00723A27">
              <w:rPr>
                <w:rFonts w:asciiTheme="majorHAnsi" w:eastAsia="Times New Roman" w:hAnsiTheme="majorHAnsi" w:cs="Calibri"/>
                <w:kern w:val="0"/>
                <w:sz w:val="18"/>
                <w:szCs w:val="18"/>
                <w:lang w:eastAsia="en-US" w:bidi="ar-SA"/>
              </w:rPr>
              <w:t>Symmetrical  40</w:t>
            </w:r>
            <w:proofErr w:type="gramEnd"/>
            <w:r w:rsidRPr="00723A27">
              <w:rPr>
                <w:rFonts w:asciiTheme="majorHAnsi" w:eastAsia="Times New Roman" w:hAnsiTheme="majorHAnsi" w:cs="Calibri"/>
                <w:kern w:val="0"/>
                <w:sz w:val="18"/>
                <w:szCs w:val="18"/>
                <w:lang w:eastAsia="en-US" w:bidi="ar-SA"/>
              </w:rPr>
              <w:t xml:space="preserve"> LH351C@571mA WW 830 230V 1x00-36-649 - DRIVER_SCHREDER_MODULAR_75W_200-600mA_220-240V_DONGLE_C133_. / Dali 44667S    71 W</w:t>
            </w:r>
          </w:p>
        </w:tc>
        <w:tc>
          <w:tcPr>
            <w:tcW w:w="909" w:type="dxa"/>
            <w:tcBorders>
              <w:top w:val="nil"/>
              <w:left w:val="nil"/>
              <w:bottom w:val="single" w:sz="4" w:space="0" w:color="auto"/>
              <w:right w:val="single" w:sz="4" w:space="0" w:color="auto"/>
            </w:tcBorders>
            <w:vAlign w:val="center"/>
            <w:hideMark/>
          </w:tcPr>
          <w:p w14:paraId="73E5C62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50EF16F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7F50CB1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355</w:t>
            </w:r>
          </w:p>
        </w:tc>
      </w:tr>
      <w:tr w:rsidR="00723A27" w:rsidRPr="00723A27" w14:paraId="7F688621"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5D6BCB5" w14:textId="5E99BD9D"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5367 [Flat glass], [Lum. shape-related, Plastic, White] </w:t>
            </w:r>
            <w:proofErr w:type="gramStart"/>
            <w:r w:rsidRPr="00723A27">
              <w:rPr>
                <w:rFonts w:asciiTheme="majorHAnsi" w:eastAsia="Times New Roman" w:hAnsiTheme="majorHAnsi" w:cs="Calibri"/>
                <w:kern w:val="0"/>
                <w:sz w:val="18"/>
                <w:szCs w:val="18"/>
                <w:lang w:eastAsia="en-US" w:bidi="ar-SA"/>
              </w:rPr>
              <w:t>Symmetrical  40</w:t>
            </w:r>
            <w:proofErr w:type="gramEnd"/>
            <w:r w:rsidRPr="00723A27">
              <w:rPr>
                <w:rFonts w:asciiTheme="majorHAnsi" w:eastAsia="Times New Roman" w:hAnsiTheme="majorHAnsi" w:cs="Calibri"/>
                <w:kern w:val="0"/>
                <w:sz w:val="18"/>
                <w:szCs w:val="18"/>
                <w:lang w:eastAsia="en-US" w:bidi="ar-SA"/>
              </w:rPr>
              <w:t xml:space="preserve"> LH351C@571mA WW 830 230V 1x00-36-649 - DRIVER_SCHREDER_MODULAR_75W_200-600mA_220-240V_DONGLE_C133_. / Dali 47466S 71W</w:t>
            </w:r>
          </w:p>
        </w:tc>
        <w:tc>
          <w:tcPr>
            <w:tcW w:w="909" w:type="dxa"/>
            <w:tcBorders>
              <w:top w:val="nil"/>
              <w:left w:val="nil"/>
              <w:bottom w:val="single" w:sz="4" w:space="0" w:color="auto"/>
              <w:right w:val="single" w:sz="4" w:space="0" w:color="auto"/>
            </w:tcBorders>
            <w:vAlign w:val="center"/>
            <w:hideMark/>
          </w:tcPr>
          <w:p w14:paraId="7A12689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2F430D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3A6994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142</w:t>
            </w:r>
          </w:p>
        </w:tc>
      </w:tr>
      <w:tr w:rsidR="00723A27" w:rsidRPr="00723A27" w14:paraId="27F10CF7"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7EE9300" w14:textId="4B0C2646"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5307 [Flat glass], [Lum. shape-related, Plastic, White] </w:t>
            </w:r>
            <w:proofErr w:type="gramStart"/>
            <w:r w:rsidRPr="00723A27">
              <w:rPr>
                <w:rFonts w:asciiTheme="majorHAnsi" w:eastAsia="Times New Roman" w:hAnsiTheme="majorHAnsi" w:cs="Calibri"/>
                <w:kern w:val="0"/>
                <w:sz w:val="18"/>
                <w:szCs w:val="18"/>
                <w:lang w:eastAsia="en-US" w:bidi="ar-SA"/>
              </w:rPr>
              <w:t>Symmetrical  40</w:t>
            </w:r>
            <w:proofErr w:type="gramEnd"/>
            <w:r w:rsidRPr="00723A27">
              <w:rPr>
                <w:rFonts w:asciiTheme="majorHAnsi" w:eastAsia="Times New Roman" w:hAnsiTheme="majorHAnsi" w:cs="Calibri"/>
                <w:kern w:val="0"/>
                <w:sz w:val="18"/>
                <w:szCs w:val="18"/>
                <w:lang w:eastAsia="en-US" w:bidi="ar-SA"/>
              </w:rPr>
              <w:t xml:space="preserve"> LH351C@571mA WW 830 230V 1x00-36-649 - DRIVER_SCHREDER_MODULAR_75W_200-600mA_220-240V_DONGLE_C133_. / Dali 44670</w:t>
            </w:r>
            <w:proofErr w:type="gramStart"/>
            <w:r w:rsidRPr="00723A27">
              <w:rPr>
                <w:rFonts w:asciiTheme="majorHAnsi" w:eastAsia="Times New Roman" w:hAnsiTheme="majorHAnsi" w:cs="Calibri"/>
                <w:kern w:val="0"/>
                <w:sz w:val="18"/>
                <w:szCs w:val="18"/>
                <w:lang w:eastAsia="en-US" w:bidi="ar-SA"/>
              </w:rPr>
              <w:t>S  71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468A604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459D937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492EEAC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142</w:t>
            </w:r>
          </w:p>
        </w:tc>
      </w:tr>
      <w:tr w:rsidR="00723A27" w:rsidRPr="00723A27" w14:paraId="7DDAF6B9"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58B1634" w14:textId="2C25170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ZYLUM 1 5308 [Flat glass], [Lum. shape-related, Plastic, White] Light Exhauster Anti-reflective glass 20 LH351C@1000mA WW 730 230V 00-86-512 470962 65W</w:t>
            </w:r>
          </w:p>
        </w:tc>
        <w:tc>
          <w:tcPr>
            <w:tcW w:w="909" w:type="dxa"/>
            <w:tcBorders>
              <w:top w:val="nil"/>
              <w:left w:val="nil"/>
              <w:bottom w:val="single" w:sz="4" w:space="0" w:color="auto"/>
              <w:right w:val="single" w:sz="4" w:space="0" w:color="auto"/>
            </w:tcBorders>
            <w:vAlign w:val="center"/>
            <w:hideMark/>
          </w:tcPr>
          <w:p w14:paraId="23DFA4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55C04E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4D818BB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715</w:t>
            </w:r>
          </w:p>
        </w:tc>
      </w:tr>
      <w:tr w:rsidR="00723A27" w:rsidRPr="00723A27" w14:paraId="7F65C10C"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4381D54" w14:textId="25F1725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3 5301 Flat glass - Anti-reflective glass 60 LH351C@601mA WW 830 230V 00-36-984 </w:t>
            </w:r>
            <w:proofErr w:type="gramStart"/>
            <w:r w:rsidRPr="00723A27">
              <w:rPr>
                <w:rFonts w:asciiTheme="majorHAnsi" w:eastAsia="Times New Roman" w:hAnsiTheme="majorHAnsi" w:cs="Calibri"/>
                <w:kern w:val="0"/>
                <w:sz w:val="18"/>
                <w:szCs w:val="18"/>
                <w:lang w:eastAsia="en-US" w:bidi="ar-SA"/>
              </w:rPr>
              <w:t>472022  109</w:t>
            </w:r>
            <w:proofErr w:type="gramEnd"/>
            <w:r w:rsidRPr="00723A27">
              <w:rPr>
                <w:rFonts w:asciiTheme="majorHAnsi" w:eastAsia="Times New Roman" w:hAnsiTheme="majorHAnsi" w:cs="Calibri"/>
                <w:kern w:val="0"/>
                <w:sz w:val="18"/>
                <w:szCs w:val="18"/>
                <w:lang w:eastAsia="en-US" w:bidi="ar-SA"/>
              </w:rPr>
              <w:t>W</w:t>
            </w:r>
          </w:p>
        </w:tc>
        <w:tc>
          <w:tcPr>
            <w:tcW w:w="909" w:type="dxa"/>
            <w:tcBorders>
              <w:top w:val="nil"/>
              <w:left w:val="nil"/>
              <w:bottom w:val="single" w:sz="4" w:space="0" w:color="auto"/>
              <w:right w:val="single" w:sz="4" w:space="0" w:color="auto"/>
            </w:tcBorders>
            <w:vAlign w:val="center"/>
            <w:hideMark/>
          </w:tcPr>
          <w:p w14:paraId="07C9FE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6B3EE06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66344C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r>
      <w:tr w:rsidR="00723A27" w:rsidRPr="00723A27" w14:paraId="04E5ACE6"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DABF16D" w14:textId="43E3DF3B"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1 5308 [Flat glass], [Lum. shape-related, Plastic, White] Light Exhauster Anti-reflective glass 20 LH351C@1000mA WW 730 230V 00-86-512 </w:t>
            </w:r>
            <w:proofErr w:type="gramStart"/>
            <w:r w:rsidRPr="00723A27">
              <w:rPr>
                <w:rFonts w:asciiTheme="majorHAnsi" w:eastAsia="Times New Roman" w:hAnsiTheme="majorHAnsi" w:cs="Calibri"/>
                <w:kern w:val="0"/>
                <w:sz w:val="18"/>
                <w:szCs w:val="18"/>
                <w:lang w:eastAsia="en-US" w:bidi="ar-SA"/>
              </w:rPr>
              <w:t>470973  61</w:t>
            </w:r>
            <w:proofErr w:type="gramEnd"/>
            <w:r w:rsidRPr="00723A27">
              <w:rPr>
                <w:rFonts w:asciiTheme="majorHAnsi" w:eastAsia="Times New Roman" w:hAnsiTheme="majorHAnsi" w:cs="Calibri"/>
                <w:kern w:val="0"/>
                <w:sz w:val="18"/>
                <w:szCs w:val="18"/>
                <w:lang w:eastAsia="en-US" w:bidi="ar-SA"/>
              </w:rPr>
              <w:t>,5W</w:t>
            </w:r>
          </w:p>
        </w:tc>
        <w:tc>
          <w:tcPr>
            <w:tcW w:w="909" w:type="dxa"/>
            <w:tcBorders>
              <w:top w:val="nil"/>
              <w:left w:val="nil"/>
              <w:bottom w:val="single" w:sz="4" w:space="0" w:color="auto"/>
              <w:right w:val="single" w:sz="4" w:space="0" w:color="auto"/>
            </w:tcBorders>
            <w:vAlign w:val="center"/>
            <w:hideMark/>
          </w:tcPr>
          <w:p w14:paraId="4859DD6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vAlign w:val="center"/>
            <w:hideMark/>
          </w:tcPr>
          <w:p w14:paraId="3A8FAD8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61,5</w:t>
            </w:r>
          </w:p>
        </w:tc>
        <w:tc>
          <w:tcPr>
            <w:tcW w:w="1274" w:type="dxa"/>
            <w:tcBorders>
              <w:top w:val="nil"/>
              <w:left w:val="nil"/>
              <w:bottom w:val="single" w:sz="4" w:space="0" w:color="auto"/>
              <w:right w:val="single" w:sz="8" w:space="0" w:color="auto"/>
            </w:tcBorders>
            <w:vAlign w:val="center"/>
            <w:hideMark/>
          </w:tcPr>
          <w:p w14:paraId="350110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1476</w:t>
            </w:r>
          </w:p>
        </w:tc>
      </w:tr>
      <w:tr w:rsidR="00723A27" w:rsidRPr="00723A27" w14:paraId="5169D4B8"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A26B0B1" w14:textId="17F7BD0B"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 IZYLUM 5 5369 Flat glass Zebra right Anti-reflective glass 120 LH351C@600mA WW 830 230V 00-36-984 477402   165W </w:t>
            </w:r>
          </w:p>
        </w:tc>
        <w:tc>
          <w:tcPr>
            <w:tcW w:w="909" w:type="dxa"/>
            <w:tcBorders>
              <w:top w:val="nil"/>
              <w:left w:val="nil"/>
              <w:bottom w:val="single" w:sz="4" w:space="0" w:color="auto"/>
              <w:right w:val="single" w:sz="4" w:space="0" w:color="auto"/>
            </w:tcBorders>
            <w:vAlign w:val="center"/>
            <w:hideMark/>
          </w:tcPr>
          <w:p w14:paraId="39557E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1FF1F62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165</w:t>
            </w:r>
          </w:p>
        </w:tc>
        <w:tc>
          <w:tcPr>
            <w:tcW w:w="1274" w:type="dxa"/>
            <w:tcBorders>
              <w:top w:val="nil"/>
              <w:left w:val="nil"/>
              <w:bottom w:val="single" w:sz="4" w:space="0" w:color="auto"/>
              <w:right w:val="single" w:sz="8" w:space="0" w:color="auto"/>
            </w:tcBorders>
            <w:vAlign w:val="center"/>
            <w:hideMark/>
          </w:tcPr>
          <w:p w14:paraId="207C08C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165</w:t>
            </w:r>
          </w:p>
        </w:tc>
      </w:tr>
      <w:tr w:rsidR="00723A27" w:rsidRPr="00723A27" w14:paraId="5E5459D5"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4127E8B" w14:textId="161C03F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3 5303 Flat glass - Anti-reflective glass 60 LH351C@601mA WW 830 230V 00-36-984 </w:t>
            </w:r>
            <w:proofErr w:type="gramStart"/>
            <w:r w:rsidRPr="00723A27">
              <w:rPr>
                <w:rFonts w:asciiTheme="majorHAnsi" w:eastAsia="Times New Roman" w:hAnsiTheme="majorHAnsi" w:cs="Calibri"/>
                <w:kern w:val="0"/>
                <w:sz w:val="18"/>
                <w:szCs w:val="18"/>
                <w:lang w:eastAsia="en-US" w:bidi="ar-SA"/>
              </w:rPr>
              <w:t>472142  109</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348D835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vAlign w:val="center"/>
            <w:hideMark/>
          </w:tcPr>
          <w:p w14:paraId="33F3BF0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28F51C8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1090</w:t>
            </w:r>
          </w:p>
        </w:tc>
      </w:tr>
      <w:tr w:rsidR="00723A27" w:rsidRPr="00723A27" w14:paraId="39A30614"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50724B5" w14:textId="4BD12B0B"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5304 [Flat glass], [Lum. shape-related, Plastic, White] </w:t>
            </w:r>
            <w:proofErr w:type="gramStart"/>
            <w:r w:rsidRPr="00723A27">
              <w:rPr>
                <w:rFonts w:asciiTheme="majorHAnsi" w:eastAsia="Times New Roman" w:hAnsiTheme="majorHAnsi" w:cs="Calibri"/>
                <w:kern w:val="0"/>
                <w:sz w:val="18"/>
                <w:szCs w:val="18"/>
                <w:lang w:eastAsia="en-US" w:bidi="ar-SA"/>
              </w:rPr>
              <w:t>Symmetrical  40</w:t>
            </w:r>
            <w:proofErr w:type="gramEnd"/>
            <w:r w:rsidRPr="00723A27">
              <w:rPr>
                <w:rFonts w:asciiTheme="majorHAnsi" w:eastAsia="Times New Roman" w:hAnsiTheme="majorHAnsi" w:cs="Calibri"/>
                <w:kern w:val="0"/>
                <w:sz w:val="18"/>
                <w:szCs w:val="18"/>
                <w:lang w:eastAsia="en-US" w:bidi="ar-SA"/>
              </w:rPr>
              <w:t xml:space="preserve"> LH351C@571mA WW 830 230V 1x00-36-649 - DRIVER_SCHREDER_MODULAR_75W_200-600mA_220-240V_DONGLE_C133_. / Dali 44667S    71 W</w:t>
            </w:r>
          </w:p>
        </w:tc>
        <w:tc>
          <w:tcPr>
            <w:tcW w:w="909" w:type="dxa"/>
            <w:tcBorders>
              <w:top w:val="nil"/>
              <w:left w:val="nil"/>
              <w:bottom w:val="single" w:sz="4" w:space="0" w:color="auto"/>
              <w:right w:val="single" w:sz="4" w:space="0" w:color="auto"/>
            </w:tcBorders>
            <w:vAlign w:val="center"/>
            <w:hideMark/>
          </w:tcPr>
          <w:p w14:paraId="5E1815E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5D0D638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65B05B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355</w:t>
            </w:r>
          </w:p>
        </w:tc>
      </w:tr>
      <w:tr w:rsidR="00723A27" w:rsidRPr="00723A27" w14:paraId="18C334A8"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E2CF1C0" w14:textId="62143E5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 - Anti-reflective glass 120 LH351C@415mA WW 830 230V 2x00-36-649 - DRIVER_SCHREDER_MODULAR_75W_200-600mA_220-240V_DONGLE_C133_. / Dali 473272    161W</w:t>
            </w:r>
          </w:p>
        </w:tc>
        <w:tc>
          <w:tcPr>
            <w:tcW w:w="909" w:type="dxa"/>
            <w:tcBorders>
              <w:top w:val="nil"/>
              <w:left w:val="nil"/>
              <w:bottom w:val="single" w:sz="4" w:space="0" w:color="auto"/>
              <w:right w:val="single" w:sz="4" w:space="0" w:color="auto"/>
            </w:tcBorders>
            <w:vAlign w:val="center"/>
            <w:hideMark/>
          </w:tcPr>
          <w:p w14:paraId="5D432D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752F2D3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2DE72D5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w:t>
            </w:r>
          </w:p>
        </w:tc>
      </w:tr>
      <w:tr w:rsidR="00723A27" w:rsidRPr="00723A27" w14:paraId="486F7446"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3C7C08A" w14:textId="3DA8C52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3 5308 Flat glass - Anti-reflective glass 60 LH351C@485mA WW 830 230V 1x00-36-982 - DRIVER_SCHREDER_MODULAR_110W_200-700mA_220-240V_DONGLE_C150_. / Dali 472422   90 W</w:t>
            </w:r>
          </w:p>
        </w:tc>
        <w:tc>
          <w:tcPr>
            <w:tcW w:w="909" w:type="dxa"/>
            <w:tcBorders>
              <w:top w:val="nil"/>
              <w:left w:val="nil"/>
              <w:bottom w:val="single" w:sz="4" w:space="0" w:color="auto"/>
              <w:right w:val="single" w:sz="4" w:space="0" w:color="auto"/>
            </w:tcBorders>
            <w:vAlign w:val="center"/>
            <w:hideMark/>
          </w:tcPr>
          <w:p w14:paraId="713227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vAlign w:val="center"/>
            <w:hideMark/>
          </w:tcPr>
          <w:p w14:paraId="2C2BE4B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2AF3076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1980</w:t>
            </w:r>
          </w:p>
        </w:tc>
      </w:tr>
      <w:tr w:rsidR="00723A27" w:rsidRPr="00723A27" w14:paraId="4BEB22F5"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6CC7F50" w14:textId="0EA06DCB"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IZYLUM 3 5308 Flat glass - Anti-reflective glass 60 LH351C@601mA WW 830 230V 00-36-984 472422   109 W</w:t>
            </w:r>
          </w:p>
        </w:tc>
        <w:tc>
          <w:tcPr>
            <w:tcW w:w="909" w:type="dxa"/>
            <w:tcBorders>
              <w:top w:val="nil"/>
              <w:left w:val="nil"/>
              <w:bottom w:val="single" w:sz="4" w:space="0" w:color="auto"/>
              <w:right w:val="single" w:sz="4" w:space="0" w:color="auto"/>
            </w:tcBorders>
            <w:vAlign w:val="center"/>
            <w:hideMark/>
          </w:tcPr>
          <w:p w14:paraId="1E3D10C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vAlign w:val="center"/>
            <w:hideMark/>
          </w:tcPr>
          <w:p w14:paraId="27B89D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707176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981</w:t>
            </w:r>
          </w:p>
        </w:tc>
      </w:tr>
      <w:tr w:rsidR="00723A27" w:rsidRPr="00723A27" w14:paraId="4CDC7668"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6A8DCE9" w14:textId="3BA0CB8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4 5308 Flat glass - Anti-reflective glass 120 LH351C@363mA WW 830 230V 2x00-36-649 - DRIVER_SCHREDER_MODULAR_75W_200-600mA_220-240V_DONGLE_C133_. / Dali </w:t>
            </w:r>
            <w:proofErr w:type="gramStart"/>
            <w:r w:rsidRPr="00723A27">
              <w:rPr>
                <w:rFonts w:asciiTheme="majorHAnsi" w:eastAsia="Times New Roman" w:hAnsiTheme="majorHAnsi" w:cs="Calibri"/>
                <w:kern w:val="0"/>
                <w:sz w:val="18"/>
                <w:szCs w:val="18"/>
                <w:lang w:eastAsia="en-US" w:bidi="ar-SA"/>
              </w:rPr>
              <w:t>473272  137</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672F8A3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25D578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09884C1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274</w:t>
            </w:r>
          </w:p>
        </w:tc>
      </w:tr>
      <w:tr w:rsidR="00723A27" w:rsidRPr="00723A27" w14:paraId="4D9EAFB8"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0B76260" w14:textId="22ADD304"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 - Anti-reflective glass 120 LH351C@415mA WW 830 230V 2x00-36-649 - DRIVER_SCHREDER_MODULAR_75W_200-600mA_220-240V_DONGLE_C133_. / Dali 473272 161 W</w:t>
            </w:r>
          </w:p>
        </w:tc>
        <w:tc>
          <w:tcPr>
            <w:tcW w:w="909" w:type="dxa"/>
            <w:tcBorders>
              <w:top w:val="nil"/>
              <w:left w:val="nil"/>
              <w:bottom w:val="single" w:sz="4" w:space="0" w:color="auto"/>
              <w:right w:val="single" w:sz="4" w:space="0" w:color="auto"/>
            </w:tcBorders>
            <w:vAlign w:val="center"/>
            <w:hideMark/>
          </w:tcPr>
          <w:p w14:paraId="5645DA9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50E0756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4E05BFD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644</w:t>
            </w:r>
          </w:p>
        </w:tc>
      </w:tr>
      <w:tr w:rsidR="00723A27" w:rsidRPr="00723A27" w14:paraId="5E9EE300"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BC7FA49" w14:textId="0184FE6C"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 AIZYLUM 4 5366 Flat glass - Anti-reflective glass 120 LH351C@415mA WW 830 230V 2x00-36-649 - DRIVER_SCHREDER_MODULAR_75W_200-600mA_220-240V_DONGLE_C133_. / Dali 473332   161 W</w:t>
            </w:r>
          </w:p>
        </w:tc>
        <w:tc>
          <w:tcPr>
            <w:tcW w:w="909" w:type="dxa"/>
            <w:tcBorders>
              <w:top w:val="nil"/>
              <w:left w:val="nil"/>
              <w:bottom w:val="single" w:sz="4" w:space="0" w:color="auto"/>
              <w:right w:val="single" w:sz="4" w:space="0" w:color="auto"/>
            </w:tcBorders>
            <w:vAlign w:val="center"/>
            <w:hideMark/>
          </w:tcPr>
          <w:p w14:paraId="21D9B7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3863B8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649C636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966</w:t>
            </w:r>
          </w:p>
        </w:tc>
      </w:tr>
      <w:tr w:rsidR="00723A27" w:rsidRPr="00723A27" w14:paraId="5F8992E5"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0775CC1" w14:textId="18D1EA9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 - Anti-reflective glass 120 LH351C@415mA WW 830 230V 2x00-36-649 - DRIVER_SCHREDER_MODULAR_75W_200-600mA_220-240V_DONGLE_C133_. / Dali 473272 161 W</w:t>
            </w:r>
          </w:p>
        </w:tc>
        <w:tc>
          <w:tcPr>
            <w:tcW w:w="909" w:type="dxa"/>
            <w:tcBorders>
              <w:top w:val="nil"/>
              <w:left w:val="nil"/>
              <w:bottom w:val="single" w:sz="4" w:space="0" w:color="auto"/>
              <w:right w:val="single" w:sz="4" w:space="0" w:color="auto"/>
            </w:tcBorders>
            <w:vAlign w:val="center"/>
            <w:hideMark/>
          </w:tcPr>
          <w:p w14:paraId="4E2E253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5B56854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214498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w:t>
            </w:r>
          </w:p>
        </w:tc>
      </w:tr>
      <w:tr w:rsidR="00723A27" w:rsidRPr="00723A27" w14:paraId="4F645531"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BD53E2C" w14:textId="4822A57D"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 - Anti-reflective glass 120 LH351C@415mA WW 830 230V 2x00-36-649 - DRIVER_SCHREDER_MODULAR_75W_200-600mA_220-240V_DONGLE_C133_. / Dali 473272 161 W</w:t>
            </w:r>
          </w:p>
        </w:tc>
        <w:tc>
          <w:tcPr>
            <w:tcW w:w="909" w:type="dxa"/>
            <w:tcBorders>
              <w:top w:val="nil"/>
              <w:left w:val="nil"/>
              <w:bottom w:val="single" w:sz="4" w:space="0" w:color="auto"/>
              <w:right w:val="single" w:sz="4" w:space="0" w:color="auto"/>
            </w:tcBorders>
            <w:vAlign w:val="center"/>
            <w:hideMark/>
          </w:tcPr>
          <w:p w14:paraId="7EBEF5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7EE88ED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3ABBBD9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483</w:t>
            </w:r>
          </w:p>
        </w:tc>
      </w:tr>
      <w:tr w:rsidR="00723A27" w:rsidRPr="00723A27" w14:paraId="2C486EA5"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72519C2" w14:textId="74338114"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4 5366 Flat glass - Anti-reflective glass 120 LH351C@415mA WW 830 230V 2x00-36-649 - DRIVER_SCHREDER_MODULAR_75W_200-600mA_220-240V_DONGLE_C133_. / Dali </w:t>
            </w:r>
            <w:proofErr w:type="gramStart"/>
            <w:r w:rsidRPr="00723A27">
              <w:rPr>
                <w:rFonts w:asciiTheme="majorHAnsi" w:eastAsia="Times New Roman" w:hAnsiTheme="majorHAnsi" w:cs="Calibri"/>
                <w:kern w:val="0"/>
                <w:sz w:val="18"/>
                <w:szCs w:val="18"/>
                <w:lang w:eastAsia="en-US" w:bidi="ar-SA"/>
              </w:rPr>
              <w:t>473332  161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455A02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29308F4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46F47C1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w:t>
            </w:r>
          </w:p>
        </w:tc>
      </w:tr>
      <w:tr w:rsidR="00723A27" w:rsidRPr="00723A27" w14:paraId="58E6AFEB"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1C97AF1" w14:textId="76EBBFD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5 5369 Flat glass Zebra right Anti-reflective glass 120 LH351C@600mA WW 830 230V 00-36-984 477402   161 W</w:t>
            </w:r>
          </w:p>
        </w:tc>
        <w:tc>
          <w:tcPr>
            <w:tcW w:w="909" w:type="dxa"/>
            <w:tcBorders>
              <w:top w:val="nil"/>
              <w:left w:val="nil"/>
              <w:bottom w:val="single" w:sz="4" w:space="0" w:color="auto"/>
              <w:right w:val="single" w:sz="4" w:space="0" w:color="auto"/>
            </w:tcBorders>
            <w:vAlign w:val="center"/>
            <w:hideMark/>
          </w:tcPr>
          <w:p w14:paraId="597E68E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618C7C8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6593245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74ED3533"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4F7A3B0" w14:textId="4D2BAAB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IZYLUM 5 5370 Flat glass Zebra left Anti-reflective glass 80 LH351C@700mA WW 830 230V 00-36-985 477482 161 W</w:t>
            </w:r>
          </w:p>
        </w:tc>
        <w:tc>
          <w:tcPr>
            <w:tcW w:w="909" w:type="dxa"/>
            <w:tcBorders>
              <w:top w:val="nil"/>
              <w:left w:val="nil"/>
              <w:bottom w:val="single" w:sz="4" w:space="0" w:color="auto"/>
              <w:right w:val="single" w:sz="4" w:space="0" w:color="auto"/>
            </w:tcBorders>
            <w:vAlign w:val="center"/>
            <w:hideMark/>
          </w:tcPr>
          <w:p w14:paraId="4B4F5E3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3EDD740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50B96F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09AB0BAA"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B1ECEA7" w14:textId="1F421CC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5 5369 Flat glass Zebra right Anti-reflective glass 120 LH351C@700mA WW 830 230V 00-36-984 </w:t>
            </w:r>
            <w:proofErr w:type="gramStart"/>
            <w:r w:rsidRPr="00723A27">
              <w:rPr>
                <w:rFonts w:asciiTheme="majorHAnsi" w:eastAsia="Times New Roman" w:hAnsiTheme="majorHAnsi" w:cs="Calibri"/>
                <w:kern w:val="0"/>
                <w:sz w:val="18"/>
                <w:szCs w:val="18"/>
                <w:lang w:eastAsia="en-US" w:bidi="ar-SA"/>
              </w:rPr>
              <w:t>477402  161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77EAB08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018275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04D8BBD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w:t>
            </w:r>
          </w:p>
        </w:tc>
      </w:tr>
      <w:tr w:rsidR="00723A27" w:rsidRPr="00723A27" w14:paraId="21A7F7A0"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1EB2E98" w14:textId="25101A4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5 5369 Flat glass Zebra right Anti-reflective glass 120 LH351C@600mA WW 830 230V 00-36-984 </w:t>
            </w:r>
            <w:proofErr w:type="gramStart"/>
            <w:r w:rsidRPr="00723A27">
              <w:rPr>
                <w:rFonts w:asciiTheme="majorHAnsi" w:eastAsia="Times New Roman" w:hAnsiTheme="majorHAnsi" w:cs="Calibri"/>
                <w:kern w:val="0"/>
                <w:sz w:val="18"/>
                <w:szCs w:val="18"/>
                <w:lang w:eastAsia="en-US" w:bidi="ar-SA"/>
              </w:rPr>
              <w:t>477402  161</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3667296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2EAC62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265B8FC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r>
      <w:tr w:rsidR="00723A27" w:rsidRPr="00723A27" w14:paraId="6945E7FC"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3D3744A" w14:textId="5A79E9E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3 5308 Flat glass - Anti-reflective glass 60 LH351C@601mA WW 830 230V 00-36-984 472422   109 W</w:t>
            </w:r>
          </w:p>
        </w:tc>
        <w:tc>
          <w:tcPr>
            <w:tcW w:w="909" w:type="dxa"/>
            <w:tcBorders>
              <w:top w:val="nil"/>
              <w:left w:val="nil"/>
              <w:bottom w:val="single" w:sz="4" w:space="0" w:color="auto"/>
              <w:right w:val="single" w:sz="4" w:space="0" w:color="auto"/>
            </w:tcBorders>
            <w:vAlign w:val="center"/>
            <w:hideMark/>
          </w:tcPr>
          <w:p w14:paraId="222119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vAlign w:val="center"/>
            <w:hideMark/>
          </w:tcPr>
          <w:p w14:paraId="6AD9E6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4475763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1962</w:t>
            </w:r>
          </w:p>
        </w:tc>
      </w:tr>
      <w:tr w:rsidR="00723A27" w:rsidRPr="00723A27" w14:paraId="68827208"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9E1A8FB" w14:textId="43C9313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3 5303 Flat glass - Anti-reflective glass 60 LH351C@485mA WW 830 230V 1x00-36-982 - DRIVER_SCHREDER_MODULAR_110W_200-700mA_220-240V_DONGLE_C150_. / Dali </w:t>
            </w:r>
            <w:proofErr w:type="gramStart"/>
            <w:r w:rsidRPr="00723A27">
              <w:rPr>
                <w:rFonts w:asciiTheme="majorHAnsi" w:eastAsia="Times New Roman" w:hAnsiTheme="majorHAnsi" w:cs="Calibri"/>
                <w:kern w:val="0"/>
                <w:sz w:val="18"/>
                <w:szCs w:val="18"/>
                <w:lang w:eastAsia="en-US" w:bidi="ar-SA"/>
              </w:rPr>
              <w:t>472142  90</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211C776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5C1CA8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526785B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720</w:t>
            </w:r>
          </w:p>
        </w:tc>
      </w:tr>
      <w:tr w:rsidR="00723A27" w:rsidRPr="00723A27" w14:paraId="7A3907B0" w14:textId="77777777" w:rsidTr="00723A27">
        <w:trPr>
          <w:trHeight w:val="720"/>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F5D9CF5" w14:textId="2F06C71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3 Flat glass-60 LH351C@500mA WW   90 W</w:t>
            </w:r>
          </w:p>
        </w:tc>
        <w:tc>
          <w:tcPr>
            <w:tcW w:w="909" w:type="dxa"/>
            <w:tcBorders>
              <w:top w:val="nil"/>
              <w:left w:val="nil"/>
              <w:bottom w:val="single" w:sz="4" w:space="0" w:color="auto"/>
              <w:right w:val="single" w:sz="4" w:space="0" w:color="auto"/>
            </w:tcBorders>
            <w:vAlign w:val="center"/>
            <w:hideMark/>
          </w:tcPr>
          <w:p w14:paraId="755B4D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4AA9C0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6D3A8CD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r>
      <w:tr w:rsidR="00723A27" w:rsidRPr="00723A27" w14:paraId="27823B6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8E8DC27" w14:textId="0713F5E3"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5301 [Flat glass], [Lum. shape-related, Plastic, White] </w:t>
            </w:r>
            <w:proofErr w:type="gramStart"/>
            <w:r w:rsidRPr="00723A27">
              <w:rPr>
                <w:rFonts w:asciiTheme="majorHAnsi" w:eastAsia="Times New Roman" w:hAnsiTheme="majorHAnsi" w:cs="Calibri"/>
                <w:kern w:val="0"/>
                <w:sz w:val="18"/>
                <w:szCs w:val="18"/>
                <w:lang w:eastAsia="en-US" w:bidi="ar-SA"/>
              </w:rPr>
              <w:t>-  20</w:t>
            </w:r>
            <w:proofErr w:type="gramEnd"/>
            <w:r w:rsidRPr="00723A27">
              <w:rPr>
                <w:rFonts w:asciiTheme="majorHAnsi" w:eastAsia="Times New Roman" w:hAnsiTheme="majorHAnsi" w:cs="Calibri"/>
                <w:kern w:val="0"/>
                <w:sz w:val="18"/>
                <w:szCs w:val="18"/>
                <w:lang w:eastAsia="en-US" w:bidi="ar-SA"/>
              </w:rPr>
              <w:t xml:space="preserve"> LH351C@700mA WW 830 230V 00-53-398 446642   71 W</w:t>
            </w:r>
          </w:p>
        </w:tc>
        <w:tc>
          <w:tcPr>
            <w:tcW w:w="909" w:type="dxa"/>
            <w:tcBorders>
              <w:top w:val="nil"/>
              <w:left w:val="nil"/>
              <w:bottom w:val="single" w:sz="4" w:space="0" w:color="auto"/>
              <w:right w:val="single" w:sz="4" w:space="0" w:color="auto"/>
            </w:tcBorders>
            <w:vAlign w:val="center"/>
            <w:hideMark/>
          </w:tcPr>
          <w:p w14:paraId="1852AFB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372AE5F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w:t>
            </w:r>
          </w:p>
        </w:tc>
        <w:tc>
          <w:tcPr>
            <w:tcW w:w="1274" w:type="dxa"/>
            <w:tcBorders>
              <w:top w:val="nil"/>
              <w:left w:val="nil"/>
              <w:bottom w:val="single" w:sz="4" w:space="0" w:color="auto"/>
              <w:right w:val="single" w:sz="8" w:space="0" w:color="auto"/>
            </w:tcBorders>
            <w:vAlign w:val="center"/>
            <w:hideMark/>
          </w:tcPr>
          <w:p w14:paraId="03C4948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568</w:t>
            </w:r>
          </w:p>
        </w:tc>
      </w:tr>
      <w:tr w:rsidR="00723A27" w:rsidRPr="00723A27" w14:paraId="5CB758E4"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A2CF79E" w14:textId="7CCD0188"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proofErr w:type="spellStart"/>
            <w:r w:rsidRPr="00723A27">
              <w:rPr>
                <w:rFonts w:asciiTheme="majorHAnsi" w:eastAsia="Times New Roman" w:hAnsiTheme="majorHAnsi" w:cs="Calibri"/>
                <w:kern w:val="0"/>
                <w:sz w:val="18"/>
                <w:szCs w:val="18"/>
                <w:lang w:eastAsia="en-US" w:bidi="ar-SA"/>
              </w:rPr>
              <w:t>fundatura</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alecu</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risooLED</w:t>
            </w:r>
            <w:proofErr w:type="spellEnd"/>
          </w:p>
        </w:tc>
        <w:tc>
          <w:tcPr>
            <w:tcW w:w="909" w:type="dxa"/>
            <w:tcBorders>
              <w:top w:val="nil"/>
              <w:left w:val="nil"/>
              <w:bottom w:val="single" w:sz="4" w:space="0" w:color="auto"/>
              <w:right w:val="single" w:sz="4" w:space="0" w:color="auto"/>
            </w:tcBorders>
            <w:vAlign w:val="center"/>
            <w:hideMark/>
          </w:tcPr>
          <w:p w14:paraId="3A243A2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w:t>
            </w:r>
          </w:p>
        </w:tc>
        <w:tc>
          <w:tcPr>
            <w:tcW w:w="794" w:type="dxa"/>
            <w:tcBorders>
              <w:top w:val="nil"/>
              <w:left w:val="nil"/>
              <w:bottom w:val="single" w:sz="4" w:space="0" w:color="auto"/>
              <w:right w:val="single" w:sz="4" w:space="0" w:color="auto"/>
            </w:tcBorders>
            <w:vAlign w:val="center"/>
            <w:hideMark/>
          </w:tcPr>
          <w:p w14:paraId="1AD77DC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w:t>
            </w:r>
          </w:p>
        </w:tc>
        <w:tc>
          <w:tcPr>
            <w:tcW w:w="1274" w:type="dxa"/>
            <w:tcBorders>
              <w:top w:val="nil"/>
              <w:left w:val="nil"/>
              <w:bottom w:val="single" w:sz="4" w:space="0" w:color="auto"/>
              <w:right w:val="single" w:sz="8" w:space="0" w:color="auto"/>
            </w:tcBorders>
            <w:vAlign w:val="center"/>
            <w:hideMark/>
          </w:tcPr>
          <w:p w14:paraId="5801EB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2208</w:t>
            </w:r>
          </w:p>
        </w:tc>
      </w:tr>
      <w:tr w:rsidR="00723A27" w:rsidRPr="00723A27" w14:paraId="3B77BED6"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0DA11A7" w14:textId="462138C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48E3D99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39</w:t>
            </w:r>
          </w:p>
        </w:tc>
        <w:tc>
          <w:tcPr>
            <w:tcW w:w="794" w:type="dxa"/>
            <w:tcBorders>
              <w:top w:val="nil"/>
              <w:left w:val="nil"/>
              <w:bottom w:val="single" w:sz="4" w:space="0" w:color="auto"/>
              <w:right w:val="single" w:sz="4" w:space="0" w:color="auto"/>
            </w:tcBorders>
            <w:vAlign w:val="center"/>
            <w:hideMark/>
          </w:tcPr>
          <w:p w14:paraId="681EFF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083D872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5343</w:t>
            </w:r>
          </w:p>
        </w:tc>
      </w:tr>
      <w:tr w:rsidR="00723A27" w:rsidRPr="00723A27" w14:paraId="198B6CA6"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BE0EA62" w14:textId="038D02F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IZYLUM 4 5308 [Flat glass]</w:t>
            </w:r>
          </w:p>
        </w:tc>
        <w:tc>
          <w:tcPr>
            <w:tcW w:w="909" w:type="dxa"/>
            <w:tcBorders>
              <w:top w:val="nil"/>
              <w:left w:val="nil"/>
              <w:bottom w:val="single" w:sz="4" w:space="0" w:color="auto"/>
              <w:right w:val="single" w:sz="4" w:space="0" w:color="auto"/>
            </w:tcBorders>
            <w:vAlign w:val="center"/>
            <w:hideMark/>
          </w:tcPr>
          <w:p w14:paraId="7E8CBF3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789086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5B8507D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805</w:t>
            </w:r>
          </w:p>
        </w:tc>
      </w:tr>
      <w:tr w:rsidR="00723A27" w:rsidRPr="00723A27" w14:paraId="5FB971B2"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4D3DB19" w14:textId="53B7862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1E8909C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w:t>
            </w:r>
          </w:p>
        </w:tc>
        <w:tc>
          <w:tcPr>
            <w:tcW w:w="794" w:type="dxa"/>
            <w:tcBorders>
              <w:top w:val="nil"/>
              <w:left w:val="nil"/>
              <w:bottom w:val="single" w:sz="4" w:space="0" w:color="auto"/>
              <w:right w:val="single" w:sz="4" w:space="0" w:color="auto"/>
            </w:tcBorders>
            <w:vAlign w:val="center"/>
            <w:hideMark/>
          </w:tcPr>
          <w:p w14:paraId="0A49CE6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167</w:t>
            </w:r>
          </w:p>
        </w:tc>
        <w:tc>
          <w:tcPr>
            <w:tcW w:w="1274" w:type="dxa"/>
            <w:tcBorders>
              <w:top w:val="nil"/>
              <w:left w:val="nil"/>
              <w:bottom w:val="single" w:sz="4" w:space="0" w:color="auto"/>
              <w:right w:val="single" w:sz="8" w:space="0" w:color="auto"/>
            </w:tcBorders>
            <w:vAlign w:val="center"/>
            <w:hideMark/>
          </w:tcPr>
          <w:p w14:paraId="4C7FD92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5177</w:t>
            </w:r>
          </w:p>
        </w:tc>
      </w:tr>
      <w:tr w:rsidR="00723A27" w:rsidRPr="00723A27" w14:paraId="0F27251F"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84BA808" w14:textId="42A3ABB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397A2A1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1EADF03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11E4BCA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r>
      <w:tr w:rsidR="00723A27" w:rsidRPr="00723A27" w14:paraId="7A6F16C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BC7DBCB" w14:textId="1BFF61E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6D47EA2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7AEF2AF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4451351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1771</w:t>
            </w:r>
          </w:p>
        </w:tc>
      </w:tr>
      <w:tr w:rsidR="00723A27" w:rsidRPr="00723A27" w14:paraId="5361DD00"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2C91B66" w14:textId="2F5A926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5367 [Flat glass]</w:t>
            </w:r>
          </w:p>
        </w:tc>
        <w:tc>
          <w:tcPr>
            <w:tcW w:w="909" w:type="dxa"/>
            <w:tcBorders>
              <w:top w:val="nil"/>
              <w:left w:val="nil"/>
              <w:bottom w:val="single" w:sz="4" w:space="0" w:color="auto"/>
              <w:right w:val="single" w:sz="4" w:space="0" w:color="auto"/>
            </w:tcBorders>
            <w:vAlign w:val="center"/>
            <w:hideMark/>
          </w:tcPr>
          <w:p w14:paraId="482CC28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783001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64BA1F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1771</w:t>
            </w:r>
          </w:p>
        </w:tc>
      </w:tr>
      <w:tr w:rsidR="00723A27" w:rsidRPr="00723A27" w14:paraId="235D59E3"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C681C51" w14:textId="40AF9D49"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71134F0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0CCBA64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7BB6801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w:t>
            </w:r>
          </w:p>
        </w:tc>
      </w:tr>
      <w:tr w:rsidR="00723A27" w:rsidRPr="00723A27" w14:paraId="14D7B51E"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F4E176E" w14:textId="2C31DCE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vAlign w:val="center"/>
            <w:hideMark/>
          </w:tcPr>
          <w:p w14:paraId="01E5B91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12</w:t>
            </w:r>
          </w:p>
        </w:tc>
        <w:tc>
          <w:tcPr>
            <w:tcW w:w="794" w:type="dxa"/>
            <w:tcBorders>
              <w:top w:val="nil"/>
              <w:left w:val="nil"/>
              <w:bottom w:val="single" w:sz="4" w:space="0" w:color="auto"/>
              <w:right w:val="single" w:sz="4" w:space="0" w:color="auto"/>
            </w:tcBorders>
            <w:vAlign w:val="center"/>
            <w:hideMark/>
          </w:tcPr>
          <w:p w14:paraId="64FB8BC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212EA0B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1644</w:t>
            </w:r>
          </w:p>
        </w:tc>
      </w:tr>
      <w:tr w:rsidR="00723A27" w:rsidRPr="00723A27" w14:paraId="19DACD30"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24BFB51" w14:textId="0106B131"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w:t>
            </w:r>
          </w:p>
        </w:tc>
        <w:tc>
          <w:tcPr>
            <w:tcW w:w="909" w:type="dxa"/>
            <w:tcBorders>
              <w:top w:val="nil"/>
              <w:left w:val="nil"/>
              <w:bottom w:val="single" w:sz="4" w:space="0" w:color="auto"/>
              <w:right w:val="single" w:sz="4" w:space="0" w:color="auto"/>
            </w:tcBorders>
            <w:vAlign w:val="center"/>
            <w:hideMark/>
          </w:tcPr>
          <w:p w14:paraId="27F52DD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vAlign w:val="center"/>
            <w:hideMark/>
          </w:tcPr>
          <w:p w14:paraId="03EC5BA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1D8531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910</w:t>
            </w:r>
          </w:p>
        </w:tc>
      </w:tr>
      <w:tr w:rsidR="00723A27" w:rsidRPr="00723A27" w14:paraId="7A1E3ED5"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9FE78F6" w14:textId="45B8C36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w:t>
            </w:r>
          </w:p>
        </w:tc>
        <w:tc>
          <w:tcPr>
            <w:tcW w:w="909" w:type="dxa"/>
            <w:tcBorders>
              <w:top w:val="nil"/>
              <w:left w:val="nil"/>
              <w:bottom w:val="single" w:sz="4" w:space="0" w:color="auto"/>
              <w:right w:val="single" w:sz="4" w:space="0" w:color="auto"/>
            </w:tcBorders>
            <w:noWrap/>
            <w:vAlign w:val="center"/>
            <w:hideMark/>
          </w:tcPr>
          <w:p w14:paraId="32735CF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13</w:t>
            </w:r>
          </w:p>
        </w:tc>
        <w:tc>
          <w:tcPr>
            <w:tcW w:w="794" w:type="dxa"/>
            <w:tcBorders>
              <w:top w:val="nil"/>
              <w:left w:val="nil"/>
              <w:bottom w:val="single" w:sz="4" w:space="0" w:color="auto"/>
              <w:right w:val="single" w:sz="4" w:space="0" w:color="auto"/>
            </w:tcBorders>
            <w:vAlign w:val="center"/>
            <w:hideMark/>
          </w:tcPr>
          <w:p w14:paraId="0EC35E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7801DA3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845</w:t>
            </w:r>
          </w:p>
        </w:tc>
      </w:tr>
      <w:tr w:rsidR="00723A27" w:rsidRPr="00723A27" w14:paraId="2DD9B5F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55D6823" w14:textId="135D6D8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1 5345 [Flat glass] </w:t>
            </w:r>
          </w:p>
        </w:tc>
        <w:tc>
          <w:tcPr>
            <w:tcW w:w="909" w:type="dxa"/>
            <w:tcBorders>
              <w:top w:val="nil"/>
              <w:left w:val="nil"/>
              <w:bottom w:val="single" w:sz="4" w:space="0" w:color="auto"/>
              <w:right w:val="single" w:sz="4" w:space="0" w:color="auto"/>
            </w:tcBorders>
            <w:noWrap/>
            <w:vAlign w:val="center"/>
            <w:hideMark/>
          </w:tcPr>
          <w:p w14:paraId="1B71032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59937D9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0A45ABB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325</w:t>
            </w:r>
          </w:p>
        </w:tc>
      </w:tr>
      <w:tr w:rsidR="00723A27" w:rsidRPr="00723A27" w14:paraId="7394313F"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425C14F" w14:textId="023ED7D1"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5307 [Flat glass]</w:t>
            </w:r>
          </w:p>
        </w:tc>
        <w:tc>
          <w:tcPr>
            <w:tcW w:w="909" w:type="dxa"/>
            <w:tcBorders>
              <w:top w:val="nil"/>
              <w:left w:val="nil"/>
              <w:bottom w:val="single" w:sz="4" w:space="0" w:color="auto"/>
              <w:right w:val="single" w:sz="4" w:space="0" w:color="auto"/>
            </w:tcBorders>
            <w:noWrap/>
            <w:vAlign w:val="center"/>
            <w:hideMark/>
          </w:tcPr>
          <w:p w14:paraId="0775B69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49EB606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65DD3DA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252</w:t>
            </w:r>
          </w:p>
        </w:tc>
      </w:tr>
      <w:tr w:rsidR="00723A27" w:rsidRPr="00723A27" w14:paraId="13C91A49"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7323374" w14:textId="3FEA1A4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w:t>
            </w:r>
          </w:p>
        </w:tc>
        <w:tc>
          <w:tcPr>
            <w:tcW w:w="909" w:type="dxa"/>
            <w:tcBorders>
              <w:top w:val="nil"/>
              <w:left w:val="nil"/>
              <w:bottom w:val="single" w:sz="4" w:space="0" w:color="auto"/>
              <w:right w:val="single" w:sz="4" w:space="0" w:color="auto"/>
            </w:tcBorders>
            <w:vAlign w:val="center"/>
            <w:hideMark/>
          </w:tcPr>
          <w:p w14:paraId="7BEC9C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3F3B6B5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6591572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309</w:t>
            </w:r>
          </w:p>
        </w:tc>
      </w:tr>
      <w:tr w:rsidR="00723A27" w:rsidRPr="00723A27" w14:paraId="6632C83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5020EF4" w14:textId="12FE2BB3"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w:t>
            </w:r>
          </w:p>
        </w:tc>
        <w:tc>
          <w:tcPr>
            <w:tcW w:w="909" w:type="dxa"/>
            <w:tcBorders>
              <w:top w:val="nil"/>
              <w:left w:val="nil"/>
              <w:bottom w:val="single" w:sz="4" w:space="0" w:color="auto"/>
              <w:right w:val="single" w:sz="4" w:space="0" w:color="auto"/>
            </w:tcBorders>
            <w:vAlign w:val="center"/>
            <w:hideMark/>
          </w:tcPr>
          <w:p w14:paraId="5B0475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vAlign w:val="center"/>
            <w:hideMark/>
          </w:tcPr>
          <w:p w14:paraId="551B33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0F8E6E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618</w:t>
            </w:r>
          </w:p>
        </w:tc>
      </w:tr>
      <w:tr w:rsidR="00723A27" w:rsidRPr="00723A27" w14:paraId="0AB26581"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53704E0" w14:textId="3BDF34B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5367 [Flat glass]</w:t>
            </w:r>
          </w:p>
        </w:tc>
        <w:tc>
          <w:tcPr>
            <w:tcW w:w="909" w:type="dxa"/>
            <w:tcBorders>
              <w:top w:val="nil"/>
              <w:left w:val="nil"/>
              <w:bottom w:val="single" w:sz="4" w:space="0" w:color="auto"/>
              <w:right w:val="single" w:sz="4" w:space="0" w:color="auto"/>
            </w:tcBorders>
            <w:vAlign w:val="center"/>
            <w:hideMark/>
          </w:tcPr>
          <w:p w14:paraId="6AC2CFA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4EA42D8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0B7460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520</w:t>
            </w:r>
          </w:p>
        </w:tc>
      </w:tr>
      <w:tr w:rsidR="00723A27" w:rsidRPr="00723A27" w14:paraId="5320ABD9"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8ECAED9" w14:textId="7CF61D4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5304 [Flat glass]</w:t>
            </w:r>
          </w:p>
        </w:tc>
        <w:tc>
          <w:tcPr>
            <w:tcW w:w="909" w:type="dxa"/>
            <w:tcBorders>
              <w:top w:val="nil"/>
              <w:left w:val="nil"/>
              <w:bottom w:val="single" w:sz="4" w:space="0" w:color="auto"/>
              <w:right w:val="single" w:sz="4" w:space="0" w:color="auto"/>
            </w:tcBorders>
            <w:vAlign w:val="center"/>
            <w:hideMark/>
          </w:tcPr>
          <w:p w14:paraId="2AFCA26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38EE64A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2C97B5A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195</w:t>
            </w:r>
          </w:p>
        </w:tc>
      </w:tr>
      <w:tr w:rsidR="00723A27" w:rsidRPr="00723A27" w14:paraId="18A90386"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76D780E" w14:textId="08CE33F8"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FLEXIA </w:t>
            </w:r>
            <w:proofErr w:type="gramStart"/>
            <w:r w:rsidRPr="00723A27">
              <w:rPr>
                <w:rFonts w:asciiTheme="majorHAnsi" w:eastAsia="Times New Roman" w:hAnsiTheme="majorHAnsi" w:cs="Calibri"/>
                <w:kern w:val="0"/>
                <w:sz w:val="18"/>
                <w:szCs w:val="18"/>
                <w:lang w:eastAsia="en-US" w:bidi="ar-SA"/>
              </w:rPr>
              <w:t>FG  MIDI</w:t>
            </w:r>
            <w:proofErr w:type="gramEnd"/>
            <w:r w:rsidRPr="00723A27">
              <w:rPr>
                <w:rFonts w:asciiTheme="majorHAnsi" w:eastAsia="Times New Roman" w:hAnsiTheme="majorHAnsi" w:cs="Calibri"/>
                <w:kern w:val="0"/>
                <w:sz w:val="18"/>
                <w:szCs w:val="18"/>
                <w:lang w:eastAsia="en-US" w:bidi="ar-SA"/>
              </w:rPr>
              <w:t xml:space="preserve"> 5304 [Flat glass]</w:t>
            </w:r>
          </w:p>
        </w:tc>
        <w:tc>
          <w:tcPr>
            <w:tcW w:w="909" w:type="dxa"/>
            <w:tcBorders>
              <w:top w:val="nil"/>
              <w:left w:val="nil"/>
              <w:bottom w:val="single" w:sz="4" w:space="0" w:color="auto"/>
              <w:right w:val="single" w:sz="4" w:space="0" w:color="auto"/>
            </w:tcBorders>
            <w:vAlign w:val="center"/>
            <w:hideMark/>
          </w:tcPr>
          <w:p w14:paraId="2DA36A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71472F1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52E790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130</w:t>
            </w:r>
          </w:p>
        </w:tc>
      </w:tr>
      <w:tr w:rsidR="00723A27" w:rsidRPr="00723A27" w14:paraId="2B982CEA"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6F8E321" w14:textId="69AC584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5308 [Flat glass]</w:t>
            </w:r>
          </w:p>
        </w:tc>
        <w:tc>
          <w:tcPr>
            <w:tcW w:w="909" w:type="dxa"/>
            <w:tcBorders>
              <w:top w:val="nil"/>
              <w:left w:val="nil"/>
              <w:bottom w:val="single" w:sz="4" w:space="0" w:color="auto"/>
              <w:right w:val="single" w:sz="4" w:space="0" w:color="auto"/>
            </w:tcBorders>
            <w:vAlign w:val="center"/>
            <w:hideMark/>
          </w:tcPr>
          <w:p w14:paraId="352E2C5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4768377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0425722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420</w:t>
            </w:r>
          </w:p>
        </w:tc>
      </w:tr>
      <w:tr w:rsidR="00723A27" w:rsidRPr="00723A27" w14:paraId="435F4046"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7FFC715" w14:textId="13C39BEC"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5308 [Flat glass]</w:t>
            </w:r>
          </w:p>
        </w:tc>
        <w:tc>
          <w:tcPr>
            <w:tcW w:w="909" w:type="dxa"/>
            <w:tcBorders>
              <w:top w:val="nil"/>
              <w:left w:val="nil"/>
              <w:bottom w:val="single" w:sz="4" w:space="0" w:color="auto"/>
              <w:right w:val="single" w:sz="4" w:space="0" w:color="auto"/>
            </w:tcBorders>
            <w:vAlign w:val="center"/>
            <w:hideMark/>
          </w:tcPr>
          <w:p w14:paraId="7A851B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5F76A09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64FC6FF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260</w:t>
            </w:r>
          </w:p>
        </w:tc>
      </w:tr>
      <w:tr w:rsidR="00723A27" w:rsidRPr="00723A27" w14:paraId="7D3FFB36"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831A176" w14:textId="52417770"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IZYLUM 3 5305 [Flat glass]</w:t>
            </w:r>
          </w:p>
        </w:tc>
        <w:tc>
          <w:tcPr>
            <w:tcW w:w="909" w:type="dxa"/>
            <w:tcBorders>
              <w:top w:val="nil"/>
              <w:left w:val="nil"/>
              <w:bottom w:val="single" w:sz="4" w:space="0" w:color="auto"/>
              <w:right w:val="single" w:sz="4" w:space="0" w:color="auto"/>
            </w:tcBorders>
            <w:noWrap/>
            <w:vAlign w:val="center"/>
            <w:hideMark/>
          </w:tcPr>
          <w:p w14:paraId="630BF22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10</w:t>
            </w:r>
          </w:p>
        </w:tc>
        <w:tc>
          <w:tcPr>
            <w:tcW w:w="794" w:type="dxa"/>
            <w:tcBorders>
              <w:top w:val="nil"/>
              <w:left w:val="nil"/>
              <w:bottom w:val="single" w:sz="4" w:space="0" w:color="auto"/>
              <w:right w:val="single" w:sz="4" w:space="0" w:color="auto"/>
            </w:tcBorders>
            <w:vAlign w:val="center"/>
            <w:hideMark/>
          </w:tcPr>
          <w:p w14:paraId="5C55842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57BCB3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900</w:t>
            </w:r>
          </w:p>
        </w:tc>
      </w:tr>
      <w:tr w:rsidR="00723A27" w:rsidRPr="00723A27" w14:paraId="743A6A6D"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A953729" w14:textId="348FE133"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3 5305 [Flat glass]</w:t>
            </w:r>
          </w:p>
        </w:tc>
        <w:tc>
          <w:tcPr>
            <w:tcW w:w="909" w:type="dxa"/>
            <w:tcBorders>
              <w:top w:val="nil"/>
              <w:left w:val="nil"/>
              <w:bottom w:val="single" w:sz="4" w:space="0" w:color="auto"/>
              <w:right w:val="single" w:sz="4" w:space="0" w:color="auto"/>
            </w:tcBorders>
            <w:noWrap/>
            <w:vAlign w:val="center"/>
            <w:hideMark/>
          </w:tcPr>
          <w:p w14:paraId="6971F32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53897E5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5CC1071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436</w:t>
            </w:r>
          </w:p>
        </w:tc>
      </w:tr>
      <w:tr w:rsidR="00723A27" w:rsidRPr="00723A27" w14:paraId="2533EE1E"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011CCB7" w14:textId="0EBF2F6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4 5308 [Flat glass]</w:t>
            </w:r>
          </w:p>
        </w:tc>
        <w:tc>
          <w:tcPr>
            <w:tcW w:w="909" w:type="dxa"/>
            <w:tcBorders>
              <w:top w:val="nil"/>
              <w:left w:val="nil"/>
              <w:bottom w:val="single" w:sz="4" w:space="0" w:color="auto"/>
              <w:right w:val="single" w:sz="4" w:space="0" w:color="auto"/>
            </w:tcBorders>
            <w:noWrap/>
            <w:vAlign w:val="center"/>
            <w:hideMark/>
          </w:tcPr>
          <w:p w14:paraId="45E7385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5269FDE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473DB41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483</w:t>
            </w:r>
          </w:p>
        </w:tc>
      </w:tr>
      <w:tr w:rsidR="00723A27" w:rsidRPr="00723A27" w14:paraId="7190B75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442BB1B" w14:textId="57896B83"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treceri</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pietoni</w:t>
            </w:r>
            <w:proofErr w:type="spellEnd"/>
            <w:r w:rsidRPr="00723A27">
              <w:rPr>
                <w:rFonts w:asciiTheme="majorHAnsi" w:eastAsia="Times New Roman" w:hAnsiTheme="majorHAnsi" w:cs="Calibri"/>
                <w:kern w:val="0"/>
                <w:sz w:val="18"/>
                <w:szCs w:val="18"/>
                <w:lang w:eastAsia="en-US" w:bidi="ar-SA"/>
              </w:rPr>
              <w:t xml:space="preserve"> IZYLUM 3 5369 Flat glass Zebra right </w:t>
            </w:r>
          </w:p>
        </w:tc>
        <w:tc>
          <w:tcPr>
            <w:tcW w:w="909" w:type="dxa"/>
            <w:tcBorders>
              <w:top w:val="nil"/>
              <w:left w:val="nil"/>
              <w:bottom w:val="single" w:sz="4" w:space="0" w:color="auto"/>
              <w:right w:val="single" w:sz="4" w:space="0" w:color="auto"/>
            </w:tcBorders>
            <w:vAlign w:val="center"/>
            <w:hideMark/>
          </w:tcPr>
          <w:p w14:paraId="1F10DC3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w:t>
            </w:r>
          </w:p>
        </w:tc>
        <w:tc>
          <w:tcPr>
            <w:tcW w:w="794" w:type="dxa"/>
            <w:tcBorders>
              <w:top w:val="nil"/>
              <w:left w:val="nil"/>
              <w:bottom w:val="single" w:sz="4" w:space="0" w:color="auto"/>
              <w:right w:val="single" w:sz="4" w:space="0" w:color="auto"/>
            </w:tcBorders>
            <w:vAlign w:val="center"/>
            <w:hideMark/>
          </w:tcPr>
          <w:p w14:paraId="64DD08E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w:t>
            </w:r>
          </w:p>
        </w:tc>
        <w:tc>
          <w:tcPr>
            <w:tcW w:w="1274" w:type="dxa"/>
            <w:tcBorders>
              <w:top w:val="nil"/>
              <w:left w:val="nil"/>
              <w:bottom w:val="single" w:sz="4" w:space="0" w:color="auto"/>
              <w:right w:val="single" w:sz="8" w:space="0" w:color="auto"/>
            </w:tcBorders>
            <w:vAlign w:val="center"/>
            <w:hideMark/>
          </w:tcPr>
          <w:p w14:paraId="0EABD8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3220</w:t>
            </w:r>
          </w:p>
        </w:tc>
      </w:tr>
      <w:tr w:rsidR="00723A27" w:rsidRPr="00723A27" w14:paraId="4F693A67"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7D5AC7D" w14:textId="4DEE612C"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5305 [Flat glass]</w:t>
            </w:r>
          </w:p>
        </w:tc>
        <w:tc>
          <w:tcPr>
            <w:tcW w:w="909" w:type="dxa"/>
            <w:tcBorders>
              <w:top w:val="nil"/>
              <w:left w:val="nil"/>
              <w:bottom w:val="single" w:sz="4" w:space="0" w:color="auto"/>
              <w:right w:val="single" w:sz="4" w:space="0" w:color="auto"/>
            </w:tcBorders>
            <w:vAlign w:val="center"/>
            <w:hideMark/>
          </w:tcPr>
          <w:p w14:paraId="3B4720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vAlign w:val="center"/>
            <w:hideMark/>
          </w:tcPr>
          <w:p w14:paraId="32AC7C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1E2012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1512</w:t>
            </w:r>
          </w:p>
        </w:tc>
      </w:tr>
      <w:tr w:rsidR="00723A27" w:rsidRPr="00723A27" w14:paraId="7421051C"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2F265C0" w14:textId="4D12B3F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w:t>
            </w:r>
          </w:p>
        </w:tc>
        <w:tc>
          <w:tcPr>
            <w:tcW w:w="909" w:type="dxa"/>
            <w:tcBorders>
              <w:top w:val="nil"/>
              <w:left w:val="nil"/>
              <w:bottom w:val="single" w:sz="4" w:space="0" w:color="auto"/>
              <w:right w:val="single" w:sz="4" w:space="0" w:color="auto"/>
            </w:tcBorders>
            <w:vAlign w:val="center"/>
            <w:hideMark/>
          </w:tcPr>
          <w:p w14:paraId="7836328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523DD66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2956705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325</w:t>
            </w:r>
          </w:p>
        </w:tc>
      </w:tr>
      <w:tr w:rsidR="00723A27" w:rsidRPr="00723A27" w14:paraId="7E8EF6E3"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1CDE9E6" w14:textId="618FFD66"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5305 [Flat glass]</w:t>
            </w:r>
          </w:p>
        </w:tc>
        <w:tc>
          <w:tcPr>
            <w:tcW w:w="909" w:type="dxa"/>
            <w:tcBorders>
              <w:top w:val="nil"/>
              <w:left w:val="nil"/>
              <w:bottom w:val="single" w:sz="4" w:space="0" w:color="auto"/>
              <w:right w:val="single" w:sz="4" w:space="0" w:color="auto"/>
            </w:tcBorders>
            <w:vAlign w:val="center"/>
            <w:hideMark/>
          </w:tcPr>
          <w:p w14:paraId="4392F7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vAlign w:val="center"/>
            <w:hideMark/>
          </w:tcPr>
          <w:p w14:paraId="7831504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16E231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455</w:t>
            </w:r>
          </w:p>
        </w:tc>
      </w:tr>
      <w:tr w:rsidR="00723A27" w:rsidRPr="00723A27" w14:paraId="1FB4515C"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DA26FEE" w14:textId="165286B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5301 [Flat glass]</w:t>
            </w:r>
          </w:p>
        </w:tc>
        <w:tc>
          <w:tcPr>
            <w:tcW w:w="909" w:type="dxa"/>
            <w:tcBorders>
              <w:top w:val="nil"/>
              <w:left w:val="nil"/>
              <w:bottom w:val="single" w:sz="4" w:space="0" w:color="auto"/>
              <w:right w:val="single" w:sz="4" w:space="0" w:color="auto"/>
            </w:tcBorders>
            <w:vAlign w:val="center"/>
            <w:hideMark/>
          </w:tcPr>
          <w:p w14:paraId="6BACD4E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60707AC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562334F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420</w:t>
            </w:r>
          </w:p>
        </w:tc>
      </w:tr>
      <w:tr w:rsidR="00723A27" w:rsidRPr="00723A27" w14:paraId="12B8EAA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3A1F788" w14:textId="7326D7D5"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5305 [Flat glass]</w:t>
            </w:r>
          </w:p>
        </w:tc>
        <w:tc>
          <w:tcPr>
            <w:tcW w:w="909" w:type="dxa"/>
            <w:tcBorders>
              <w:top w:val="nil"/>
              <w:left w:val="nil"/>
              <w:bottom w:val="single" w:sz="4" w:space="0" w:color="auto"/>
              <w:right w:val="single" w:sz="4" w:space="0" w:color="auto"/>
            </w:tcBorders>
            <w:vAlign w:val="center"/>
            <w:hideMark/>
          </w:tcPr>
          <w:p w14:paraId="57A216B0"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31</w:t>
            </w:r>
          </w:p>
        </w:tc>
        <w:tc>
          <w:tcPr>
            <w:tcW w:w="794" w:type="dxa"/>
            <w:tcBorders>
              <w:top w:val="nil"/>
              <w:left w:val="nil"/>
              <w:bottom w:val="single" w:sz="4" w:space="0" w:color="auto"/>
              <w:right w:val="single" w:sz="4" w:space="0" w:color="auto"/>
            </w:tcBorders>
            <w:vAlign w:val="center"/>
            <w:hideMark/>
          </w:tcPr>
          <w:p w14:paraId="004D48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2FE581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2604</w:t>
            </w:r>
          </w:p>
        </w:tc>
      </w:tr>
      <w:tr w:rsidR="00723A27" w:rsidRPr="00723A27" w14:paraId="1D54FF5B"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B0E064B" w14:textId="5435AD66"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2 5307 [Flat glass]</w:t>
            </w:r>
          </w:p>
        </w:tc>
        <w:tc>
          <w:tcPr>
            <w:tcW w:w="909" w:type="dxa"/>
            <w:tcBorders>
              <w:top w:val="nil"/>
              <w:left w:val="nil"/>
              <w:bottom w:val="single" w:sz="4" w:space="0" w:color="auto"/>
              <w:right w:val="single" w:sz="4" w:space="0" w:color="auto"/>
            </w:tcBorders>
            <w:vAlign w:val="center"/>
            <w:hideMark/>
          </w:tcPr>
          <w:p w14:paraId="441442F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585AB24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84</w:t>
            </w:r>
          </w:p>
        </w:tc>
        <w:tc>
          <w:tcPr>
            <w:tcW w:w="1274" w:type="dxa"/>
            <w:tcBorders>
              <w:top w:val="nil"/>
              <w:left w:val="nil"/>
              <w:bottom w:val="single" w:sz="4" w:space="0" w:color="auto"/>
              <w:right w:val="single" w:sz="8" w:space="0" w:color="auto"/>
            </w:tcBorders>
            <w:vAlign w:val="center"/>
            <w:hideMark/>
          </w:tcPr>
          <w:p w14:paraId="2A7674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168</w:t>
            </w:r>
          </w:p>
        </w:tc>
      </w:tr>
      <w:tr w:rsidR="00723A27" w:rsidRPr="00723A27" w14:paraId="5D91A4EB"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0D50153" w14:textId="644878DA"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5301 [Flat glass], [Lum. shape-related, Plastic, White] Light Exhauster 20 LH351C@1000mA WW 730 230V 00-86-</w:t>
            </w:r>
            <w:proofErr w:type="gramStart"/>
            <w:r w:rsidRPr="00723A27">
              <w:rPr>
                <w:rFonts w:asciiTheme="majorHAnsi" w:eastAsia="Times New Roman" w:hAnsiTheme="majorHAnsi" w:cs="Calibri"/>
                <w:kern w:val="0"/>
                <w:sz w:val="18"/>
                <w:szCs w:val="18"/>
                <w:lang w:eastAsia="en-US" w:bidi="ar-SA"/>
              </w:rPr>
              <w:t>512  450442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6  65</w:t>
            </w:r>
            <w:proofErr w:type="gramEnd"/>
            <w:r w:rsidRPr="00723A27">
              <w:rPr>
                <w:rFonts w:asciiTheme="majorHAnsi" w:eastAsia="Times New Roman" w:hAnsiTheme="majorHAnsi" w:cs="Calibri"/>
                <w:kern w:val="0"/>
                <w:sz w:val="18"/>
                <w:szCs w:val="18"/>
                <w:lang w:eastAsia="en-US" w:bidi="ar-SA"/>
              </w:rPr>
              <w:t>W</w:t>
            </w:r>
          </w:p>
        </w:tc>
        <w:tc>
          <w:tcPr>
            <w:tcW w:w="909" w:type="dxa"/>
            <w:tcBorders>
              <w:top w:val="nil"/>
              <w:left w:val="nil"/>
              <w:bottom w:val="single" w:sz="4" w:space="0" w:color="auto"/>
              <w:right w:val="single" w:sz="4" w:space="0" w:color="auto"/>
            </w:tcBorders>
            <w:vAlign w:val="center"/>
            <w:hideMark/>
          </w:tcPr>
          <w:p w14:paraId="66A0C0F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4018A31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0C34B8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520</w:t>
            </w:r>
          </w:p>
        </w:tc>
      </w:tr>
      <w:tr w:rsidR="00723A27" w:rsidRPr="00723A27" w14:paraId="5C339603"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770C31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5301 [Flat glass], [Lum. shape-related, Plastic, White] Light Exhauster 20 LH351C@1000mA WW 730 230V 00-86-</w:t>
            </w:r>
            <w:proofErr w:type="gramStart"/>
            <w:r w:rsidRPr="00723A27">
              <w:rPr>
                <w:rFonts w:asciiTheme="majorHAnsi" w:eastAsia="Times New Roman" w:hAnsiTheme="majorHAnsi" w:cs="Calibri"/>
                <w:kern w:val="0"/>
                <w:sz w:val="18"/>
                <w:szCs w:val="18"/>
                <w:lang w:eastAsia="en-US" w:bidi="ar-SA"/>
              </w:rPr>
              <w:t>512  450442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7  51</w:t>
            </w:r>
            <w:proofErr w:type="gramEnd"/>
            <w:r w:rsidRPr="00723A27">
              <w:rPr>
                <w:rFonts w:asciiTheme="majorHAnsi" w:eastAsia="Times New Roman" w:hAnsiTheme="majorHAnsi" w:cs="Calibri"/>
                <w:kern w:val="0"/>
                <w:sz w:val="18"/>
                <w:szCs w:val="18"/>
                <w:lang w:eastAsia="en-US" w:bidi="ar-SA"/>
              </w:rPr>
              <w:t>,5w</w:t>
            </w:r>
          </w:p>
        </w:tc>
        <w:tc>
          <w:tcPr>
            <w:tcW w:w="909" w:type="dxa"/>
            <w:tcBorders>
              <w:top w:val="nil"/>
              <w:left w:val="nil"/>
              <w:bottom w:val="single" w:sz="4" w:space="0" w:color="auto"/>
              <w:right w:val="single" w:sz="4" w:space="0" w:color="auto"/>
            </w:tcBorders>
            <w:vAlign w:val="center"/>
            <w:hideMark/>
          </w:tcPr>
          <w:p w14:paraId="7BF9C6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38482C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43E5A6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309</w:t>
            </w:r>
          </w:p>
        </w:tc>
      </w:tr>
      <w:tr w:rsidR="00723A27" w:rsidRPr="00723A27" w14:paraId="0D9CC1BC"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20ED7A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 [Lum. shape-related, Plastic, White] Light Exhauster 20 LH351C@800mA WW 730 230V 00-86-</w:t>
            </w:r>
            <w:proofErr w:type="gramStart"/>
            <w:r w:rsidRPr="00723A27">
              <w:rPr>
                <w:rFonts w:asciiTheme="majorHAnsi" w:eastAsia="Times New Roman" w:hAnsiTheme="majorHAnsi" w:cs="Calibri"/>
                <w:kern w:val="0"/>
                <w:sz w:val="18"/>
                <w:szCs w:val="18"/>
                <w:lang w:eastAsia="en-US" w:bidi="ar-SA"/>
              </w:rPr>
              <w:t>512  450562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7  51</w:t>
            </w:r>
            <w:proofErr w:type="gramEnd"/>
            <w:r w:rsidRPr="00723A27">
              <w:rPr>
                <w:rFonts w:asciiTheme="majorHAnsi" w:eastAsia="Times New Roman" w:hAnsiTheme="majorHAnsi" w:cs="Calibri"/>
                <w:kern w:val="0"/>
                <w:sz w:val="18"/>
                <w:szCs w:val="18"/>
                <w:lang w:eastAsia="en-US" w:bidi="ar-SA"/>
              </w:rPr>
              <w:t>,5w</w:t>
            </w:r>
          </w:p>
        </w:tc>
        <w:tc>
          <w:tcPr>
            <w:tcW w:w="909" w:type="dxa"/>
            <w:tcBorders>
              <w:top w:val="nil"/>
              <w:left w:val="nil"/>
              <w:bottom w:val="single" w:sz="4" w:space="0" w:color="auto"/>
              <w:right w:val="single" w:sz="4" w:space="0" w:color="auto"/>
            </w:tcBorders>
            <w:vAlign w:val="center"/>
            <w:hideMark/>
          </w:tcPr>
          <w:p w14:paraId="4E7488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6797E92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49D864B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257,5</w:t>
            </w:r>
          </w:p>
        </w:tc>
      </w:tr>
      <w:tr w:rsidR="00723A27" w:rsidRPr="00723A27" w14:paraId="708A4372"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1C1096F" w14:textId="58394D2A"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5303 [Flat glass], [Lum. shape-related, Plastic, White] Light Exhauster 20 LH351C@800mA WW 730 230V 00-86-</w:t>
            </w:r>
            <w:proofErr w:type="gramStart"/>
            <w:r w:rsidRPr="00723A27">
              <w:rPr>
                <w:rFonts w:asciiTheme="majorHAnsi" w:eastAsia="Times New Roman" w:hAnsiTheme="majorHAnsi" w:cs="Calibri"/>
                <w:kern w:val="0"/>
                <w:sz w:val="18"/>
                <w:szCs w:val="18"/>
                <w:lang w:eastAsia="en-US" w:bidi="ar-SA"/>
              </w:rPr>
              <w:t>512  450562</w:t>
            </w:r>
            <w:proofErr w:type="gramEnd"/>
            <w:r w:rsidRPr="00723A27">
              <w:rPr>
                <w:rFonts w:asciiTheme="majorHAnsi" w:eastAsia="Times New Roman" w:hAnsiTheme="majorHAnsi" w:cs="Calibri"/>
                <w:kern w:val="0"/>
                <w:sz w:val="18"/>
                <w:szCs w:val="18"/>
                <w:lang w:eastAsia="en-US" w:bidi="ar-SA"/>
              </w:rPr>
              <w:t xml:space="preserve">  TIP 7 51,5W</w:t>
            </w:r>
          </w:p>
        </w:tc>
        <w:tc>
          <w:tcPr>
            <w:tcW w:w="909" w:type="dxa"/>
            <w:tcBorders>
              <w:top w:val="nil"/>
              <w:left w:val="nil"/>
              <w:bottom w:val="single" w:sz="4" w:space="0" w:color="auto"/>
              <w:right w:val="single" w:sz="4" w:space="0" w:color="auto"/>
            </w:tcBorders>
            <w:vAlign w:val="center"/>
            <w:hideMark/>
          </w:tcPr>
          <w:p w14:paraId="7593D3B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vAlign w:val="center"/>
            <w:hideMark/>
          </w:tcPr>
          <w:p w14:paraId="432F19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00FFCDE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772,5</w:t>
            </w:r>
          </w:p>
        </w:tc>
      </w:tr>
      <w:tr w:rsidR="00723A27" w:rsidRPr="00723A27" w14:paraId="5B5BD5BC" w14:textId="77777777" w:rsidTr="00723A27">
        <w:trPr>
          <w:trHeight w:val="97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34A5F4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4 5304 [Flat glass], [Lum. shape-related, Plastic, White] Light Exhauster 120 LH351C@380mA WW 730 230V 2x00-36-649 - DRIVER_SCHREDER_MODULAR_75W_200-600mA_220-240V_DONGLE_C133_. / </w:t>
            </w:r>
            <w:proofErr w:type="gramStart"/>
            <w:r w:rsidRPr="00723A27">
              <w:rPr>
                <w:rFonts w:asciiTheme="majorHAnsi" w:eastAsia="Times New Roman" w:hAnsiTheme="majorHAnsi" w:cs="Calibri"/>
                <w:kern w:val="0"/>
                <w:sz w:val="18"/>
                <w:szCs w:val="18"/>
                <w:lang w:eastAsia="en-US" w:bidi="ar-SA"/>
              </w:rPr>
              <w:t>Dali  461122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15  137</w:t>
            </w:r>
            <w:proofErr w:type="gramEnd"/>
            <w:r w:rsidRPr="00723A27">
              <w:rPr>
                <w:rFonts w:asciiTheme="majorHAnsi" w:eastAsia="Times New Roman" w:hAnsiTheme="majorHAnsi" w:cs="Calibri"/>
                <w:kern w:val="0"/>
                <w:sz w:val="18"/>
                <w:szCs w:val="18"/>
                <w:lang w:eastAsia="en-US" w:bidi="ar-SA"/>
              </w:rPr>
              <w:t xml:space="preserve"> w</w:t>
            </w:r>
          </w:p>
        </w:tc>
        <w:tc>
          <w:tcPr>
            <w:tcW w:w="909" w:type="dxa"/>
            <w:tcBorders>
              <w:top w:val="nil"/>
              <w:left w:val="nil"/>
              <w:bottom w:val="single" w:sz="4" w:space="0" w:color="auto"/>
              <w:right w:val="single" w:sz="4" w:space="0" w:color="auto"/>
            </w:tcBorders>
            <w:vAlign w:val="center"/>
            <w:hideMark/>
          </w:tcPr>
          <w:p w14:paraId="57361D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521E665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73493A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822</w:t>
            </w:r>
          </w:p>
        </w:tc>
      </w:tr>
      <w:tr w:rsidR="00723A27" w:rsidRPr="00723A27" w14:paraId="17B85570"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D2368A2" w14:textId="29522E82"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A  IZYLUM</w:t>
            </w:r>
            <w:proofErr w:type="gramEnd"/>
            <w:r w:rsidRPr="00723A27">
              <w:rPr>
                <w:rFonts w:asciiTheme="majorHAnsi" w:eastAsia="Times New Roman" w:hAnsiTheme="majorHAnsi" w:cs="Calibri"/>
                <w:kern w:val="0"/>
                <w:sz w:val="18"/>
                <w:szCs w:val="18"/>
                <w:lang w:eastAsia="en-US" w:bidi="ar-SA"/>
              </w:rPr>
              <w:t xml:space="preserve"> 1 5301 [Flat glass], [Lum. shape-related, Plastic, White] Light Exhauster 20 LH351C@1000mA WW 730 230V 00-86-</w:t>
            </w:r>
            <w:proofErr w:type="gramStart"/>
            <w:r w:rsidRPr="00723A27">
              <w:rPr>
                <w:rFonts w:asciiTheme="majorHAnsi" w:eastAsia="Times New Roman" w:hAnsiTheme="majorHAnsi" w:cs="Calibri"/>
                <w:kern w:val="0"/>
                <w:sz w:val="18"/>
                <w:szCs w:val="18"/>
                <w:lang w:eastAsia="en-US" w:bidi="ar-SA"/>
              </w:rPr>
              <w:t>512  450442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6  65</w:t>
            </w:r>
            <w:proofErr w:type="gramEnd"/>
            <w:r w:rsidRPr="00723A27">
              <w:rPr>
                <w:rFonts w:asciiTheme="majorHAnsi" w:eastAsia="Times New Roman" w:hAnsiTheme="majorHAnsi" w:cs="Calibri"/>
                <w:kern w:val="0"/>
                <w:sz w:val="18"/>
                <w:szCs w:val="18"/>
                <w:lang w:eastAsia="en-US" w:bidi="ar-SA"/>
              </w:rPr>
              <w:t>W</w:t>
            </w:r>
          </w:p>
        </w:tc>
        <w:tc>
          <w:tcPr>
            <w:tcW w:w="909" w:type="dxa"/>
            <w:tcBorders>
              <w:top w:val="nil"/>
              <w:left w:val="nil"/>
              <w:bottom w:val="single" w:sz="4" w:space="0" w:color="auto"/>
              <w:right w:val="single" w:sz="4" w:space="0" w:color="auto"/>
            </w:tcBorders>
            <w:vAlign w:val="center"/>
            <w:hideMark/>
          </w:tcPr>
          <w:p w14:paraId="0271F8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6962A45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08469B1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130</w:t>
            </w:r>
          </w:p>
        </w:tc>
      </w:tr>
      <w:tr w:rsidR="00723A27" w:rsidRPr="00723A27" w14:paraId="4755E845"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5B2773E" w14:textId="50CEFA6E"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A  IZYLUM</w:t>
            </w:r>
            <w:proofErr w:type="gramEnd"/>
            <w:r w:rsidRPr="00723A27">
              <w:rPr>
                <w:rFonts w:asciiTheme="majorHAnsi" w:eastAsia="Times New Roman" w:hAnsiTheme="majorHAnsi" w:cs="Calibri"/>
                <w:kern w:val="0"/>
                <w:sz w:val="18"/>
                <w:szCs w:val="18"/>
                <w:lang w:eastAsia="en-US" w:bidi="ar-SA"/>
              </w:rPr>
              <w:t xml:space="preserve"> 1 5303 [Flat glass], [Lum. shape-related, Plastic, White] Light Exhauster 20 LH351C@1000mA WW 730 230V 00-86-</w:t>
            </w:r>
            <w:proofErr w:type="gramStart"/>
            <w:r w:rsidRPr="00723A27">
              <w:rPr>
                <w:rFonts w:asciiTheme="majorHAnsi" w:eastAsia="Times New Roman" w:hAnsiTheme="majorHAnsi" w:cs="Calibri"/>
                <w:kern w:val="0"/>
                <w:sz w:val="18"/>
                <w:szCs w:val="18"/>
                <w:lang w:eastAsia="en-US" w:bidi="ar-SA"/>
              </w:rPr>
              <w:t>512  450562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6  65</w:t>
            </w:r>
            <w:proofErr w:type="gramEnd"/>
            <w:r w:rsidRPr="00723A27">
              <w:rPr>
                <w:rFonts w:asciiTheme="majorHAnsi" w:eastAsia="Times New Roman" w:hAnsiTheme="majorHAnsi" w:cs="Calibri"/>
                <w:kern w:val="0"/>
                <w:sz w:val="18"/>
                <w:szCs w:val="18"/>
                <w:lang w:eastAsia="en-US" w:bidi="ar-SA"/>
              </w:rPr>
              <w:t>W</w:t>
            </w:r>
          </w:p>
        </w:tc>
        <w:tc>
          <w:tcPr>
            <w:tcW w:w="909" w:type="dxa"/>
            <w:tcBorders>
              <w:top w:val="nil"/>
              <w:left w:val="nil"/>
              <w:bottom w:val="single" w:sz="4" w:space="0" w:color="auto"/>
              <w:right w:val="single" w:sz="4" w:space="0" w:color="auto"/>
            </w:tcBorders>
            <w:vAlign w:val="center"/>
            <w:hideMark/>
          </w:tcPr>
          <w:p w14:paraId="7A9538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vAlign w:val="center"/>
            <w:hideMark/>
          </w:tcPr>
          <w:p w14:paraId="49B5A6C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58CCE4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r>
      <w:tr w:rsidR="00723A27" w:rsidRPr="00723A27" w14:paraId="21B377C8"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5BC6A38" w14:textId="2F6A398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IZYLUM 1 5305 [Flat glass], [Lum. shape-related, Plastic, White] Light Exhauster 20 LH351C@1000mA WW 730 230V 00-86-</w:t>
            </w:r>
            <w:proofErr w:type="gramStart"/>
            <w:r w:rsidRPr="00723A27">
              <w:rPr>
                <w:rFonts w:asciiTheme="majorHAnsi" w:eastAsia="Times New Roman" w:hAnsiTheme="majorHAnsi" w:cs="Calibri"/>
                <w:kern w:val="0"/>
                <w:sz w:val="18"/>
                <w:szCs w:val="18"/>
                <w:lang w:eastAsia="en-US" w:bidi="ar-SA"/>
              </w:rPr>
              <w:t>512  450682</w:t>
            </w:r>
            <w:proofErr w:type="gramEnd"/>
            <w:r w:rsidRPr="00723A27">
              <w:rPr>
                <w:rFonts w:asciiTheme="majorHAnsi" w:eastAsia="Times New Roman" w:hAnsiTheme="majorHAnsi" w:cs="Calibri"/>
                <w:kern w:val="0"/>
                <w:sz w:val="18"/>
                <w:szCs w:val="18"/>
                <w:lang w:eastAsia="en-US" w:bidi="ar-SA"/>
              </w:rPr>
              <w:t xml:space="preserve">  TIP </w:t>
            </w:r>
            <w:proofErr w:type="gramStart"/>
            <w:r w:rsidRPr="00723A27">
              <w:rPr>
                <w:rFonts w:asciiTheme="majorHAnsi" w:eastAsia="Times New Roman" w:hAnsiTheme="majorHAnsi" w:cs="Calibri"/>
                <w:kern w:val="0"/>
                <w:sz w:val="18"/>
                <w:szCs w:val="18"/>
                <w:lang w:eastAsia="en-US" w:bidi="ar-SA"/>
              </w:rPr>
              <w:t>6  65</w:t>
            </w:r>
            <w:proofErr w:type="gramEnd"/>
            <w:r w:rsidRPr="00723A27">
              <w:rPr>
                <w:rFonts w:asciiTheme="majorHAnsi" w:eastAsia="Times New Roman" w:hAnsiTheme="majorHAnsi" w:cs="Calibri"/>
                <w:kern w:val="0"/>
                <w:sz w:val="18"/>
                <w:szCs w:val="18"/>
                <w:lang w:eastAsia="en-US" w:bidi="ar-SA"/>
              </w:rPr>
              <w:t>W</w:t>
            </w:r>
          </w:p>
        </w:tc>
        <w:tc>
          <w:tcPr>
            <w:tcW w:w="909" w:type="dxa"/>
            <w:tcBorders>
              <w:top w:val="nil"/>
              <w:left w:val="nil"/>
              <w:bottom w:val="single" w:sz="4" w:space="0" w:color="auto"/>
              <w:right w:val="single" w:sz="4" w:space="0" w:color="auto"/>
            </w:tcBorders>
            <w:vAlign w:val="center"/>
            <w:hideMark/>
          </w:tcPr>
          <w:p w14:paraId="6843C74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vAlign w:val="center"/>
            <w:hideMark/>
          </w:tcPr>
          <w:p w14:paraId="0B41B0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w:t>
            </w:r>
          </w:p>
        </w:tc>
        <w:tc>
          <w:tcPr>
            <w:tcW w:w="1274" w:type="dxa"/>
            <w:tcBorders>
              <w:top w:val="nil"/>
              <w:left w:val="nil"/>
              <w:bottom w:val="single" w:sz="4" w:space="0" w:color="auto"/>
              <w:right w:val="single" w:sz="8" w:space="0" w:color="auto"/>
            </w:tcBorders>
            <w:vAlign w:val="center"/>
            <w:hideMark/>
          </w:tcPr>
          <w:p w14:paraId="721B706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1560</w:t>
            </w:r>
          </w:p>
        </w:tc>
      </w:tr>
      <w:tr w:rsidR="00723A27" w:rsidRPr="00723A27" w14:paraId="19CC3BEE"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D070A32" w14:textId="192EF67F"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str.Depozitelor</w:t>
            </w:r>
            <w:proofErr w:type="spellEnd"/>
            <w:proofErr w:type="gramEnd"/>
            <w:r w:rsidRPr="00723A27">
              <w:rPr>
                <w:rFonts w:asciiTheme="majorHAnsi" w:eastAsia="Times New Roman" w:hAnsiTheme="majorHAnsi" w:cs="Calibri"/>
                <w:kern w:val="0"/>
                <w:sz w:val="18"/>
                <w:szCs w:val="18"/>
                <w:lang w:eastAsia="en-US" w:bidi="ar-SA"/>
              </w:rPr>
              <w:t xml:space="preserve">  IZYLUM 1-20LEDs-1000mA-64W-5305</w:t>
            </w:r>
            <w:proofErr w:type="gramStart"/>
            <w:r w:rsidRPr="00723A27">
              <w:rPr>
                <w:rFonts w:asciiTheme="majorHAnsi" w:eastAsia="Times New Roman" w:hAnsiTheme="majorHAnsi" w:cs="Calibri"/>
                <w:kern w:val="0"/>
                <w:sz w:val="18"/>
                <w:szCs w:val="18"/>
                <w:lang w:eastAsia="en-US" w:bidi="ar-SA"/>
              </w:rPr>
              <w:t>AS  @</w:t>
            </w:r>
            <w:proofErr w:type="gramEnd"/>
            <w:r w:rsidRPr="00723A27">
              <w:rPr>
                <w:rFonts w:asciiTheme="majorHAnsi" w:eastAsia="Times New Roman" w:hAnsiTheme="majorHAnsi" w:cs="Calibri"/>
                <w:kern w:val="0"/>
                <w:sz w:val="18"/>
                <w:szCs w:val="18"/>
                <w:lang w:eastAsia="en-US" w:bidi="ar-SA"/>
              </w:rPr>
              <w:t xml:space="preserve"> index </w:t>
            </w:r>
            <w:proofErr w:type="gramStart"/>
            <w:r w:rsidRPr="00723A27">
              <w:rPr>
                <w:rFonts w:asciiTheme="majorHAnsi" w:eastAsia="Times New Roman" w:hAnsiTheme="majorHAnsi" w:cs="Calibri"/>
                <w:kern w:val="0"/>
                <w:sz w:val="18"/>
                <w:szCs w:val="18"/>
                <w:lang w:eastAsia="en-US" w:bidi="ar-SA"/>
              </w:rPr>
              <w:t xml:space="preserve">1  </w:t>
            </w:r>
            <w:proofErr w:type="spellStart"/>
            <w:r w:rsidRPr="00723A27">
              <w:rPr>
                <w:rFonts w:asciiTheme="majorHAnsi" w:eastAsia="Times New Roman" w:hAnsiTheme="majorHAnsi" w:cs="Calibri"/>
                <w:kern w:val="0"/>
                <w:sz w:val="18"/>
                <w:szCs w:val="18"/>
                <w:lang w:eastAsia="en-US" w:bidi="ar-SA"/>
              </w:rPr>
              <w:t>SchrÃ</w:t>
            </w:r>
            <w:proofErr w:type="gramEnd"/>
            <w:r w:rsidRPr="00723A27">
              <w:rPr>
                <w:rFonts w:asciiTheme="majorHAnsi" w:eastAsia="Times New Roman" w:hAnsiTheme="majorHAnsi" w:cs="Calibri"/>
                <w:kern w:val="0"/>
                <w:sz w:val="18"/>
                <w:szCs w:val="18"/>
                <w:lang w:eastAsia="en-US" w:bidi="ar-SA"/>
              </w:rPr>
              <w:t>©der</w:t>
            </w:r>
            <w:proofErr w:type="spellEnd"/>
            <w:r w:rsidRPr="00723A27">
              <w:rPr>
                <w:rFonts w:asciiTheme="majorHAnsi" w:eastAsia="Times New Roman" w:hAnsiTheme="majorHAnsi" w:cs="Calibri"/>
                <w:kern w:val="0"/>
                <w:sz w:val="18"/>
                <w:szCs w:val="18"/>
                <w:lang w:eastAsia="en-US" w:bidi="ar-SA"/>
              </w:rPr>
              <w:t xml:space="preserve"> / DRIVER </w:t>
            </w:r>
            <w:proofErr w:type="spellStart"/>
            <w:r w:rsidRPr="00723A27">
              <w:rPr>
                <w:rFonts w:asciiTheme="majorHAnsi" w:eastAsia="Times New Roman" w:hAnsiTheme="majorHAnsi" w:cs="Calibri"/>
                <w:kern w:val="0"/>
                <w:sz w:val="18"/>
                <w:szCs w:val="18"/>
                <w:lang w:eastAsia="en-US" w:bidi="ar-SA"/>
              </w:rPr>
              <w:t>Optotronic</w:t>
            </w:r>
            <w:proofErr w:type="spellEnd"/>
            <w:r w:rsidRPr="00723A27">
              <w:rPr>
                <w:rFonts w:asciiTheme="majorHAnsi" w:eastAsia="Times New Roman" w:hAnsiTheme="majorHAnsi" w:cs="Calibri"/>
                <w:kern w:val="0"/>
                <w:sz w:val="18"/>
                <w:szCs w:val="18"/>
                <w:lang w:eastAsia="en-US" w:bidi="ar-SA"/>
              </w:rPr>
              <w:t xml:space="preserve"> OT 75/170-240/1A 4DIMLT2 G2 CE / 64 </w:t>
            </w:r>
          </w:p>
        </w:tc>
        <w:tc>
          <w:tcPr>
            <w:tcW w:w="909" w:type="dxa"/>
            <w:tcBorders>
              <w:top w:val="nil"/>
              <w:left w:val="nil"/>
              <w:bottom w:val="single" w:sz="4" w:space="0" w:color="auto"/>
              <w:right w:val="single" w:sz="4" w:space="0" w:color="auto"/>
            </w:tcBorders>
            <w:vAlign w:val="center"/>
            <w:hideMark/>
          </w:tcPr>
          <w:p w14:paraId="121F18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vAlign w:val="center"/>
            <w:hideMark/>
          </w:tcPr>
          <w:p w14:paraId="4DFBB58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w:t>
            </w:r>
          </w:p>
        </w:tc>
        <w:tc>
          <w:tcPr>
            <w:tcW w:w="1274" w:type="dxa"/>
            <w:tcBorders>
              <w:top w:val="nil"/>
              <w:left w:val="nil"/>
              <w:bottom w:val="single" w:sz="4" w:space="0" w:color="auto"/>
              <w:right w:val="single" w:sz="8" w:space="0" w:color="auto"/>
            </w:tcBorders>
            <w:vAlign w:val="center"/>
            <w:hideMark/>
          </w:tcPr>
          <w:p w14:paraId="4C70ADE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768</w:t>
            </w:r>
          </w:p>
        </w:tc>
      </w:tr>
      <w:tr w:rsidR="00723A27" w:rsidRPr="00723A27" w14:paraId="51A0889D"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B23D81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lastRenderedPageBreak/>
              <w:t>str.Mihai</w:t>
            </w:r>
            <w:proofErr w:type="spellEnd"/>
            <w:proofErr w:type="gramEnd"/>
            <w:r w:rsidRPr="00723A27">
              <w:rPr>
                <w:rFonts w:asciiTheme="majorHAnsi" w:eastAsia="Times New Roman" w:hAnsiTheme="majorHAnsi" w:cs="Calibri"/>
                <w:kern w:val="0"/>
                <w:sz w:val="18"/>
                <w:szCs w:val="18"/>
                <w:lang w:eastAsia="en-US" w:bidi="ar-SA"/>
              </w:rPr>
              <w:t xml:space="preserve"> Viteazu, led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392631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094947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51,4</w:t>
            </w:r>
          </w:p>
        </w:tc>
        <w:tc>
          <w:tcPr>
            <w:tcW w:w="1274" w:type="dxa"/>
            <w:tcBorders>
              <w:top w:val="nil"/>
              <w:left w:val="nil"/>
              <w:bottom w:val="single" w:sz="4" w:space="0" w:color="auto"/>
              <w:right w:val="single" w:sz="8" w:space="0" w:color="auto"/>
            </w:tcBorders>
            <w:vAlign w:val="center"/>
            <w:hideMark/>
          </w:tcPr>
          <w:p w14:paraId="5B366A8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102,8</w:t>
            </w:r>
          </w:p>
        </w:tc>
      </w:tr>
      <w:tr w:rsidR="00723A27" w:rsidRPr="00723A27" w14:paraId="7188C891"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6A5E04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Craieselor</w:t>
            </w:r>
            <w:proofErr w:type="spellEnd"/>
            <w:r w:rsidRPr="00723A27">
              <w:rPr>
                <w:rFonts w:asciiTheme="majorHAnsi" w:eastAsia="Times New Roman" w:hAnsiTheme="majorHAnsi" w:cs="Calibri"/>
                <w:kern w:val="0"/>
                <w:sz w:val="18"/>
                <w:szCs w:val="18"/>
                <w:lang w:eastAsia="en-US" w:bidi="ar-SA"/>
              </w:rPr>
              <w:t xml:space="preserve">   led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7498E2B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vAlign w:val="center"/>
            <w:hideMark/>
          </w:tcPr>
          <w:p w14:paraId="283DB2A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39,8</w:t>
            </w:r>
          </w:p>
        </w:tc>
        <w:tc>
          <w:tcPr>
            <w:tcW w:w="1274" w:type="dxa"/>
            <w:tcBorders>
              <w:top w:val="nil"/>
              <w:left w:val="nil"/>
              <w:bottom w:val="single" w:sz="4" w:space="0" w:color="auto"/>
              <w:right w:val="single" w:sz="8" w:space="0" w:color="auto"/>
            </w:tcBorders>
            <w:vAlign w:val="center"/>
            <w:hideMark/>
          </w:tcPr>
          <w:p w14:paraId="61FAE75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278,6</w:t>
            </w:r>
          </w:p>
        </w:tc>
      </w:tr>
      <w:tr w:rsidR="00723A27" w:rsidRPr="00723A27" w14:paraId="083E6E7B"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783611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Poienilor</w:t>
            </w:r>
            <w:proofErr w:type="spellEnd"/>
            <w:r w:rsidRPr="00723A27">
              <w:rPr>
                <w:rFonts w:asciiTheme="majorHAnsi" w:eastAsia="Times New Roman" w:hAnsiTheme="majorHAnsi" w:cs="Calibri"/>
                <w:kern w:val="0"/>
                <w:sz w:val="18"/>
                <w:szCs w:val="18"/>
                <w:lang w:eastAsia="en-US" w:bidi="ar-SA"/>
              </w:rPr>
              <w:t xml:space="preserve">   led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7630269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vAlign w:val="center"/>
            <w:hideMark/>
          </w:tcPr>
          <w:p w14:paraId="30453F0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39,8</w:t>
            </w:r>
          </w:p>
        </w:tc>
        <w:tc>
          <w:tcPr>
            <w:tcW w:w="1274" w:type="dxa"/>
            <w:tcBorders>
              <w:top w:val="nil"/>
              <w:left w:val="nil"/>
              <w:bottom w:val="single" w:sz="4" w:space="0" w:color="auto"/>
              <w:right w:val="single" w:sz="8" w:space="0" w:color="auto"/>
            </w:tcBorders>
            <w:vAlign w:val="center"/>
            <w:hideMark/>
          </w:tcPr>
          <w:p w14:paraId="6B8FD72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477,6</w:t>
            </w:r>
          </w:p>
        </w:tc>
      </w:tr>
      <w:tr w:rsidR="00723A27" w:rsidRPr="00723A27" w14:paraId="3C931DF9"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E2120D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Acs </w:t>
            </w:r>
            <w:proofErr w:type="gramStart"/>
            <w:r w:rsidRPr="00723A27">
              <w:rPr>
                <w:rFonts w:asciiTheme="majorHAnsi" w:eastAsia="Times New Roman" w:hAnsiTheme="majorHAnsi" w:cs="Calibri"/>
                <w:kern w:val="0"/>
                <w:sz w:val="18"/>
                <w:szCs w:val="18"/>
                <w:lang w:eastAsia="en-US" w:bidi="ar-SA"/>
              </w:rPr>
              <w:t>Lajos  led</w:t>
            </w:r>
            <w:proofErr w:type="gramEnd"/>
            <w:r w:rsidRPr="00723A27">
              <w:rPr>
                <w:rFonts w:asciiTheme="majorHAnsi" w:eastAsia="Times New Roman" w:hAnsiTheme="majorHAnsi" w:cs="Calibri"/>
                <w:kern w:val="0"/>
                <w:sz w:val="18"/>
                <w:szCs w:val="18"/>
                <w:lang w:eastAsia="en-US" w:bidi="ar-SA"/>
              </w:rPr>
              <w:t xml:space="preserve">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37F61F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vAlign w:val="center"/>
            <w:hideMark/>
          </w:tcPr>
          <w:p w14:paraId="7825C56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51,4</w:t>
            </w:r>
          </w:p>
        </w:tc>
        <w:tc>
          <w:tcPr>
            <w:tcW w:w="1274" w:type="dxa"/>
            <w:tcBorders>
              <w:top w:val="nil"/>
              <w:left w:val="nil"/>
              <w:bottom w:val="single" w:sz="4" w:space="0" w:color="auto"/>
              <w:right w:val="single" w:sz="8" w:space="0" w:color="auto"/>
            </w:tcBorders>
            <w:vAlign w:val="center"/>
            <w:hideMark/>
          </w:tcPr>
          <w:p w14:paraId="5C1213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359,8</w:t>
            </w:r>
          </w:p>
        </w:tc>
      </w:tr>
      <w:tr w:rsidR="00723A27" w:rsidRPr="00723A27" w14:paraId="420189BC"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2F1C01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parcare</w:t>
            </w:r>
            <w:proofErr w:type="spellEnd"/>
            <w:r w:rsidRPr="00723A27">
              <w:rPr>
                <w:rFonts w:asciiTheme="majorHAnsi" w:eastAsia="Times New Roman" w:hAnsiTheme="majorHAnsi" w:cs="Calibri"/>
                <w:kern w:val="0"/>
                <w:sz w:val="18"/>
                <w:szCs w:val="18"/>
                <w:lang w:eastAsia="en-US" w:bidi="ar-SA"/>
              </w:rPr>
              <w:t xml:space="preserve"> Pod Decebal </w:t>
            </w:r>
            <w:proofErr w:type="spellStart"/>
            <w:r w:rsidRPr="00723A27">
              <w:rPr>
                <w:rFonts w:asciiTheme="majorHAnsi" w:eastAsia="Times New Roman" w:hAnsiTheme="majorHAnsi" w:cs="Calibri"/>
                <w:kern w:val="0"/>
                <w:sz w:val="18"/>
                <w:szCs w:val="18"/>
                <w:lang w:eastAsia="en-US" w:bidi="ar-SA"/>
              </w:rPr>
              <w:t>Parcare</w:t>
            </w:r>
            <w:proofErr w:type="spellEnd"/>
            <w:r w:rsidRPr="00723A27">
              <w:rPr>
                <w:rFonts w:asciiTheme="majorHAnsi" w:eastAsia="Times New Roman" w:hAnsiTheme="majorHAnsi" w:cs="Calibri"/>
                <w:kern w:val="0"/>
                <w:sz w:val="18"/>
                <w:szCs w:val="18"/>
                <w:lang w:eastAsia="en-US" w:bidi="ar-SA"/>
              </w:rPr>
              <w:t xml:space="preserve"> led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3F63C62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vAlign w:val="center"/>
            <w:hideMark/>
          </w:tcPr>
          <w:p w14:paraId="71B62A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w:t>
            </w:r>
          </w:p>
        </w:tc>
        <w:tc>
          <w:tcPr>
            <w:tcW w:w="1274" w:type="dxa"/>
            <w:tcBorders>
              <w:top w:val="nil"/>
              <w:left w:val="nil"/>
              <w:bottom w:val="single" w:sz="4" w:space="0" w:color="auto"/>
              <w:right w:val="single" w:sz="8" w:space="0" w:color="auto"/>
            </w:tcBorders>
            <w:vAlign w:val="center"/>
            <w:hideMark/>
          </w:tcPr>
          <w:p w14:paraId="74998EA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570</w:t>
            </w:r>
          </w:p>
        </w:tc>
      </w:tr>
      <w:tr w:rsidR="00723A27" w:rsidRPr="00723A27" w14:paraId="2F5E1A60"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00DC3A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parcare</w:t>
            </w:r>
            <w:proofErr w:type="spellEnd"/>
            <w:r w:rsidRPr="00723A27">
              <w:rPr>
                <w:rFonts w:asciiTheme="majorHAnsi" w:eastAsia="Times New Roman" w:hAnsiTheme="majorHAnsi" w:cs="Calibri"/>
                <w:kern w:val="0"/>
                <w:sz w:val="18"/>
                <w:szCs w:val="18"/>
                <w:lang w:eastAsia="en-US" w:bidi="ar-SA"/>
              </w:rPr>
              <w:t xml:space="preserve"> Pod Decebal </w:t>
            </w:r>
            <w:proofErr w:type="gramStart"/>
            <w:r w:rsidRPr="00723A27">
              <w:rPr>
                <w:rFonts w:asciiTheme="majorHAnsi" w:eastAsia="Times New Roman" w:hAnsiTheme="majorHAnsi" w:cs="Calibri"/>
                <w:kern w:val="0"/>
                <w:sz w:val="18"/>
                <w:szCs w:val="18"/>
                <w:lang w:eastAsia="en-US" w:bidi="ar-SA"/>
              </w:rPr>
              <w:t>Alei  led</w:t>
            </w:r>
            <w:proofErr w:type="gramEnd"/>
            <w:r w:rsidRPr="00723A27">
              <w:rPr>
                <w:rFonts w:asciiTheme="majorHAnsi" w:eastAsia="Times New Roman" w:hAnsiTheme="majorHAnsi" w:cs="Calibri"/>
                <w:kern w:val="0"/>
                <w:sz w:val="18"/>
                <w:szCs w:val="18"/>
                <w:lang w:eastAsia="en-US" w:bidi="ar-SA"/>
              </w:rPr>
              <w:t xml:space="preserve"> Schreder   tip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w:t>
            </w:r>
          </w:p>
        </w:tc>
        <w:tc>
          <w:tcPr>
            <w:tcW w:w="909" w:type="dxa"/>
            <w:tcBorders>
              <w:top w:val="nil"/>
              <w:left w:val="nil"/>
              <w:bottom w:val="single" w:sz="4" w:space="0" w:color="auto"/>
              <w:right w:val="single" w:sz="4" w:space="0" w:color="auto"/>
            </w:tcBorders>
            <w:vAlign w:val="center"/>
            <w:hideMark/>
          </w:tcPr>
          <w:p w14:paraId="3B175C5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vAlign w:val="center"/>
            <w:hideMark/>
          </w:tcPr>
          <w:p w14:paraId="0A3D854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39,8</w:t>
            </w:r>
          </w:p>
        </w:tc>
        <w:tc>
          <w:tcPr>
            <w:tcW w:w="1274" w:type="dxa"/>
            <w:tcBorders>
              <w:top w:val="nil"/>
              <w:left w:val="nil"/>
              <w:bottom w:val="single" w:sz="4" w:space="0" w:color="auto"/>
              <w:right w:val="single" w:sz="8" w:space="0" w:color="auto"/>
            </w:tcBorders>
            <w:vAlign w:val="center"/>
            <w:hideMark/>
          </w:tcPr>
          <w:p w14:paraId="752F370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597</w:t>
            </w:r>
          </w:p>
        </w:tc>
      </w:tr>
      <w:tr w:rsidR="00723A27" w:rsidRPr="00723A27" w14:paraId="59FD4498"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82695D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parcare</w:t>
            </w:r>
            <w:proofErr w:type="spellEnd"/>
            <w:r w:rsidRPr="00723A27">
              <w:rPr>
                <w:rFonts w:asciiTheme="majorHAnsi" w:eastAsia="Times New Roman" w:hAnsiTheme="majorHAnsi" w:cs="Calibri"/>
                <w:kern w:val="0"/>
                <w:sz w:val="18"/>
                <w:szCs w:val="18"/>
                <w:lang w:eastAsia="en-US" w:bidi="ar-SA"/>
              </w:rPr>
              <w:t xml:space="preserve"> Pod Decebal Alei led Schreder   tip Kazu</w:t>
            </w:r>
          </w:p>
        </w:tc>
        <w:tc>
          <w:tcPr>
            <w:tcW w:w="909" w:type="dxa"/>
            <w:tcBorders>
              <w:top w:val="nil"/>
              <w:left w:val="nil"/>
              <w:bottom w:val="single" w:sz="4" w:space="0" w:color="auto"/>
              <w:right w:val="single" w:sz="4" w:space="0" w:color="auto"/>
            </w:tcBorders>
            <w:vAlign w:val="center"/>
            <w:hideMark/>
          </w:tcPr>
          <w:p w14:paraId="0B4F1F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756881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1274" w:type="dxa"/>
            <w:tcBorders>
              <w:top w:val="nil"/>
              <w:left w:val="nil"/>
              <w:bottom w:val="single" w:sz="4" w:space="0" w:color="auto"/>
              <w:right w:val="single" w:sz="8" w:space="0" w:color="auto"/>
            </w:tcBorders>
            <w:vAlign w:val="center"/>
            <w:hideMark/>
          </w:tcPr>
          <w:p w14:paraId="454A99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88</w:t>
            </w:r>
          </w:p>
        </w:tc>
      </w:tr>
      <w:tr w:rsidR="00723A27" w:rsidRPr="00723A27" w14:paraId="29CE1E32"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643D537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Gabriel Georgescu    IZYLUM 1 5307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512  450752</w:t>
            </w:r>
            <w:proofErr w:type="gramEnd"/>
          </w:p>
        </w:tc>
        <w:tc>
          <w:tcPr>
            <w:tcW w:w="909" w:type="dxa"/>
            <w:tcBorders>
              <w:top w:val="nil"/>
              <w:left w:val="nil"/>
              <w:bottom w:val="single" w:sz="4" w:space="0" w:color="auto"/>
              <w:right w:val="single" w:sz="4" w:space="0" w:color="auto"/>
            </w:tcBorders>
            <w:vAlign w:val="center"/>
            <w:hideMark/>
          </w:tcPr>
          <w:p w14:paraId="1FB894D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vAlign w:val="center"/>
            <w:hideMark/>
          </w:tcPr>
          <w:p w14:paraId="0732B8F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w:t>
            </w:r>
          </w:p>
        </w:tc>
        <w:tc>
          <w:tcPr>
            <w:tcW w:w="1274" w:type="dxa"/>
            <w:tcBorders>
              <w:top w:val="nil"/>
              <w:left w:val="nil"/>
              <w:bottom w:val="single" w:sz="4" w:space="0" w:color="auto"/>
              <w:right w:val="single" w:sz="8" w:space="0" w:color="auto"/>
            </w:tcBorders>
            <w:vAlign w:val="center"/>
            <w:hideMark/>
          </w:tcPr>
          <w:p w14:paraId="3FEE08A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1008</w:t>
            </w:r>
          </w:p>
        </w:tc>
      </w:tr>
      <w:tr w:rsidR="00723A27" w:rsidRPr="00723A27" w14:paraId="636EFF04"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63693AD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5703C3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vAlign w:val="center"/>
            <w:hideMark/>
          </w:tcPr>
          <w:p w14:paraId="466E99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w:t>
            </w:r>
          </w:p>
        </w:tc>
        <w:tc>
          <w:tcPr>
            <w:tcW w:w="1274" w:type="dxa"/>
            <w:tcBorders>
              <w:top w:val="nil"/>
              <w:left w:val="nil"/>
              <w:bottom w:val="single" w:sz="4" w:space="0" w:color="auto"/>
              <w:right w:val="single" w:sz="8" w:space="0" w:color="auto"/>
            </w:tcBorders>
            <w:vAlign w:val="center"/>
            <w:hideMark/>
          </w:tcPr>
          <w:p w14:paraId="1BFA111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1071</w:t>
            </w:r>
          </w:p>
        </w:tc>
      </w:tr>
      <w:tr w:rsidR="00723A27" w:rsidRPr="00723A27" w14:paraId="370DA733"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43A1DD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Bujorului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2 5301 Flat </w:t>
            </w:r>
            <w:proofErr w:type="gramStart"/>
            <w:r w:rsidRPr="00723A27">
              <w:rPr>
                <w:rFonts w:asciiTheme="majorHAnsi" w:eastAsia="Times New Roman" w:hAnsiTheme="majorHAnsi" w:cs="Calibri"/>
                <w:kern w:val="0"/>
                <w:sz w:val="18"/>
                <w:szCs w:val="18"/>
                <w:lang w:eastAsia="en-US" w:bidi="ar-SA"/>
              </w:rPr>
              <w:t>glass  30</w:t>
            </w:r>
            <w:proofErr w:type="gramEnd"/>
            <w:r w:rsidRPr="00723A27">
              <w:rPr>
                <w:rFonts w:asciiTheme="majorHAnsi" w:eastAsia="Times New Roman" w:hAnsiTheme="majorHAnsi" w:cs="Calibri"/>
                <w:kern w:val="0"/>
                <w:sz w:val="18"/>
                <w:szCs w:val="18"/>
                <w:lang w:eastAsia="en-US" w:bidi="ar-SA"/>
              </w:rPr>
              <w:t xml:space="preserve"> LH351C@870mA WW 730 230V 00-36-</w:t>
            </w:r>
            <w:proofErr w:type="gramStart"/>
            <w:r w:rsidRPr="00723A27">
              <w:rPr>
                <w:rFonts w:asciiTheme="majorHAnsi" w:eastAsia="Times New Roman" w:hAnsiTheme="majorHAnsi" w:cs="Calibri"/>
                <w:kern w:val="0"/>
                <w:sz w:val="18"/>
                <w:szCs w:val="18"/>
                <w:lang w:eastAsia="en-US" w:bidi="ar-SA"/>
              </w:rPr>
              <w:t>983  449172</w:t>
            </w:r>
            <w:proofErr w:type="gramEnd"/>
          </w:p>
        </w:tc>
        <w:tc>
          <w:tcPr>
            <w:tcW w:w="909" w:type="dxa"/>
            <w:tcBorders>
              <w:top w:val="nil"/>
              <w:left w:val="nil"/>
              <w:bottom w:val="single" w:sz="4" w:space="0" w:color="auto"/>
              <w:right w:val="single" w:sz="4" w:space="0" w:color="auto"/>
            </w:tcBorders>
            <w:vAlign w:val="center"/>
            <w:hideMark/>
          </w:tcPr>
          <w:p w14:paraId="34985F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29</w:t>
            </w:r>
          </w:p>
        </w:tc>
        <w:tc>
          <w:tcPr>
            <w:tcW w:w="794" w:type="dxa"/>
            <w:tcBorders>
              <w:top w:val="nil"/>
              <w:left w:val="nil"/>
              <w:bottom w:val="single" w:sz="4" w:space="0" w:color="auto"/>
              <w:right w:val="single" w:sz="4" w:space="0" w:color="auto"/>
            </w:tcBorders>
            <w:vAlign w:val="center"/>
            <w:hideMark/>
          </w:tcPr>
          <w:p w14:paraId="54A233B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1274" w:type="dxa"/>
            <w:tcBorders>
              <w:top w:val="nil"/>
              <w:left w:val="nil"/>
              <w:bottom w:val="single" w:sz="4" w:space="0" w:color="auto"/>
              <w:right w:val="single" w:sz="8" w:space="0" w:color="auto"/>
            </w:tcBorders>
            <w:vAlign w:val="center"/>
            <w:hideMark/>
          </w:tcPr>
          <w:p w14:paraId="6DA6E78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2378</w:t>
            </w:r>
          </w:p>
        </w:tc>
      </w:tr>
      <w:tr w:rsidR="00723A27" w:rsidRPr="00723A27" w14:paraId="31E86B51"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21D411F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Dara   IZYLUM 3 5308 Flat </w:t>
            </w:r>
            <w:proofErr w:type="gramStart"/>
            <w:r w:rsidRPr="00723A27">
              <w:rPr>
                <w:rFonts w:asciiTheme="majorHAnsi" w:eastAsia="Times New Roman" w:hAnsiTheme="majorHAnsi" w:cs="Calibri"/>
                <w:kern w:val="0"/>
                <w:sz w:val="18"/>
                <w:szCs w:val="18"/>
                <w:lang w:eastAsia="en-US" w:bidi="ar-SA"/>
              </w:rPr>
              <w:t>glass  60</w:t>
            </w:r>
            <w:proofErr w:type="gramEnd"/>
            <w:r w:rsidRPr="00723A27">
              <w:rPr>
                <w:rFonts w:asciiTheme="majorHAnsi" w:eastAsia="Times New Roman" w:hAnsiTheme="majorHAnsi" w:cs="Calibri"/>
                <w:kern w:val="0"/>
                <w:sz w:val="18"/>
                <w:szCs w:val="18"/>
                <w:lang w:eastAsia="en-US" w:bidi="ar-SA"/>
              </w:rPr>
              <w:t xml:space="preserve"> LH351C@600mA WW 730 230V 00-36-</w:t>
            </w:r>
            <w:proofErr w:type="gramStart"/>
            <w:r w:rsidRPr="00723A27">
              <w:rPr>
                <w:rFonts w:asciiTheme="majorHAnsi" w:eastAsia="Times New Roman" w:hAnsiTheme="majorHAnsi" w:cs="Calibri"/>
                <w:kern w:val="0"/>
                <w:sz w:val="18"/>
                <w:szCs w:val="18"/>
                <w:lang w:eastAsia="en-US" w:bidi="ar-SA"/>
              </w:rPr>
              <w:t>982  447852</w:t>
            </w:r>
            <w:proofErr w:type="gramEnd"/>
          </w:p>
        </w:tc>
        <w:tc>
          <w:tcPr>
            <w:tcW w:w="909" w:type="dxa"/>
            <w:tcBorders>
              <w:top w:val="nil"/>
              <w:left w:val="nil"/>
              <w:bottom w:val="single" w:sz="4" w:space="0" w:color="auto"/>
              <w:right w:val="single" w:sz="4" w:space="0" w:color="auto"/>
            </w:tcBorders>
            <w:vAlign w:val="center"/>
            <w:hideMark/>
          </w:tcPr>
          <w:p w14:paraId="5FC2F52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vAlign w:val="center"/>
            <w:hideMark/>
          </w:tcPr>
          <w:p w14:paraId="55445FC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3B1BBB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959</w:t>
            </w:r>
          </w:p>
        </w:tc>
      </w:tr>
      <w:tr w:rsidR="00723A27" w:rsidRPr="00723A27" w14:paraId="32EF233F"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3C69BE3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3FB342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vAlign w:val="center"/>
            <w:hideMark/>
          </w:tcPr>
          <w:p w14:paraId="5B00D41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1274" w:type="dxa"/>
            <w:tcBorders>
              <w:top w:val="nil"/>
              <w:left w:val="nil"/>
              <w:bottom w:val="single" w:sz="4" w:space="0" w:color="auto"/>
              <w:right w:val="single" w:sz="8" w:space="0" w:color="auto"/>
            </w:tcBorders>
            <w:vAlign w:val="center"/>
            <w:hideMark/>
          </w:tcPr>
          <w:p w14:paraId="49D6079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1804</w:t>
            </w:r>
          </w:p>
        </w:tc>
      </w:tr>
      <w:tr w:rsidR="00723A27" w:rsidRPr="00723A27" w14:paraId="2B37F764"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1B28027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68F3CCF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6C0A5C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6497B6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1199</w:t>
            </w:r>
          </w:p>
        </w:tc>
      </w:tr>
      <w:tr w:rsidR="00723A27" w:rsidRPr="00723A27" w14:paraId="718E1F0F"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1D1A830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1D20A8B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08F6194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6435731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450</w:t>
            </w:r>
          </w:p>
        </w:tc>
      </w:tr>
      <w:tr w:rsidR="00723A27" w:rsidRPr="00723A27" w14:paraId="52AE82E9" w14:textId="77777777" w:rsidTr="00723A27">
        <w:trPr>
          <w:trHeight w:val="648"/>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744A887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 A </w:t>
            </w:r>
            <w:proofErr w:type="spellStart"/>
            <w:proofErr w:type="gramStart"/>
            <w:r w:rsidRPr="00723A27">
              <w:rPr>
                <w:rFonts w:asciiTheme="majorHAnsi" w:eastAsia="Times New Roman" w:hAnsiTheme="majorHAnsi" w:cs="Calibri"/>
                <w:kern w:val="0"/>
                <w:sz w:val="18"/>
                <w:szCs w:val="18"/>
                <w:lang w:eastAsia="en-US" w:bidi="ar-SA"/>
              </w:rPr>
              <w:t>Roseti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4 5303 Flat </w:t>
            </w:r>
            <w:proofErr w:type="gramStart"/>
            <w:r w:rsidRPr="00723A27">
              <w:rPr>
                <w:rFonts w:asciiTheme="majorHAnsi" w:eastAsia="Times New Roman" w:hAnsiTheme="majorHAnsi" w:cs="Calibri"/>
                <w:kern w:val="0"/>
                <w:sz w:val="18"/>
                <w:szCs w:val="18"/>
                <w:lang w:eastAsia="en-US" w:bidi="ar-SA"/>
              </w:rPr>
              <w:t>glass  120</w:t>
            </w:r>
            <w:proofErr w:type="gramEnd"/>
            <w:r w:rsidRPr="00723A27">
              <w:rPr>
                <w:rFonts w:asciiTheme="majorHAnsi" w:eastAsia="Times New Roman" w:hAnsiTheme="majorHAnsi" w:cs="Calibri"/>
                <w:kern w:val="0"/>
                <w:sz w:val="18"/>
                <w:szCs w:val="18"/>
                <w:lang w:eastAsia="en-US" w:bidi="ar-SA"/>
              </w:rPr>
              <w:t xml:space="preserve"> LH351C@380mA WW 730 230V 2x00-36-649 - DRIVER_SCHREDER_MODULAR_75W_200.00-600.00mA_220-240V_DONGLE_ / </w:t>
            </w:r>
            <w:proofErr w:type="gramStart"/>
            <w:r w:rsidRPr="00723A27">
              <w:rPr>
                <w:rFonts w:asciiTheme="majorHAnsi" w:eastAsia="Times New Roman" w:hAnsiTheme="majorHAnsi" w:cs="Calibri"/>
                <w:kern w:val="0"/>
                <w:sz w:val="18"/>
                <w:szCs w:val="18"/>
                <w:lang w:eastAsia="en-US" w:bidi="ar-SA"/>
              </w:rPr>
              <w:t>Dali  456452</w:t>
            </w:r>
            <w:proofErr w:type="gramEnd"/>
          </w:p>
        </w:tc>
        <w:tc>
          <w:tcPr>
            <w:tcW w:w="909" w:type="dxa"/>
            <w:tcBorders>
              <w:top w:val="nil"/>
              <w:left w:val="nil"/>
              <w:bottom w:val="single" w:sz="4" w:space="0" w:color="auto"/>
              <w:right w:val="single" w:sz="4" w:space="0" w:color="auto"/>
            </w:tcBorders>
            <w:vAlign w:val="center"/>
            <w:hideMark/>
          </w:tcPr>
          <w:p w14:paraId="6A63485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vAlign w:val="center"/>
            <w:hideMark/>
          </w:tcPr>
          <w:p w14:paraId="7DDA906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44E2FA7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2877</w:t>
            </w:r>
          </w:p>
        </w:tc>
      </w:tr>
      <w:tr w:rsidR="00723A27" w:rsidRPr="00723A27" w14:paraId="4DE52805"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BE117E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CS </w:t>
            </w:r>
            <w:proofErr w:type="spellStart"/>
            <w:r w:rsidRPr="00723A27">
              <w:rPr>
                <w:rFonts w:asciiTheme="majorHAnsi" w:eastAsia="Times New Roman" w:hAnsiTheme="majorHAnsi" w:cs="Calibri"/>
                <w:kern w:val="0"/>
                <w:sz w:val="18"/>
                <w:szCs w:val="18"/>
                <w:lang w:eastAsia="en-US" w:bidi="ar-SA"/>
              </w:rPr>
              <w:t>Anderco</w:t>
            </w:r>
            <w:proofErr w:type="spellEnd"/>
            <w:r w:rsidRPr="00723A27">
              <w:rPr>
                <w:rFonts w:asciiTheme="majorHAnsi" w:eastAsia="Times New Roman" w:hAnsiTheme="majorHAnsi" w:cs="Calibri"/>
                <w:kern w:val="0"/>
                <w:sz w:val="18"/>
                <w:szCs w:val="18"/>
                <w:lang w:eastAsia="en-US" w:bidi="ar-SA"/>
              </w:rPr>
              <w:t xml:space="preserve">   IZYLUM 3 5301 Flat </w:t>
            </w:r>
            <w:proofErr w:type="gramStart"/>
            <w:r w:rsidRPr="00723A27">
              <w:rPr>
                <w:rFonts w:asciiTheme="majorHAnsi" w:eastAsia="Times New Roman" w:hAnsiTheme="majorHAnsi" w:cs="Calibri"/>
                <w:kern w:val="0"/>
                <w:sz w:val="18"/>
                <w:szCs w:val="18"/>
                <w:lang w:eastAsia="en-US" w:bidi="ar-SA"/>
              </w:rPr>
              <w:t>glass  60</w:t>
            </w:r>
            <w:proofErr w:type="gramEnd"/>
            <w:r w:rsidRPr="00723A27">
              <w:rPr>
                <w:rFonts w:asciiTheme="majorHAnsi" w:eastAsia="Times New Roman" w:hAnsiTheme="majorHAnsi" w:cs="Calibri"/>
                <w:kern w:val="0"/>
                <w:sz w:val="18"/>
                <w:szCs w:val="18"/>
                <w:lang w:eastAsia="en-US" w:bidi="ar-SA"/>
              </w:rPr>
              <w:t xml:space="preserve"> LH351C@500mA WW 730 230V 00-36-</w:t>
            </w:r>
            <w:proofErr w:type="gramStart"/>
            <w:r w:rsidRPr="00723A27">
              <w:rPr>
                <w:rFonts w:asciiTheme="majorHAnsi" w:eastAsia="Times New Roman" w:hAnsiTheme="majorHAnsi" w:cs="Calibri"/>
                <w:kern w:val="0"/>
                <w:sz w:val="18"/>
                <w:szCs w:val="18"/>
                <w:lang w:eastAsia="en-US" w:bidi="ar-SA"/>
              </w:rPr>
              <w:t>982  447452</w:t>
            </w:r>
            <w:proofErr w:type="gramEnd"/>
          </w:p>
        </w:tc>
        <w:tc>
          <w:tcPr>
            <w:tcW w:w="909" w:type="dxa"/>
            <w:tcBorders>
              <w:top w:val="nil"/>
              <w:left w:val="nil"/>
              <w:bottom w:val="single" w:sz="4" w:space="0" w:color="auto"/>
              <w:right w:val="single" w:sz="4" w:space="0" w:color="auto"/>
            </w:tcBorders>
            <w:vAlign w:val="center"/>
            <w:hideMark/>
          </w:tcPr>
          <w:p w14:paraId="555E20E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vAlign w:val="center"/>
            <w:hideMark/>
          </w:tcPr>
          <w:p w14:paraId="172021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46A548C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540</w:t>
            </w:r>
          </w:p>
        </w:tc>
      </w:tr>
      <w:tr w:rsidR="00723A27" w:rsidRPr="00723A27" w14:paraId="7677FC62"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B3D371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Dariu</w:t>
            </w:r>
            <w:proofErr w:type="spellEnd"/>
            <w:r w:rsidRPr="00723A27">
              <w:rPr>
                <w:rFonts w:asciiTheme="majorHAnsi" w:eastAsia="Times New Roman" w:hAnsiTheme="majorHAnsi" w:cs="Calibri"/>
                <w:kern w:val="0"/>
                <w:sz w:val="18"/>
                <w:szCs w:val="18"/>
                <w:lang w:eastAsia="en-US" w:bidi="ar-SA"/>
              </w:rPr>
              <w:t xml:space="preserve"> Pop   IZYLUM 2 5301 Flat </w:t>
            </w:r>
            <w:proofErr w:type="gramStart"/>
            <w:r w:rsidRPr="00723A27">
              <w:rPr>
                <w:rFonts w:asciiTheme="majorHAnsi" w:eastAsia="Times New Roman" w:hAnsiTheme="majorHAnsi" w:cs="Calibri"/>
                <w:kern w:val="0"/>
                <w:sz w:val="18"/>
                <w:szCs w:val="18"/>
                <w:lang w:eastAsia="en-US" w:bidi="ar-SA"/>
              </w:rPr>
              <w:t>glass  30</w:t>
            </w:r>
            <w:proofErr w:type="gramEnd"/>
            <w:r w:rsidRPr="00723A27">
              <w:rPr>
                <w:rFonts w:asciiTheme="majorHAnsi" w:eastAsia="Times New Roman" w:hAnsiTheme="majorHAnsi" w:cs="Calibri"/>
                <w:kern w:val="0"/>
                <w:sz w:val="18"/>
                <w:szCs w:val="18"/>
                <w:lang w:eastAsia="en-US" w:bidi="ar-SA"/>
              </w:rPr>
              <w:t xml:space="preserve"> LH351C@870mA WW 730 230V 00-36-</w:t>
            </w:r>
            <w:proofErr w:type="gramStart"/>
            <w:r w:rsidRPr="00723A27">
              <w:rPr>
                <w:rFonts w:asciiTheme="majorHAnsi" w:eastAsia="Times New Roman" w:hAnsiTheme="majorHAnsi" w:cs="Calibri"/>
                <w:kern w:val="0"/>
                <w:sz w:val="18"/>
                <w:szCs w:val="18"/>
                <w:lang w:eastAsia="en-US" w:bidi="ar-SA"/>
              </w:rPr>
              <w:t>983  449172</w:t>
            </w:r>
            <w:proofErr w:type="gramEnd"/>
          </w:p>
        </w:tc>
        <w:tc>
          <w:tcPr>
            <w:tcW w:w="909" w:type="dxa"/>
            <w:tcBorders>
              <w:top w:val="nil"/>
              <w:left w:val="nil"/>
              <w:bottom w:val="single" w:sz="4" w:space="0" w:color="auto"/>
              <w:right w:val="single" w:sz="4" w:space="0" w:color="auto"/>
            </w:tcBorders>
            <w:vAlign w:val="center"/>
            <w:hideMark/>
          </w:tcPr>
          <w:p w14:paraId="267716B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vAlign w:val="center"/>
            <w:hideMark/>
          </w:tcPr>
          <w:p w14:paraId="41AF4E8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1274" w:type="dxa"/>
            <w:tcBorders>
              <w:top w:val="nil"/>
              <w:left w:val="nil"/>
              <w:bottom w:val="single" w:sz="4" w:space="0" w:color="auto"/>
              <w:right w:val="single" w:sz="8" w:space="0" w:color="auto"/>
            </w:tcBorders>
            <w:vAlign w:val="center"/>
            <w:hideMark/>
          </w:tcPr>
          <w:p w14:paraId="7D63BDD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1148</w:t>
            </w:r>
          </w:p>
        </w:tc>
      </w:tr>
      <w:tr w:rsidR="00723A27" w:rsidRPr="00723A27" w14:paraId="76ED8522"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741A3CD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Inaului</w:t>
            </w:r>
            <w:proofErr w:type="spellEnd"/>
            <w:r w:rsidRPr="00723A27">
              <w:rPr>
                <w:rFonts w:asciiTheme="majorHAnsi" w:eastAsia="Times New Roman" w:hAnsiTheme="majorHAnsi" w:cs="Calibri"/>
                <w:kern w:val="0"/>
                <w:sz w:val="18"/>
                <w:szCs w:val="18"/>
                <w:lang w:eastAsia="en-US" w:bidi="ar-SA"/>
              </w:rPr>
              <w:t xml:space="preserve">   IZYLUM 3 5308 Flat </w:t>
            </w:r>
            <w:proofErr w:type="gramStart"/>
            <w:r w:rsidRPr="00723A27">
              <w:rPr>
                <w:rFonts w:asciiTheme="majorHAnsi" w:eastAsia="Times New Roman" w:hAnsiTheme="majorHAnsi" w:cs="Calibri"/>
                <w:kern w:val="0"/>
                <w:sz w:val="18"/>
                <w:szCs w:val="18"/>
                <w:lang w:eastAsia="en-US" w:bidi="ar-SA"/>
              </w:rPr>
              <w:t>glass  60</w:t>
            </w:r>
            <w:proofErr w:type="gramEnd"/>
            <w:r w:rsidRPr="00723A27">
              <w:rPr>
                <w:rFonts w:asciiTheme="majorHAnsi" w:eastAsia="Times New Roman" w:hAnsiTheme="majorHAnsi" w:cs="Calibri"/>
                <w:kern w:val="0"/>
                <w:sz w:val="18"/>
                <w:szCs w:val="18"/>
                <w:lang w:eastAsia="en-US" w:bidi="ar-SA"/>
              </w:rPr>
              <w:t xml:space="preserve"> LH351C@500mA WW 730 230V 00-36-</w:t>
            </w:r>
            <w:proofErr w:type="gramStart"/>
            <w:r w:rsidRPr="00723A27">
              <w:rPr>
                <w:rFonts w:asciiTheme="majorHAnsi" w:eastAsia="Times New Roman" w:hAnsiTheme="majorHAnsi" w:cs="Calibri"/>
                <w:kern w:val="0"/>
                <w:sz w:val="18"/>
                <w:szCs w:val="18"/>
                <w:lang w:eastAsia="en-US" w:bidi="ar-SA"/>
              </w:rPr>
              <w:t>982  447852</w:t>
            </w:r>
            <w:proofErr w:type="gramEnd"/>
          </w:p>
        </w:tc>
        <w:tc>
          <w:tcPr>
            <w:tcW w:w="909" w:type="dxa"/>
            <w:tcBorders>
              <w:top w:val="nil"/>
              <w:left w:val="nil"/>
              <w:bottom w:val="single" w:sz="4" w:space="0" w:color="auto"/>
              <w:right w:val="single" w:sz="4" w:space="0" w:color="auto"/>
            </w:tcBorders>
            <w:vAlign w:val="center"/>
            <w:hideMark/>
          </w:tcPr>
          <w:p w14:paraId="2D9D5D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0923420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28A9033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990</w:t>
            </w:r>
          </w:p>
        </w:tc>
      </w:tr>
      <w:tr w:rsidR="00723A27" w:rsidRPr="00723A27" w14:paraId="1CD43A0C"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11196AF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1729DBF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3BE7DF0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4964030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548</w:t>
            </w:r>
          </w:p>
        </w:tc>
      </w:tr>
      <w:tr w:rsidR="00723A27" w:rsidRPr="00723A27" w14:paraId="49D727A4"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14C39B6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Prahova      IZYLUM 3 5304 Flat </w:t>
            </w:r>
            <w:proofErr w:type="gramStart"/>
            <w:r w:rsidRPr="00723A27">
              <w:rPr>
                <w:rFonts w:asciiTheme="majorHAnsi" w:eastAsia="Times New Roman" w:hAnsiTheme="majorHAnsi" w:cs="Calibri"/>
                <w:kern w:val="0"/>
                <w:sz w:val="18"/>
                <w:szCs w:val="18"/>
                <w:lang w:eastAsia="en-US" w:bidi="ar-SA"/>
              </w:rPr>
              <w:t>glass  60</w:t>
            </w:r>
            <w:proofErr w:type="gramEnd"/>
            <w:r w:rsidRPr="00723A27">
              <w:rPr>
                <w:rFonts w:asciiTheme="majorHAnsi" w:eastAsia="Times New Roman" w:hAnsiTheme="majorHAnsi" w:cs="Calibri"/>
                <w:kern w:val="0"/>
                <w:sz w:val="18"/>
                <w:szCs w:val="18"/>
                <w:lang w:eastAsia="en-US" w:bidi="ar-SA"/>
              </w:rPr>
              <w:t xml:space="preserve"> LH351C@500mA WW 730 230V 00-36-</w:t>
            </w:r>
            <w:proofErr w:type="gramStart"/>
            <w:r w:rsidRPr="00723A27">
              <w:rPr>
                <w:rFonts w:asciiTheme="majorHAnsi" w:eastAsia="Times New Roman" w:hAnsiTheme="majorHAnsi" w:cs="Calibri"/>
                <w:kern w:val="0"/>
                <w:sz w:val="18"/>
                <w:szCs w:val="18"/>
                <w:lang w:eastAsia="en-US" w:bidi="ar-SA"/>
              </w:rPr>
              <w:t>982  447632</w:t>
            </w:r>
            <w:proofErr w:type="gramEnd"/>
          </w:p>
        </w:tc>
        <w:tc>
          <w:tcPr>
            <w:tcW w:w="909" w:type="dxa"/>
            <w:tcBorders>
              <w:top w:val="nil"/>
              <w:left w:val="nil"/>
              <w:bottom w:val="single" w:sz="4" w:space="0" w:color="auto"/>
              <w:right w:val="single" w:sz="4" w:space="0" w:color="auto"/>
            </w:tcBorders>
            <w:vAlign w:val="center"/>
            <w:hideMark/>
          </w:tcPr>
          <w:p w14:paraId="2F2E7FD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w:t>
            </w:r>
          </w:p>
        </w:tc>
        <w:tc>
          <w:tcPr>
            <w:tcW w:w="794" w:type="dxa"/>
            <w:tcBorders>
              <w:top w:val="nil"/>
              <w:left w:val="nil"/>
              <w:bottom w:val="single" w:sz="4" w:space="0" w:color="auto"/>
              <w:right w:val="single" w:sz="4" w:space="0" w:color="auto"/>
            </w:tcBorders>
            <w:vAlign w:val="center"/>
            <w:hideMark/>
          </w:tcPr>
          <w:p w14:paraId="25EBFDE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69785E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2430</w:t>
            </w:r>
          </w:p>
        </w:tc>
      </w:tr>
      <w:tr w:rsidR="00723A27" w:rsidRPr="00723A27" w14:paraId="28CBD706"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5E18942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6FF839E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20D2A41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109</w:t>
            </w:r>
          </w:p>
        </w:tc>
        <w:tc>
          <w:tcPr>
            <w:tcW w:w="1274" w:type="dxa"/>
            <w:tcBorders>
              <w:top w:val="nil"/>
              <w:left w:val="nil"/>
              <w:bottom w:val="single" w:sz="4" w:space="0" w:color="auto"/>
              <w:right w:val="single" w:sz="8" w:space="0" w:color="auto"/>
            </w:tcBorders>
            <w:vAlign w:val="center"/>
            <w:hideMark/>
          </w:tcPr>
          <w:p w14:paraId="4BEEF22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436</w:t>
            </w:r>
          </w:p>
        </w:tc>
      </w:tr>
      <w:tr w:rsidR="00723A27" w:rsidRPr="00723A27" w14:paraId="6E88C1D2"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2F04BE6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640911E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4B0032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137</w:t>
            </w:r>
          </w:p>
        </w:tc>
        <w:tc>
          <w:tcPr>
            <w:tcW w:w="1274" w:type="dxa"/>
            <w:tcBorders>
              <w:top w:val="nil"/>
              <w:left w:val="nil"/>
              <w:bottom w:val="single" w:sz="4" w:space="0" w:color="auto"/>
              <w:right w:val="single" w:sz="8" w:space="0" w:color="auto"/>
            </w:tcBorders>
            <w:vAlign w:val="center"/>
            <w:hideMark/>
          </w:tcPr>
          <w:p w14:paraId="61A0BD3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274</w:t>
            </w:r>
          </w:p>
        </w:tc>
      </w:tr>
      <w:tr w:rsidR="00723A27" w:rsidRPr="00723A27" w14:paraId="4D842083"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0F808E6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51E2C0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vAlign w:val="center"/>
            <w:hideMark/>
          </w:tcPr>
          <w:p w14:paraId="0308A73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1274" w:type="dxa"/>
            <w:tcBorders>
              <w:top w:val="nil"/>
              <w:left w:val="nil"/>
              <w:bottom w:val="single" w:sz="4" w:space="0" w:color="auto"/>
              <w:right w:val="single" w:sz="8" w:space="0" w:color="auto"/>
            </w:tcBorders>
            <w:vAlign w:val="center"/>
            <w:hideMark/>
          </w:tcPr>
          <w:p w14:paraId="7E02D3C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328</w:t>
            </w:r>
          </w:p>
        </w:tc>
      </w:tr>
      <w:tr w:rsidR="00723A27" w:rsidRPr="00723A27" w14:paraId="5C865FAF"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60E0259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12100B0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0C848D6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142</w:t>
            </w:r>
          </w:p>
        </w:tc>
        <w:tc>
          <w:tcPr>
            <w:tcW w:w="1274" w:type="dxa"/>
            <w:tcBorders>
              <w:top w:val="nil"/>
              <w:left w:val="nil"/>
              <w:bottom w:val="single" w:sz="4" w:space="0" w:color="auto"/>
              <w:right w:val="single" w:sz="8" w:space="0" w:color="auto"/>
            </w:tcBorders>
            <w:vAlign w:val="center"/>
            <w:hideMark/>
          </w:tcPr>
          <w:p w14:paraId="5430505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284</w:t>
            </w:r>
          </w:p>
        </w:tc>
      </w:tr>
      <w:tr w:rsidR="00723A27" w:rsidRPr="00723A27" w14:paraId="56D3C10B"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A11AD1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Haseu    IZYLUM 1 5303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646  450532</w:t>
            </w:r>
            <w:proofErr w:type="gramEnd"/>
          </w:p>
        </w:tc>
        <w:tc>
          <w:tcPr>
            <w:tcW w:w="909" w:type="dxa"/>
            <w:tcBorders>
              <w:top w:val="nil"/>
              <w:left w:val="nil"/>
              <w:bottom w:val="single" w:sz="4" w:space="0" w:color="auto"/>
              <w:right w:val="single" w:sz="4" w:space="0" w:color="auto"/>
            </w:tcBorders>
            <w:vAlign w:val="center"/>
            <w:hideMark/>
          </w:tcPr>
          <w:p w14:paraId="032B2A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vAlign w:val="center"/>
            <w:hideMark/>
          </w:tcPr>
          <w:p w14:paraId="2A1D3C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3EB8E9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460,2</w:t>
            </w:r>
          </w:p>
        </w:tc>
      </w:tr>
      <w:tr w:rsidR="00723A27" w:rsidRPr="00723A27" w14:paraId="4DDAF6C3"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4A1B61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Ana </w:t>
            </w:r>
            <w:proofErr w:type="spellStart"/>
            <w:r w:rsidRPr="00723A27">
              <w:rPr>
                <w:rFonts w:asciiTheme="majorHAnsi" w:eastAsia="Times New Roman" w:hAnsiTheme="majorHAnsi" w:cs="Calibri"/>
                <w:kern w:val="0"/>
                <w:sz w:val="18"/>
                <w:szCs w:val="18"/>
                <w:lang w:eastAsia="en-US" w:bidi="ar-SA"/>
              </w:rPr>
              <w:t>Ipatescu</w:t>
            </w:r>
            <w:proofErr w:type="spellEnd"/>
            <w:r w:rsidRPr="00723A27">
              <w:rPr>
                <w:rFonts w:asciiTheme="majorHAnsi" w:eastAsia="Times New Roman" w:hAnsiTheme="majorHAnsi" w:cs="Calibri"/>
                <w:kern w:val="0"/>
                <w:sz w:val="18"/>
                <w:szCs w:val="18"/>
                <w:lang w:eastAsia="en-US" w:bidi="ar-SA"/>
              </w:rPr>
              <w:t xml:space="preserve">   IZYLUM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vAlign w:val="center"/>
            <w:hideMark/>
          </w:tcPr>
          <w:p w14:paraId="1AD343D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vAlign w:val="center"/>
            <w:hideMark/>
          </w:tcPr>
          <w:p w14:paraId="35DE140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23B410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637,2</w:t>
            </w:r>
          </w:p>
        </w:tc>
      </w:tr>
      <w:tr w:rsidR="00723A27" w:rsidRPr="00723A27" w14:paraId="6E312561"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439629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Turturelelor</w:t>
            </w:r>
            <w:proofErr w:type="spellEnd"/>
            <w:r w:rsidRPr="00723A27">
              <w:rPr>
                <w:rFonts w:asciiTheme="majorHAnsi" w:eastAsia="Times New Roman" w:hAnsiTheme="majorHAnsi" w:cs="Calibri"/>
                <w:kern w:val="0"/>
                <w:sz w:val="18"/>
                <w:szCs w:val="18"/>
                <w:lang w:eastAsia="en-US" w:bidi="ar-SA"/>
              </w:rPr>
              <w:t xml:space="preserve">    IZYLUM 1 5303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646  450532</w:t>
            </w:r>
            <w:proofErr w:type="gramEnd"/>
          </w:p>
        </w:tc>
        <w:tc>
          <w:tcPr>
            <w:tcW w:w="909" w:type="dxa"/>
            <w:tcBorders>
              <w:top w:val="nil"/>
              <w:left w:val="nil"/>
              <w:bottom w:val="single" w:sz="4" w:space="0" w:color="auto"/>
              <w:right w:val="single" w:sz="4" w:space="0" w:color="auto"/>
            </w:tcBorders>
            <w:vAlign w:val="center"/>
            <w:hideMark/>
          </w:tcPr>
          <w:p w14:paraId="08882D3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vAlign w:val="center"/>
            <w:hideMark/>
          </w:tcPr>
          <w:p w14:paraId="6B3AB8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6B378E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389,4</w:t>
            </w:r>
          </w:p>
        </w:tc>
      </w:tr>
      <w:tr w:rsidR="00723A27" w:rsidRPr="00723A27" w14:paraId="70836A6C"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6E73EBA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Paulestiului</w:t>
            </w:r>
            <w:proofErr w:type="spellEnd"/>
            <w:r w:rsidRPr="00723A27">
              <w:rPr>
                <w:rFonts w:asciiTheme="majorHAnsi" w:eastAsia="Times New Roman" w:hAnsiTheme="majorHAnsi" w:cs="Calibri"/>
                <w:kern w:val="0"/>
                <w:sz w:val="18"/>
                <w:szCs w:val="18"/>
                <w:lang w:eastAsia="en-US" w:bidi="ar-SA"/>
              </w:rPr>
              <w:t xml:space="preserve">      IZYLUM 1 5345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LH351C@1000mA WW 730 230V 00-86-</w:t>
            </w:r>
            <w:proofErr w:type="gramStart"/>
            <w:r w:rsidRPr="00723A27">
              <w:rPr>
                <w:rFonts w:asciiTheme="majorHAnsi" w:eastAsia="Times New Roman" w:hAnsiTheme="majorHAnsi" w:cs="Calibri"/>
                <w:kern w:val="0"/>
                <w:sz w:val="18"/>
                <w:szCs w:val="18"/>
                <w:lang w:eastAsia="en-US" w:bidi="ar-SA"/>
              </w:rPr>
              <w:t>512  474692</w:t>
            </w:r>
            <w:proofErr w:type="gramEnd"/>
          </w:p>
        </w:tc>
        <w:tc>
          <w:tcPr>
            <w:tcW w:w="909" w:type="dxa"/>
            <w:tcBorders>
              <w:top w:val="nil"/>
              <w:left w:val="nil"/>
              <w:bottom w:val="single" w:sz="4" w:space="0" w:color="auto"/>
              <w:right w:val="single" w:sz="4" w:space="0" w:color="auto"/>
            </w:tcBorders>
            <w:vAlign w:val="center"/>
            <w:hideMark/>
          </w:tcPr>
          <w:p w14:paraId="70254C5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794" w:type="dxa"/>
            <w:tcBorders>
              <w:top w:val="nil"/>
              <w:left w:val="nil"/>
              <w:bottom w:val="single" w:sz="4" w:space="0" w:color="auto"/>
              <w:right w:val="single" w:sz="4" w:space="0" w:color="auto"/>
            </w:tcBorders>
            <w:vAlign w:val="center"/>
            <w:hideMark/>
          </w:tcPr>
          <w:p w14:paraId="61EEDFF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w:t>
            </w:r>
          </w:p>
        </w:tc>
        <w:tc>
          <w:tcPr>
            <w:tcW w:w="1274" w:type="dxa"/>
            <w:tcBorders>
              <w:top w:val="nil"/>
              <w:left w:val="nil"/>
              <w:bottom w:val="single" w:sz="4" w:space="0" w:color="auto"/>
              <w:right w:val="single" w:sz="8" w:space="0" w:color="auto"/>
            </w:tcBorders>
            <w:vAlign w:val="center"/>
            <w:hideMark/>
          </w:tcPr>
          <w:p w14:paraId="241263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5166</w:t>
            </w:r>
          </w:p>
        </w:tc>
      </w:tr>
      <w:tr w:rsidR="00723A27" w:rsidRPr="00723A27" w14:paraId="0A5A4EF7"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7C96B7E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3D191C5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vAlign w:val="center"/>
            <w:hideMark/>
          </w:tcPr>
          <w:p w14:paraId="0760005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128</w:t>
            </w:r>
          </w:p>
        </w:tc>
        <w:tc>
          <w:tcPr>
            <w:tcW w:w="1274" w:type="dxa"/>
            <w:tcBorders>
              <w:top w:val="nil"/>
              <w:left w:val="nil"/>
              <w:bottom w:val="single" w:sz="4" w:space="0" w:color="auto"/>
              <w:right w:val="single" w:sz="8" w:space="0" w:color="auto"/>
            </w:tcBorders>
            <w:vAlign w:val="center"/>
            <w:hideMark/>
          </w:tcPr>
          <w:p w14:paraId="08FA6DF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640</w:t>
            </w:r>
          </w:p>
        </w:tc>
      </w:tr>
      <w:tr w:rsidR="00723A27" w:rsidRPr="00723A27" w14:paraId="1020BBF9"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45941B3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5DE503B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35CD66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218</w:t>
            </w:r>
          </w:p>
        </w:tc>
        <w:tc>
          <w:tcPr>
            <w:tcW w:w="1274" w:type="dxa"/>
            <w:tcBorders>
              <w:top w:val="nil"/>
              <w:left w:val="nil"/>
              <w:bottom w:val="single" w:sz="4" w:space="0" w:color="auto"/>
              <w:right w:val="single" w:sz="8" w:space="0" w:color="auto"/>
            </w:tcBorders>
            <w:vAlign w:val="center"/>
            <w:hideMark/>
          </w:tcPr>
          <w:p w14:paraId="23D07B8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436</w:t>
            </w:r>
          </w:p>
        </w:tc>
      </w:tr>
      <w:tr w:rsidR="00723A27" w:rsidRPr="00723A27" w14:paraId="06D59C76"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52D7FA9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42B4BF4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2B1BEE6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162</w:t>
            </w:r>
          </w:p>
        </w:tc>
        <w:tc>
          <w:tcPr>
            <w:tcW w:w="1274" w:type="dxa"/>
            <w:tcBorders>
              <w:top w:val="nil"/>
              <w:left w:val="nil"/>
              <w:bottom w:val="single" w:sz="4" w:space="0" w:color="auto"/>
              <w:right w:val="single" w:sz="8" w:space="0" w:color="auto"/>
            </w:tcBorders>
            <w:vAlign w:val="center"/>
            <w:hideMark/>
          </w:tcPr>
          <w:p w14:paraId="6994A6F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324</w:t>
            </w:r>
          </w:p>
        </w:tc>
      </w:tr>
      <w:tr w:rsidR="00723A27" w:rsidRPr="00723A27" w14:paraId="7DEC13AE"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4BE008B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6CBB81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vAlign w:val="center"/>
            <w:hideMark/>
          </w:tcPr>
          <w:p w14:paraId="705DC22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279</w:t>
            </w:r>
          </w:p>
        </w:tc>
        <w:tc>
          <w:tcPr>
            <w:tcW w:w="1274" w:type="dxa"/>
            <w:tcBorders>
              <w:top w:val="nil"/>
              <w:left w:val="nil"/>
              <w:bottom w:val="single" w:sz="4" w:space="0" w:color="auto"/>
              <w:right w:val="single" w:sz="8" w:space="0" w:color="auto"/>
            </w:tcBorders>
            <w:vAlign w:val="center"/>
            <w:hideMark/>
          </w:tcPr>
          <w:p w14:paraId="57EEC4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558</w:t>
            </w:r>
          </w:p>
        </w:tc>
      </w:tr>
      <w:tr w:rsidR="00723A27" w:rsidRPr="00723A27" w14:paraId="7E95119B" w14:textId="77777777" w:rsidTr="00723A27">
        <w:trPr>
          <w:trHeight w:val="432"/>
        </w:trPr>
        <w:tc>
          <w:tcPr>
            <w:tcW w:w="6936" w:type="dxa"/>
            <w:vMerge w:val="restart"/>
            <w:tcBorders>
              <w:top w:val="nil"/>
              <w:left w:val="single" w:sz="8" w:space="0" w:color="auto"/>
              <w:bottom w:val="single" w:sz="4" w:space="0" w:color="auto"/>
              <w:right w:val="single" w:sz="4" w:space="0" w:color="auto"/>
            </w:tcBorders>
            <w:shd w:val="clear" w:color="000000" w:fill="FFFFFF"/>
            <w:vAlign w:val="center"/>
            <w:hideMark/>
          </w:tcPr>
          <w:p w14:paraId="64BBF62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Diana    IZYLUM 1 5303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512  450532</w:t>
            </w:r>
            <w:proofErr w:type="gramEnd"/>
          </w:p>
        </w:tc>
        <w:tc>
          <w:tcPr>
            <w:tcW w:w="909" w:type="dxa"/>
            <w:tcBorders>
              <w:top w:val="nil"/>
              <w:left w:val="nil"/>
              <w:bottom w:val="single" w:sz="4" w:space="0" w:color="auto"/>
              <w:right w:val="single" w:sz="4" w:space="0" w:color="auto"/>
            </w:tcBorders>
            <w:vAlign w:val="center"/>
            <w:hideMark/>
          </w:tcPr>
          <w:p w14:paraId="19DEAD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vAlign w:val="center"/>
            <w:hideMark/>
          </w:tcPr>
          <w:p w14:paraId="0EBA98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2768E7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824</w:t>
            </w:r>
          </w:p>
        </w:tc>
      </w:tr>
      <w:tr w:rsidR="00723A27" w:rsidRPr="00723A27" w14:paraId="5EBFDEE0" w14:textId="77777777" w:rsidTr="00723A27">
        <w:trPr>
          <w:trHeight w:val="432"/>
        </w:trPr>
        <w:tc>
          <w:tcPr>
            <w:tcW w:w="6936" w:type="dxa"/>
            <w:vMerge/>
            <w:tcBorders>
              <w:top w:val="nil"/>
              <w:left w:val="single" w:sz="8" w:space="0" w:color="auto"/>
              <w:bottom w:val="single" w:sz="4" w:space="0" w:color="auto"/>
              <w:right w:val="single" w:sz="4" w:space="0" w:color="auto"/>
            </w:tcBorders>
            <w:vAlign w:val="center"/>
            <w:hideMark/>
          </w:tcPr>
          <w:p w14:paraId="37D16A3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
        </w:tc>
        <w:tc>
          <w:tcPr>
            <w:tcW w:w="909" w:type="dxa"/>
            <w:tcBorders>
              <w:top w:val="nil"/>
              <w:left w:val="nil"/>
              <w:bottom w:val="single" w:sz="4" w:space="0" w:color="auto"/>
              <w:right w:val="single" w:sz="4" w:space="0" w:color="auto"/>
            </w:tcBorders>
            <w:vAlign w:val="center"/>
            <w:hideMark/>
          </w:tcPr>
          <w:p w14:paraId="77E459A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vAlign w:val="center"/>
            <w:hideMark/>
          </w:tcPr>
          <w:p w14:paraId="0E514DA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601D4A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318,6</w:t>
            </w:r>
          </w:p>
        </w:tc>
      </w:tr>
      <w:tr w:rsidR="00723A27" w:rsidRPr="00723A27" w14:paraId="2195EB26"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1D6111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Draganilor</w:t>
            </w:r>
            <w:proofErr w:type="spellEnd"/>
            <w:r w:rsidRPr="00723A27">
              <w:rPr>
                <w:rFonts w:asciiTheme="majorHAnsi" w:eastAsia="Times New Roman" w:hAnsiTheme="majorHAnsi" w:cs="Calibri"/>
                <w:kern w:val="0"/>
                <w:sz w:val="18"/>
                <w:szCs w:val="18"/>
                <w:lang w:eastAsia="en-US" w:bidi="ar-SA"/>
              </w:rPr>
              <w:t xml:space="preserve">   IZYLUM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vAlign w:val="center"/>
            <w:hideMark/>
          </w:tcPr>
          <w:p w14:paraId="0C597CE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vAlign w:val="center"/>
            <w:hideMark/>
          </w:tcPr>
          <w:p w14:paraId="6019D8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5A8B00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1133</w:t>
            </w:r>
          </w:p>
        </w:tc>
      </w:tr>
      <w:tr w:rsidR="00723A27" w:rsidRPr="00723A27" w14:paraId="1B1C49E4"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0F6ADE5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George Enescu IZYLUM 1 5307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512  450752</w:t>
            </w:r>
            <w:proofErr w:type="gramEnd"/>
          </w:p>
        </w:tc>
        <w:tc>
          <w:tcPr>
            <w:tcW w:w="909" w:type="dxa"/>
            <w:tcBorders>
              <w:top w:val="nil"/>
              <w:left w:val="nil"/>
              <w:bottom w:val="single" w:sz="4" w:space="0" w:color="auto"/>
              <w:right w:val="single" w:sz="4" w:space="0" w:color="auto"/>
            </w:tcBorders>
            <w:vAlign w:val="center"/>
            <w:hideMark/>
          </w:tcPr>
          <w:p w14:paraId="11E122D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vAlign w:val="center"/>
            <w:hideMark/>
          </w:tcPr>
          <w:p w14:paraId="0501C35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2FB0579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669,5</w:t>
            </w:r>
          </w:p>
        </w:tc>
      </w:tr>
      <w:tr w:rsidR="00723A27" w:rsidRPr="00723A27" w14:paraId="05ACE147"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74B7F1B" w14:textId="77777777" w:rsidR="00723A27" w:rsidRPr="00D71079" w:rsidRDefault="00723A27" w:rsidP="00723A27">
            <w:pPr>
              <w:widowControl/>
              <w:suppressAutoHyphens w:val="0"/>
              <w:rPr>
                <w:rFonts w:asciiTheme="majorHAnsi" w:eastAsia="Times New Roman" w:hAnsiTheme="majorHAnsi" w:cs="Calibri"/>
                <w:kern w:val="0"/>
                <w:sz w:val="18"/>
                <w:szCs w:val="18"/>
                <w:lang w:val="es-DO" w:eastAsia="en-US" w:bidi="ar-SA"/>
              </w:rPr>
            </w:pPr>
            <w:r w:rsidRPr="00D71079">
              <w:rPr>
                <w:rFonts w:asciiTheme="majorHAnsi" w:eastAsia="Times New Roman" w:hAnsiTheme="majorHAnsi" w:cs="Calibri"/>
                <w:kern w:val="0"/>
                <w:sz w:val="18"/>
                <w:szCs w:val="18"/>
                <w:lang w:val="es-DO" w:eastAsia="en-US" w:bidi="ar-SA"/>
              </w:rPr>
              <w:t>Piata de alimente nr.1  IZYLUM 3 5366 Flat glass  60 LH351C@500mA WW 730 230V 00-36-982  469232</w:t>
            </w:r>
          </w:p>
        </w:tc>
        <w:tc>
          <w:tcPr>
            <w:tcW w:w="909" w:type="dxa"/>
            <w:tcBorders>
              <w:top w:val="nil"/>
              <w:left w:val="nil"/>
              <w:bottom w:val="single" w:sz="4" w:space="0" w:color="auto"/>
              <w:right w:val="single" w:sz="4" w:space="0" w:color="auto"/>
            </w:tcBorders>
            <w:vAlign w:val="center"/>
            <w:hideMark/>
          </w:tcPr>
          <w:p w14:paraId="1657E90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vAlign w:val="center"/>
            <w:hideMark/>
          </w:tcPr>
          <w:p w14:paraId="4593908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491D575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720</w:t>
            </w:r>
          </w:p>
        </w:tc>
      </w:tr>
      <w:tr w:rsidR="00723A27" w:rsidRPr="00723A27" w14:paraId="35477624"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44B228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str.Padurea</w:t>
            </w:r>
            <w:proofErr w:type="spellEnd"/>
            <w:proofErr w:type="gram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Neagra</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3 </w:t>
            </w:r>
          </w:p>
        </w:tc>
        <w:tc>
          <w:tcPr>
            <w:tcW w:w="909" w:type="dxa"/>
            <w:tcBorders>
              <w:top w:val="nil"/>
              <w:left w:val="nil"/>
              <w:bottom w:val="single" w:sz="4" w:space="0" w:color="auto"/>
              <w:right w:val="single" w:sz="4" w:space="0" w:color="auto"/>
            </w:tcBorders>
            <w:vAlign w:val="center"/>
            <w:hideMark/>
          </w:tcPr>
          <w:p w14:paraId="6177942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w:t>
            </w:r>
          </w:p>
        </w:tc>
        <w:tc>
          <w:tcPr>
            <w:tcW w:w="794" w:type="dxa"/>
            <w:tcBorders>
              <w:top w:val="nil"/>
              <w:left w:val="nil"/>
              <w:bottom w:val="single" w:sz="4" w:space="0" w:color="auto"/>
              <w:right w:val="single" w:sz="4" w:space="0" w:color="auto"/>
            </w:tcBorders>
            <w:vAlign w:val="center"/>
            <w:hideMark/>
          </w:tcPr>
          <w:p w14:paraId="437BFF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39,8</w:t>
            </w:r>
          </w:p>
        </w:tc>
        <w:tc>
          <w:tcPr>
            <w:tcW w:w="1274" w:type="dxa"/>
            <w:tcBorders>
              <w:top w:val="nil"/>
              <w:left w:val="nil"/>
              <w:bottom w:val="single" w:sz="4" w:space="0" w:color="auto"/>
              <w:right w:val="single" w:sz="8" w:space="0" w:color="auto"/>
            </w:tcBorders>
            <w:vAlign w:val="center"/>
            <w:hideMark/>
          </w:tcPr>
          <w:p w14:paraId="06FD0F7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716,4</w:t>
            </w:r>
          </w:p>
        </w:tc>
      </w:tr>
      <w:tr w:rsidR="00723A27" w:rsidRPr="00723A27" w14:paraId="77A8F4B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118C0D1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str.Aurel</w:t>
            </w:r>
            <w:proofErr w:type="spellEnd"/>
            <w:proofErr w:type="gramEnd"/>
            <w:r w:rsidRPr="00723A27">
              <w:rPr>
                <w:rFonts w:asciiTheme="majorHAnsi" w:eastAsia="Times New Roman" w:hAnsiTheme="majorHAnsi" w:cs="Calibri"/>
                <w:kern w:val="0"/>
                <w:sz w:val="18"/>
                <w:szCs w:val="18"/>
                <w:lang w:eastAsia="en-US" w:bidi="ar-SA"/>
              </w:rPr>
              <w:t xml:space="preserve"> Vlaicu   </w:t>
            </w:r>
            <w:proofErr w:type="spellStart"/>
            <w:r w:rsidRPr="00723A27">
              <w:rPr>
                <w:rFonts w:asciiTheme="majorHAnsi" w:eastAsia="Times New Roman" w:hAnsiTheme="majorHAnsi" w:cs="Calibri"/>
                <w:kern w:val="0"/>
                <w:sz w:val="18"/>
                <w:szCs w:val="18"/>
                <w:lang w:eastAsia="en-US" w:bidi="ar-SA"/>
              </w:rPr>
              <w:t>iesire</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spre</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Dorolt</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Voltana</w:t>
            </w:r>
            <w:proofErr w:type="spellEnd"/>
            <w:r w:rsidRPr="00723A27">
              <w:rPr>
                <w:rFonts w:asciiTheme="majorHAnsi" w:eastAsia="Times New Roman" w:hAnsiTheme="majorHAnsi" w:cs="Calibri"/>
                <w:kern w:val="0"/>
                <w:sz w:val="18"/>
                <w:szCs w:val="18"/>
                <w:lang w:eastAsia="en-US" w:bidi="ar-SA"/>
              </w:rPr>
              <w:t xml:space="preserve"> 2</w:t>
            </w:r>
          </w:p>
        </w:tc>
        <w:tc>
          <w:tcPr>
            <w:tcW w:w="909" w:type="dxa"/>
            <w:tcBorders>
              <w:top w:val="nil"/>
              <w:left w:val="nil"/>
              <w:bottom w:val="single" w:sz="4" w:space="0" w:color="auto"/>
              <w:right w:val="single" w:sz="4" w:space="0" w:color="auto"/>
            </w:tcBorders>
            <w:vAlign w:val="center"/>
            <w:hideMark/>
          </w:tcPr>
          <w:p w14:paraId="44DFB05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w:t>
            </w:r>
          </w:p>
        </w:tc>
        <w:tc>
          <w:tcPr>
            <w:tcW w:w="794" w:type="dxa"/>
            <w:tcBorders>
              <w:top w:val="nil"/>
              <w:left w:val="nil"/>
              <w:bottom w:val="single" w:sz="4" w:space="0" w:color="auto"/>
              <w:right w:val="single" w:sz="4" w:space="0" w:color="auto"/>
            </w:tcBorders>
            <w:vAlign w:val="center"/>
            <w:hideMark/>
          </w:tcPr>
          <w:p w14:paraId="547C797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52,9</w:t>
            </w:r>
          </w:p>
        </w:tc>
        <w:tc>
          <w:tcPr>
            <w:tcW w:w="1274" w:type="dxa"/>
            <w:tcBorders>
              <w:top w:val="nil"/>
              <w:left w:val="nil"/>
              <w:bottom w:val="single" w:sz="4" w:space="0" w:color="auto"/>
              <w:right w:val="single" w:sz="8" w:space="0" w:color="auto"/>
            </w:tcBorders>
            <w:vAlign w:val="center"/>
            <w:hideMark/>
          </w:tcPr>
          <w:p w14:paraId="464C496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2697,9</w:t>
            </w:r>
          </w:p>
        </w:tc>
      </w:tr>
      <w:tr w:rsidR="00723A27" w:rsidRPr="00723A27" w14:paraId="272FC35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7C0294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Cartierul</w:t>
            </w:r>
            <w:proofErr w:type="spellEnd"/>
            <w:r w:rsidRPr="00723A27">
              <w:rPr>
                <w:rFonts w:asciiTheme="majorHAnsi" w:eastAsia="Times New Roman" w:hAnsiTheme="majorHAnsi" w:cs="Calibri"/>
                <w:kern w:val="0"/>
                <w:sz w:val="18"/>
                <w:szCs w:val="18"/>
                <w:lang w:eastAsia="en-US" w:bidi="ar-SA"/>
              </w:rPr>
              <w:t xml:space="preserve"> M17,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2 - 5306/ 30 LED-450mA NW 740 42W</w:t>
            </w:r>
            <w:proofErr w:type="gramStart"/>
            <w:r w:rsidRPr="00723A27">
              <w:rPr>
                <w:rFonts w:asciiTheme="majorHAnsi" w:eastAsia="Times New Roman" w:hAnsiTheme="majorHAnsi" w:cs="Calibri"/>
                <w:kern w:val="0"/>
                <w:sz w:val="18"/>
                <w:szCs w:val="18"/>
                <w:lang w:eastAsia="en-US" w:bidi="ar-SA"/>
              </w:rPr>
              <w:t>-  449472</w:t>
            </w:r>
            <w:proofErr w:type="gramEnd"/>
          </w:p>
        </w:tc>
        <w:tc>
          <w:tcPr>
            <w:tcW w:w="909" w:type="dxa"/>
            <w:tcBorders>
              <w:top w:val="nil"/>
              <w:left w:val="nil"/>
              <w:bottom w:val="single" w:sz="4" w:space="0" w:color="auto"/>
              <w:right w:val="single" w:sz="4" w:space="0" w:color="auto"/>
            </w:tcBorders>
            <w:vAlign w:val="center"/>
            <w:hideMark/>
          </w:tcPr>
          <w:p w14:paraId="11FD6A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242</w:t>
            </w:r>
          </w:p>
        </w:tc>
        <w:tc>
          <w:tcPr>
            <w:tcW w:w="794" w:type="dxa"/>
            <w:tcBorders>
              <w:top w:val="nil"/>
              <w:left w:val="nil"/>
              <w:bottom w:val="single" w:sz="4" w:space="0" w:color="auto"/>
              <w:right w:val="single" w:sz="4" w:space="0" w:color="auto"/>
            </w:tcBorders>
            <w:vAlign w:val="center"/>
            <w:hideMark/>
          </w:tcPr>
          <w:p w14:paraId="41F26AC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w:t>
            </w:r>
          </w:p>
        </w:tc>
        <w:tc>
          <w:tcPr>
            <w:tcW w:w="1274" w:type="dxa"/>
            <w:tcBorders>
              <w:top w:val="nil"/>
              <w:left w:val="nil"/>
              <w:bottom w:val="single" w:sz="4" w:space="0" w:color="auto"/>
              <w:right w:val="single" w:sz="8" w:space="0" w:color="auto"/>
            </w:tcBorders>
            <w:vAlign w:val="center"/>
            <w:hideMark/>
          </w:tcPr>
          <w:p w14:paraId="0BF73EC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10164</w:t>
            </w:r>
          </w:p>
        </w:tc>
      </w:tr>
      <w:tr w:rsidR="00723A27" w:rsidRPr="00723A27" w14:paraId="54A79FA3"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6E64B34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Cartierul</w:t>
            </w:r>
            <w:proofErr w:type="spellEnd"/>
            <w:r w:rsidRPr="00723A27">
              <w:rPr>
                <w:rFonts w:asciiTheme="majorHAnsi" w:eastAsia="Times New Roman" w:hAnsiTheme="majorHAnsi" w:cs="Calibri"/>
                <w:kern w:val="0"/>
                <w:sz w:val="18"/>
                <w:szCs w:val="18"/>
                <w:lang w:eastAsia="en-US" w:bidi="ar-SA"/>
              </w:rPr>
              <w:t xml:space="preserve"> M17,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2 - 5306/30 LED-800mA 75 W - 449472</w:t>
            </w:r>
          </w:p>
        </w:tc>
        <w:tc>
          <w:tcPr>
            <w:tcW w:w="909" w:type="dxa"/>
            <w:tcBorders>
              <w:top w:val="nil"/>
              <w:left w:val="nil"/>
              <w:bottom w:val="single" w:sz="4" w:space="0" w:color="auto"/>
              <w:right w:val="single" w:sz="4" w:space="0" w:color="auto"/>
            </w:tcBorders>
            <w:vAlign w:val="center"/>
            <w:hideMark/>
          </w:tcPr>
          <w:p w14:paraId="283F3F4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vAlign w:val="center"/>
            <w:hideMark/>
          </w:tcPr>
          <w:p w14:paraId="1D6B6A8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3CE2677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225</w:t>
            </w:r>
          </w:p>
        </w:tc>
      </w:tr>
      <w:tr w:rsidR="00723A27" w:rsidRPr="00723A27" w14:paraId="5DA6428B"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DA4098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Cartierul</w:t>
            </w:r>
            <w:proofErr w:type="spellEnd"/>
            <w:r w:rsidRPr="00723A27">
              <w:rPr>
                <w:rFonts w:asciiTheme="majorHAnsi" w:eastAsia="Times New Roman" w:hAnsiTheme="majorHAnsi" w:cs="Calibri"/>
                <w:kern w:val="0"/>
                <w:sz w:val="18"/>
                <w:szCs w:val="18"/>
                <w:lang w:eastAsia="en-US" w:bidi="ar-SA"/>
              </w:rPr>
              <w:t xml:space="preserve"> M17,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2 - 5306 / 40 LED 550</w:t>
            </w:r>
            <w:proofErr w:type="gramStart"/>
            <w:r w:rsidRPr="00723A27">
              <w:rPr>
                <w:rFonts w:asciiTheme="majorHAnsi" w:eastAsia="Times New Roman" w:hAnsiTheme="majorHAnsi" w:cs="Calibri"/>
                <w:kern w:val="0"/>
                <w:sz w:val="18"/>
                <w:szCs w:val="18"/>
                <w:lang w:eastAsia="en-US" w:bidi="ar-SA"/>
              </w:rPr>
              <w:t>mA  NW</w:t>
            </w:r>
            <w:proofErr w:type="gramEnd"/>
            <w:r w:rsidRPr="00723A27">
              <w:rPr>
                <w:rFonts w:asciiTheme="majorHAnsi" w:eastAsia="Times New Roman" w:hAnsiTheme="majorHAnsi" w:cs="Calibri"/>
                <w:kern w:val="0"/>
                <w:sz w:val="18"/>
                <w:szCs w:val="18"/>
                <w:lang w:eastAsia="en-US" w:bidi="ar-SA"/>
              </w:rPr>
              <w:t>740 -68 w - 449472</w:t>
            </w:r>
          </w:p>
        </w:tc>
        <w:tc>
          <w:tcPr>
            <w:tcW w:w="909" w:type="dxa"/>
            <w:tcBorders>
              <w:top w:val="nil"/>
              <w:left w:val="nil"/>
              <w:bottom w:val="single" w:sz="4" w:space="0" w:color="auto"/>
              <w:right w:val="single" w:sz="4" w:space="0" w:color="auto"/>
            </w:tcBorders>
            <w:vAlign w:val="center"/>
            <w:hideMark/>
          </w:tcPr>
          <w:p w14:paraId="590E6DA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794" w:type="dxa"/>
            <w:tcBorders>
              <w:top w:val="nil"/>
              <w:left w:val="nil"/>
              <w:bottom w:val="single" w:sz="4" w:space="0" w:color="auto"/>
              <w:right w:val="single" w:sz="4" w:space="0" w:color="auto"/>
            </w:tcBorders>
            <w:vAlign w:val="center"/>
            <w:hideMark/>
          </w:tcPr>
          <w:p w14:paraId="1991E2A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68</w:t>
            </w:r>
          </w:p>
        </w:tc>
        <w:tc>
          <w:tcPr>
            <w:tcW w:w="1274" w:type="dxa"/>
            <w:tcBorders>
              <w:top w:val="nil"/>
              <w:left w:val="nil"/>
              <w:bottom w:val="single" w:sz="4" w:space="0" w:color="auto"/>
              <w:right w:val="single" w:sz="8" w:space="0" w:color="auto"/>
            </w:tcBorders>
            <w:vAlign w:val="center"/>
            <w:hideMark/>
          </w:tcPr>
          <w:p w14:paraId="0CB02C7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1700</w:t>
            </w:r>
          </w:p>
        </w:tc>
      </w:tr>
      <w:tr w:rsidR="00723A27" w:rsidRPr="00723A27" w14:paraId="4949D60E"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4E53B79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Cartierul</w:t>
            </w:r>
            <w:proofErr w:type="spellEnd"/>
            <w:r w:rsidRPr="00723A27">
              <w:rPr>
                <w:rFonts w:asciiTheme="majorHAnsi" w:eastAsia="Times New Roman" w:hAnsiTheme="majorHAnsi" w:cs="Calibri"/>
                <w:kern w:val="0"/>
                <w:sz w:val="18"/>
                <w:szCs w:val="18"/>
                <w:lang w:eastAsia="en-US" w:bidi="ar-SA"/>
              </w:rPr>
              <w:t xml:space="preserve"> M17,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1 - 5304/10 LED - 500mA NW </w:t>
            </w:r>
            <w:proofErr w:type="gramStart"/>
            <w:r w:rsidRPr="00723A27">
              <w:rPr>
                <w:rFonts w:asciiTheme="majorHAnsi" w:eastAsia="Times New Roman" w:hAnsiTheme="majorHAnsi" w:cs="Calibri"/>
                <w:kern w:val="0"/>
                <w:sz w:val="18"/>
                <w:szCs w:val="18"/>
                <w:lang w:eastAsia="en-US" w:bidi="ar-SA"/>
              </w:rPr>
              <w:t>740  17</w:t>
            </w:r>
            <w:proofErr w:type="gramEnd"/>
            <w:r w:rsidRPr="00723A27">
              <w:rPr>
                <w:rFonts w:asciiTheme="majorHAnsi" w:eastAsia="Times New Roman" w:hAnsiTheme="majorHAnsi" w:cs="Calibri"/>
                <w:kern w:val="0"/>
                <w:sz w:val="18"/>
                <w:szCs w:val="18"/>
                <w:lang w:eastAsia="en-US" w:bidi="ar-SA"/>
              </w:rPr>
              <w:t>,1 w - 450592</w:t>
            </w:r>
          </w:p>
        </w:tc>
        <w:tc>
          <w:tcPr>
            <w:tcW w:w="909" w:type="dxa"/>
            <w:tcBorders>
              <w:top w:val="nil"/>
              <w:left w:val="nil"/>
              <w:bottom w:val="single" w:sz="4" w:space="0" w:color="auto"/>
              <w:right w:val="single" w:sz="4" w:space="0" w:color="auto"/>
            </w:tcBorders>
            <w:vAlign w:val="center"/>
            <w:hideMark/>
          </w:tcPr>
          <w:p w14:paraId="7CB8228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794" w:type="dxa"/>
            <w:tcBorders>
              <w:top w:val="nil"/>
              <w:left w:val="nil"/>
              <w:bottom w:val="single" w:sz="4" w:space="0" w:color="auto"/>
              <w:right w:val="single" w:sz="4" w:space="0" w:color="auto"/>
            </w:tcBorders>
            <w:vAlign w:val="center"/>
            <w:hideMark/>
          </w:tcPr>
          <w:p w14:paraId="3F1198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17,1</w:t>
            </w:r>
          </w:p>
        </w:tc>
        <w:tc>
          <w:tcPr>
            <w:tcW w:w="1274" w:type="dxa"/>
            <w:tcBorders>
              <w:top w:val="nil"/>
              <w:left w:val="nil"/>
              <w:bottom w:val="single" w:sz="4" w:space="0" w:color="auto"/>
              <w:right w:val="single" w:sz="8" w:space="0" w:color="auto"/>
            </w:tcBorders>
            <w:vAlign w:val="center"/>
            <w:hideMark/>
          </w:tcPr>
          <w:p w14:paraId="21049EB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1197</w:t>
            </w:r>
          </w:p>
        </w:tc>
      </w:tr>
      <w:tr w:rsidR="00723A27" w:rsidRPr="00723A27" w14:paraId="495847CE"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30A5AF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Cartierul</w:t>
            </w:r>
            <w:proofErr w:type="spellEnd"/>
            <w:r w:rsidRPr="00723A27">
              <w:rPr>
                <w:rFonts w:asciiTheme="majorHAnsi" w:eastAsia="Times New Roman" w:hAnsiTheme="majorHAnsi" w:cs="Calibri"/>
                <w:kern w:val="0"/>
                <w:sz w:val="18"/>
                <w:szCs w:val="18"/>
                <w:lang w:eastAsia="en-US" w:bidi="ar-SA"/>
              </w:rPr>
              <w:t xml:space="preserve"> M17,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w:t>
            </w:r>
            <w:proofErr w:type="gramStart"/>
            <w:r w:rsidRPr="00723A27">
              <w:rPr>
                <w:rFonts w:asciiTheme="majorHAnsi" w:eastAsia="Times New Roman" w:hAnsiTheme="majorHAnsi" w:cs="Calibri"/>
                <w:kern w:val="0"/>
                <w:sz w:val="18"/>
                <w:szCs w:val="18"/>
                <w:lang w:eastAsia="en-US" w:bidi="ar-SA"/>
              </w:rPr>
              <w:t>1  -</w:t>
            </w:r>
            <w:proofErr w:type="gramEnd"/>
            <w:r w:rsidRPr="00723A27">
              <w:rPr>
                <w:rFonts w:asciiTheme="majorHAnsi" w:eastAsia="Times New Roman" w:hAnsiTheme="majorHAnsi" w:cs="Calibri"/>
                <w:kern w:val="0"/>
                <w:sz w:val="18"/>
                <w:szCs w:val="18"/>
                <w:lang w:eastAsia="en-US" w:bidi="ar-SA"/>
              </w:rPr>
              <w:t>5304/10led 800mA NW 740 -26,9 w - 450592</w:t>
            </w:r>
          </w:p>
        </w:tc>
        <w:tc>
          <w:tcPr>
            <w:tcW w:w="909" w:type="dxa"/>
            <w:tcBorders>
              <w:top w:val="nil"/>
              <w:left w:val="nil"/>
              <w:bottom w:val="single" w:sz="4" w:space="0" w:color="auto"/>
              <w:right w:val="single" w:sz="4" w:space="0" w:color="auto"/>
            </w:tcBorders>
            <w:vAlign w:val="center"/>
            <w:hideMark/>
          </w:tcPr>
          <w:p w14:paraId="5F47C85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94</w:t>
            </w:r>
          </w:p>
        </w:tc>
        <w:tc>
          <w:tcPr>
            <w:tcW w:w="794" w:type="dxa"/>
            <w:tcBorders>
              <w:top w:val="nil"/>
              <w:left w:val="nil"/>
              <w:bottom w:val="single" w:sz="4" w:space="0" w:color="auto"/>
              <w:right w:val="single" w:sz="4" w:space="0" w:color="auto"/>
            </w:tcBorders>
            <w:vAlign w:val="center"/>
            <w:hideMark/>
          </w:tcPr>
          <w:p w14:paraId="5FDE2A2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26,9</w:t>
            </w:r>
          </w:p>
        </w:tc>
        <w:tc>
          <w:tcPr>
            <w:tcW w:w="1274" w:type="dxa"/>
            <w:tcBorders>
              <w:top w:val="nil"/>
              <w:left w:val="nil"/>
              <w:bottom w:val="single" w:sz="4" w:space="0" w:color="auto"/>
              <w:right w:val="single" w:sz="8" w:space="0" w:color="auto"/>
            </w:tcBorders>
            <w:vAlign w:val="center"/>
            <w:hideMark/>
          </w:tcPr>
          <w:p w14:paraId="690394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2528,6</w:t>
            </w:r>
          </w:p>
        </w:tc>
      </w:tr>
      <w:tr w:rsidR="00723A27" w:rsidRPr="00723A27" w14:paraId="13D576E5"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5AC7924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Parc Micro 16 </w:t>
            </w:r>
            <w:proofErr w:type="spellStart"/>
            <w:r w:rsidRPr="00723A27">
              <w:rPr>
                <w:rFonts w:asciiTheme="majorHAnsi" w:eastAsia="Times New Roman" w:hAnsiTheme="majorHAnsi" w:cs="Calibri"/>
                <w:kern w:val="0"/>
                <w:sz w:val="18"/>
                <w:szCs w:val="18"/>
                <w:lang w:eastAsia="en-US" w:bidi="ar-SA"/>
              </w:rPr>
              <w:t>Brandusa</w:t>
            </w:r>
            <w:proofErr w:type="spellEnd"/>
            <w:r w:rsidRPr="00723A27">
              <w:rPr>
                <w:rFonts w:asciiTheme="majorHAnsi" w:eastAsia="Times New Roman" w:hAnsiTheme="majorHAnsi" w:cs="Calibri"/>
                <w:kern w:val="0"/>
                <w:sz w:val="18"/>
                <w:szCs w:val="18"/>
                <w:lang w:eastAsia="en-US" w:bidi="ar-SA"/>
              </w:rPr>
              <w:t xml:space="preserve"> 13 </w:t>
            </w:r>
            <w:proofErr w:type="spellStart"/>
            <w:r w:rsidRPr="00723A27">
              <w:rPr>
                <w:rFonts w:asciiTheme="majorHAnsi" w:eastAsia="Times New Roman" w:hAnsiTheme="majorHAnsi" w:cs="Calibri"/>
                <w:kern w:val="0"/>
                <w:sz w:val="18"/>
                <w:szCs w:val="18"/>
                <w:lang w:eastAsia="en-US" w:bidi="ar-SA"/>
              </w:rPr>
              <w:t>corp</w:t>
            </w:r>
            <w:proofErr w:type="spellEnd"/>
            <w:r w:rsidRPr="00723A27">
              <w:rPr>
                <w:rFonts w:asciiTheme="majorHAnsi" w:eastAsia="Times New Roman" w:hAnsiTheme="majorHAnsi" w:cs="Calibri"/>
                <w:kern w:val="0"/>
                <w:sz w:val="18"/>
                <w:szCs w:val="18"/>
                <w:lang w:eastAsia="en-US" w:bidi="ar-SA"/>
              </w:rPr>
              <w:t xml:space="preserve"> LED KAZU 5068 Flat Smooth12-XP 700mA MW </w:t>
            </w:r>
            <w:proofErr w:type="gramStart"/>
            <w:r w:rsidRPr="00723A27">
              <w:rPr>
                <w:rFonts w:asciiTheme="majorHAnsi" w:eastAsia="Times New Roman" w:hAnsiTheme="majorHAnsi" w:cs="Calibri"/>
                <w:kern w:val="0"/>
                <w:sz w:val="18"/>
                <w:szCs w:val="18"/>
                <w:lang w:eastAsia="en-US" w:bidi="ar-SA"/>
              </w:rPr>
              <w:t>740  27</w:t>
            </w:r>
            <w:proofErr w:type="gramEnd"/>
            <w:r w:rsidRPr="00723A27">
              <w:rPr>
                <w:rFonts w:asciiTheme="majorHAnsi" w:eastAsia="Times New Roman" w:hAnsiTheme="majorHAnsi" w:cs="Calibri"/>
                <w:kern w:val="0"/>
                <w:sz w:val="18"/>
                <w:szCs w:val="18"/>
                <w:lang w:eastAsia="en-US" w:bidi="ar-SA"/>
              </w:rPr>
              <w:t>,9W</w:t>
            </w:r>
          </w:p>
        </w:tc>
        <w:tc>
          <w:tcPr>
            <w:tcW w:w="909" w:type="dxa"/>
            <w:tcBorders>
              <w:top w:val="nil"/>
              <w:left w:val="nil"/>
              <w:bottom w:val="single" w:sz="4" w:space="0" w:color="auto"/>
              <w:right w:val="single" w:sz="4" w:space="0" w:color="auto"/>
            </w:tcBorders>
            <w:vAlign w:val="center"/>
            <w:hideMark/>
          </w:tcPr>
          <w:p w14:paraId="3543DC4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vAlign w:val="center"/>
            <w:hideMark/>
          </w:tcPr>
          <w:p w14:paraId="076751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27,9</w:t>
            </w:r>
          </w:p>
        </w:tc>
        <w:tc>
          <w:tcPr>
            <w:tcW w:w="1274" w:type="dxa"/>
            <w:tcBorders>
              <w:top w:val="nil"/>
              <w:left w:val="nil"/>
              <w:bottom w:val="single" w:sz="4" w:space="0" w:color="auto"/>
              <w:right w:val="single" w:sz="8" w:space="0" w:color="auto"/>
            </w:tcBorders>
            <w:vAlign w:val="center"/>
            <w:hideMark/>
          </w:tcPr>
          <w:p w14:paraId="21AA0D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362,7</w:t>
            </w:r>
          </w:p>
        </w:tc>
      </w:tr>
      <w:tr w:rsidR="00723A27" w:rsidRPr="00723A27" w14:paraId="375418DB"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F3EDEE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Lunca</w:t>
            </w:r>
            <w:proofErr w:type="spellEnd"/>
            <w:r w:rsidRPr="00723A27">
              <w:rPr>
                <w:rFonts w:asciiTheme="majorHAnsi" w:eastAsia="Times New Roman" w:hAnsiTheme="majorHAnsi" w:cs="Calibri"/>
                <w:kern w:val="0"/>
                <w:sz w:val="18"/>
                <w:szCs w:val="18"/>
                <w:lang w:eastAsia="en-US" w:bidi="ar-SA"/>
              </w:rPr>
              <w:t xml:space="preserve"> Sighet </w:t>
            </w:r>
            <w:proofErr w:type="gramStart"/>
            <w:r w:rsidRPr="00723A27">
              <w:rPr>
                <w:rFonts w:asciiTheme="majorHAnsi" w:eastAsia="Times New Roman" w:hAnsiTheme="majorHAnsi" w:cs="Calibri"/>
                <w:kern w:val="0"/>
                <w:sz w:val="18"/>
                <w:szCs w:val="18"/>
                <w:lang w:eastAsia="en-US" w:bidi="ar-SA"/>
              </w:rPr>
              <w:t>1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29FAD2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noWrap/>
            <w:vAlign w:val="center"/>
            <w:hideMark/>
          </w:tcPr>
          <w:p w14:paraId="1661159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258696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283,2</w:t>
            </w:r>
          </w:p>
        </w:tc>
      </w:tr>
      <w:tr w:rsidR="00723A27" w:rsidRPr="00723A27" w14:paraId="76139A66"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04A4FF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Lunca</w:t>
            </w:r>
            <w:proofErr w:type="spellEnd"/>
            <w:r w:rsidRPr="00723A27">
              <w:rPr>
                <w:rFonts w:asciiTheme="majorHAnsi" w:eastAsia="Times New Roman" w:hAnsiTheme="majorHAnsi" w:cs="Calibri"/>
                <w:kern w:val="0"/>
                <w:sz w:val="18"/>
                <w:szCs w:val="18"/>
                <w:lang w:eastAsia="en-US" w:bidi="ar-SA"/>
              </w:rPr>
              <w:t xml:space="preserve"> Sighet </w:t>
            </w:r>
            <w:proofErr w:type="gramStart"/>
            <w:r w:rsidRPr="00723A27">
              <w:rPr>
                <w:rFonts w:asciiTheme="majorHAnsi" w:eastAsia="Times New Roman" w:hAnsiTheme="majorHAnsi" w:cs="Calibri"/>
                <w:kern w:val="0"/>
                <w:sz w:val="18"/>
                <w:szCs w:val="18"/>
                <w:lang w:eastAsia="en-US" w:bidi="ar-SA"/>
              </w:rPr>
              <w:t>2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2DEB933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w:t>
            </w:r>
          </w:p>
        </w:tc>
        <w:tc>
          <w:tcPr>
            <w:tcW w:w="794" w:type="dxa"/>
            <w:tcBorders>
              <w:top w:val="nil"/>
              <w:left w:val="nil"/>
              <w:bottom w:val="single" w:sz="4" w:space="0" w:color="auto"/>
              <w:right w:val="single" w:sz="4" w:space="0" w:color="auto"/>
            </w:tcBorders>
            <w:noWrap/>
            <w:vAlign w:val="center"/>
            <w:hideMark/>
          </w:tcPr>
          <w:p w14:paraId="417BC4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425B81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920,4</w:t>
            </w:r>
          </w:p>
        </w:tc>
      </w:tr>
      <w:tr w:rsidR="00723A27" w:rsidRPr="00723A27" w14:paraId="3143DE8E"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91731A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Sighisoara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39D935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noWrap/>
            <w:vAlign w:val="center"/>
            <w:hideMark/>
          </w:tcPr>
          <w:p w14:paraId="5CDDBB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17143D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531</w:t>
            </w:r>
          </w:p>
        </w:tc>
      </w:tr>
      <w:tr w:rsidR="00723A27" w:rsidRPr="00723A27" w14:paraId="2374FCB8"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3BDAC7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Miron </w:t>
            </w:r>
            <w:proofErr w:type="gramStart"/>
            <w:r w:rsidRPr="00723A27">
              <w:rPr>
                <w:rFonts w:asciiTheme="majorHAnsi" w:eastAsia="Times New Roman" w:hAnsiTheme="majorHAnsi" w:cs="Calibri"/>
                <w:kern w:val="0"/>
                <w:sz w:val="18"/>
                <w:szCs w:val="18"/>
                <w:lang w:eastAsia="en-US" w:bidi="ar-SA"/>
              </w:rPr>
              <w:t>Costin  IZYLUM</w:t>
            </w:r>
            <w:proofErr w:type="gramEnd"/>
            <w:r w:rsidRPr="00723A27">
              <w:rPr>
                <w:rFonts w:asciiTheme="majorHAnsi" w:eastAsia="Times New Roman" w:hAnsiTheme="majorHAnsi" w:cs="Calibri"/>
                <w:kern w:val="0"/>
                <w:sz w:val="18"/>
                <w:szCs w:val="18"/>
                <w:lang w:eastAsia="en-US" w:bidi="ar-SA"/>
              </w:rPr>
              <w:t xml:space="preserve"> 2 5305 Flat </w:t>
            </w:r>
            <w:proofErr w:type="gramStart"/>
            <w:r w:rsidRPr="00723A27">
              <w:rPr>
                <w:rFonts w:asciiTheme="majorHAnsi" w:eastAsia="Times New Roman" w:hAnsiTheme="majorHAnsi" w:cs="Calibri"/>
                <w:kern w:val="0"/>
                <w:sz w:val="18"/>
                <w:szCs w:val="18"/>
                <w:lang w:eastAsia="en-US" w:bidi="ar-SA"/>
              </w:rPr>
              <w:t>glass  30</w:t>
            </w:r>
            <w:proofErr w:type="gramEnd"/>
            <w:r w:rsidRPr="00723A27">
              <w:rPr>
                <w:rFonts w:asciiTheme="majorHAnsi" w:eastAsia="Times New Roman" w:hAnsiTheme="majorHAnsi" w:cs="Calibri"/>
                <w:kern w:val="0"/>
                <w:sz w:val="18"/>
                <w:szCs w:val="18"/>
                <w:lang w:eastAsia="en-US" w:bidi="ar-SA"/>
              </w:rPr>
              <w:t xml:space="preserve"> LH351C@870mA WW 730 230V 00-36-</w:t>
            </w:r>
            <w:proofErr w:type="gramStart"/>
            <w:r w:rsidRPr="00723A27">
              <w:rPr>
                <w:rFonts w:asciiTheme="majorHAnsi" w:eastAsia="Times New Roman" w:hAnsiTheme="majorHAnsi" w:cs="Calibri"/>
                <w:kern w:val="0"/>
                <w:sz w:val="18"/>
                <w:szCs w:val="18"/>
                <w:lang w:eastAsia="en-US" w:bidi="ar-SA"/>
              </w:rPr>
              <w:t>983  449412</w:t>
            </w:r>
            <w:proofErr w:type="gramEnd"/>
          </w:p>
        </w:tc>
        <w:tc>
          <w:tcPr>
            <w:tcW w:w="909" w:type="dxa"/>
            <w:tcBorders>
              <w:top w:val="nil"/>
              <w:left w:val="nil"/>
              <w:bottom w:val="single" w:sz="4" w:space="0" w:color="auto"/>
              <w:right w:val="single" w:sz="4" w:space="0" w:color="auto"/>
            </w:tcBorders>
            <w:noWrap/>
            <w:vAlign w:val="center"/>
            <w:hideMark/>
          </w:tcPr>
          <w:p w14:paraId="6E8DA0D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noWrap/>
            <w:vAlign w:val="center"/>
            <w:hideMark/>
          </w:tcPr>
          <w:p w14:paraId="4A5FB1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82</w:t>
            </w:r>
          </w:p>
        </w:tc>
        <w:tc>
          <w:tcPr>
            <w:tcW w:w="1274" w:type="dxa"/>
            <w:tcBorders>
              <w:top w:val="nil"/>
              <w:left w:val="nil"/>
              <w:bottom w:val="single" w:sz="4" w:space="0" w:color="auto"/>
              <w:right w:val="single" w:sz="8" w:space="0" w:color="auto"/>
            </w:tcBorders>
            <w:vAlign w:val="center"/>
            <w:hideMark/>
          </w:tcPr>
          <w:p w14:paraId="54357FC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1968</w:t>
            </w:r>
          </w:p>
        </w:tc>
      </w:tr>
      <w:tr w:rsidR="00723A27" w:rsidRPr="00723A27" w14:paraId="769DA1E7"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A0FF47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Timisoara  IZYLUM</w:t>
            </w:r>
            <w:proofErr w:type="gramEnd"/>
            <w:r w:rsidRPr="00723A27">
              <w:rPr>
                <w:rFonts w:asciiTheme="majorHAnsi" w:eastAsia="Times New Roman" w:hAnsiTheme="majorHAnsi" w:cs="Calibri"/>
                <w:kern w:val="0"/>
                <w:sz w:val="18"/>
                <w:szCs w:val="18"/>
                <w:lang w:eastAsia="en-US" w:bidi="ar-SA"/>
              </w:rPr>
              <w:t xml:space="preserve">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noWrap/>
            <w:vAlign w:val="center"/>
            <w:hideMark/>
          </w:tcPr>
          <w:p w14:paraId="31232A7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noWrap/>
            <w:vAlign w:val="center"/>
            <w:hideMark/>
          </w:tcPr>
          <w:p w14:paraId="2D21D76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065143A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257,5</w:t>
            </w:r>
          </w:p>
        </w:tc>
      </w:tr>
      <w:tr w:rsidR="00723A27" w:rsidRPr="00723A27" w14:paraId="7BDB8FE7"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1859104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Sibiului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noWrap/>
            <w:vAlign w:val="center"/>
            <w:hideMark/>
          </w:tcPr>
          <w:p w14:paraId="2BD178D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noWrap/>
            <w:vAlign w:val="center"/>
            <w:hideMark/>
          </w:tcPr>
          <w:p w14:paraId="1E1580D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39FB619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618</w:t>
            </w:r>
          </w:p>
        </w:tc>
      </w:tr>
      <w:tr w:rsidR="00723A27" w:rsidRPr="00723A27" w14:paraId="46D745AD"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12C9E0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r w:rsidRPr="00723A27">
              <w:rPr>
                <w:rFonts w:asciiTheme="majorHAnsi" w:eastAsia="Times New Roman" w:hAnsiTheme="majorHAnsi" w:cs="Calibri"/>
                <w:kern w:val="0"/>
                <w:sz w:val="18"/>
                <w:szCs w:val="18"/>
                <w:lang w:eastAsia="en-US" w:bidi="ar-SA"/>
              </w:rPr>
              <w:t>Gh</w:t>
            </w:r>
            <w:proofErr w:type="spellEnd"/>
            <w:r w:rsidRPr="00723A27">
              <w:rPr>
                <w:rFonts w:asciiTheme="majorHAnsi" w:eastAsia="Times New Roman" w:hAnsiTheme="majorHAnsi" w:cs="Calibri"/>
                <w:kern w:val="0"/>
                <w:sz w:val="18"/>
                <w:szCs w:val="18"/>
                <w:lang w:eastAsia="en-US" w:bidi="ar-SA"/>
              </w:rPr>
              <w:t xml:space="preserve">. </w:t>
            </w:r>
            <w:proofErr w:type="spellStart"/>
            <w:proofErr w:type="gramStart"/>
            <w:r w:rsidRPr="00723A27">
              <w:rPr>
                <w:rFonts w:asciiTheme="majorHAnsi" w:eastAsia="Times New Roman" w:hAnsiTheme="majorHAnsi" w:cs="Calibri"/>
                <w:kern w:val="0"/>
                <w:sz w:val="18"/>
                <w:szCs w:val="18"/>
                <w:lang w:eastAsia="en-US" w:bidi="ar-SA"/>
              </w:rPr>
              <w:t>Magheru</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17B68D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noWrap/>
            <w:vAlign w:val="center"/>
            <w:hideMark/>
          </w:tcPr>
          <w:p w14:paraId="516966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538595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r>
      <w:tr w:rsidR="00723A27" w:rsidRPr="00723A27" w14:paraId="51AAE06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B98DDF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Sighetului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noWrap/>
            <w:vAlign w:val="center"/>
            <w:hideMark/>
          </w:tcPr>
          <w:p w14:paraId="4288C1B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noWrap/>
            <w:vAlign w:val="center"/>
            <w:hideMark/>
          </w:tcPr>
          <w:p w14:paraId="137D94E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53C5431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257,5</w:t>
            </w:r>
          </w:p>
        </w:tc>
      </w:tr>
      <w:tr w:rsidR="00723A27" w:rsidRPr="00723A27" w14:paraId="547F3D8C"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36ED71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Zutphen</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6E3E256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noWrap/>
            <w:vAlign w:val="center"/>
            <w:hideMark/>
          </w:tcPr>
          <w:p w14:paraId="612DEC6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39D2512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743,4</w:t>
            </w:r>
          </w:p>
        </w:tc>
      </w:tr>
      <w:tr w:rsidR="00723A27" w:rsidRPr="00723A27" w14:paraId="4A21B887"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069068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C-tin </w:t>
            </w:r>
            <w:proofErr w:type="gramStart"/>
            <w:r w:rsidRPr="00723A27">
              <w:rPr>
                <w:rFonts w:asciiTheme="majorHAnsi" w:eastAsia="Times New Roman" w:hAnsiTheme="majorHAnsi" w:cs="Calibri"/>
                <w:kern w:val="0"/>
                <w:sz w:val="18"/>
                <w:szCs w:val="18"/>
                <w:lang w:eastAsia="en-US" w:bidi="ar-SA"/>
              </w:rPr>
              <w:t>Brancusi  IZYLUM</w:t>
            </w:r>
            <w:proofErr w:type="gramEnd"/>
            <w:r w:rsidRPr="00723A27">
              <w:rPr>
                <w:rFonts w:asciiTheme="majorHAnsi" w:eastAsia="Times New Roman" w:hAnsiTheme="majorHAnsi" w:cs="Calibri"/>
                <w:kern w:val="0"/>
                <w:sz w:val="18"/>
                <w:szCs w:val="18"/>
                <w:lang w:eastAsia="en-US" w:bidi="ar-SA"/>
              </w:rPr>
              <w:t xml:space="preserve"> 1 5306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512  450712</w:t>
            </w:r>
            <w:proofErr w:type="gramEnd"/>
          </w:p>
        </w:tc>
        <w:tc>
          <w:tcPr>
            <w:tcW w:w="909" w:type="dxa"/>
            <w:tcBorders>
              <w:top w:val="nil"/>
              <w:left w:val="nil"/>
              <w:bottom w:val="single" w:sz="4" w:space="0" w:color="auto"/>
              <w:right w:val="single" w:sz="4" w:space="0" w:color="auto"/>
            </w:tcBorders>
            <w:noWrap/>
            <w:vAlign w:val="center"/>
            <w:hideMark/>
          </w:tcPr>
          <w:p w14:paraId="482CBE7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noWrap/>
            <w:vAlign w:val="center"/>
            <w:hideMark/>
          </w:tcPr>
          <w:p w14:paraId="7792B48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522400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1236</w:t>
            </w:r>
          </w:p>
        </w:tc>
      </w:tr>
      <w:tr w:rsidR="00723A27" w:rsidRPr="00723A27" w14:paraId="481242FD"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AB0DE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Gavril </w:t>
            </w:r>
            <w:proofErr w:type="gramStart"/>
            <w:r w:rsidRPr="00723A27">
              <w:rPr>
                <w:rFonts w:asciiTheme="majorHAnsi" w:eastAsia="Times New Roman" w:hAnsiTheme="majorHAnsi" w:cs="Calibri"/>
                <w:kern w:val="0"/>
                <w:sz w:val="18"/>
                <w:szCs w:val="18"/>
                <w:lang w:eastAsia="en-US" w:bidi="ar-SA"/>
              </w:rPr>
              <w:t>Lazar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3E51A4B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noWrap/>
            <w:vAlign w:val="center"/>
            <w:hideMark/>
          </w:tcPr>
          <w:p w14:paraId="5D298F6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1E6FF4E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r>
      <w:tr w:rsidR="00723A27" w:rsidRPr="00723A27" w14:paraId="13A90747"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FA0C94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w:t>
            </w:r>
            <w:proofErr w:type="spellStart"/>
            <w:r w:rsidRPr="00723A27">
              <w:rPr>
                <w:rFonts w:asciiTheme="majorHAnsi" w:eastAsia="Times New Roman" w:hAnsiTheme="majorHAnsi" w:cs="Calibri"/>
                <w:kern w:val="0"/>
                <w:sz w:val="18"/>
                <w:szCs w:val="18"/>
                <w:lang w:eastAsia="en-US" w:bidi="ar-SA"/>
              </w:rPr>
              <w:t>ral</w:t>
            </w:r>
            <w:proofErr w:type="spellEnd"/>
            <w:r w:rsidRPr="00723A27">
              <w:rPr>
                <w:rFonts w:asciiTheme="majorHAnsi" w:eastAsia="Times New Roman" w:hAnsiTheme="majorHAnsi" w:cs="Calibri"/>
                <w:kern w:val="0"/>
                <w:sz w:val="18"/>
                <w:szCs w:val="18"/>
                <w:lang w:eastAsia="en-US" w:bidi="ar-SA"/>
              </w:rPr>
              <w:t xml:space="preserve"> V. </w:t>
            </w:r>
            <w:proofErr w:type="gramStart"/>
            <w:r w:rsidRPr="00723A27">
              <w:rPr>
                <w:rFonts w:asciiTheme="majorHAnsi" w:eastAsia="Times New Roman" w:hAnsiTheme="majorHAnsi" w:cs="Calibri"/>
                <w:kern w:val="0"/>
                <w:sz w:val="18"/>
                <w:szCs w:val="18"/>
                <w:lang w:eastAsia="en-US" w:bidi="ar-SA"/>
              </w:rPr>
              <w:t>Popescu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5656EC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noWrap/>
            <w:vAlign w:val="center"/>
            <w:hideMark/>
          </w:tcPr>
          <w:p w14:paraId="5FBBFBC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9B72F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177</w:t>
            </w:r>
          </w:p>
        </w:tc>
      </w:tr>
      <w:tr w:rsidR="00723A27" w:rsidRPr="00723A27" w14:paraId="39BDFCA4"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688DF5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Clujului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5BED27C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noWrap/>
            <w:vAlign w:val="center"/>
            <w:hideMark/>
          </w:tcPr>
          <w:p w14:paraId="341C045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31DE57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495,6</w:t>
            </w:r>
          </w:p>
        </w:tc>
      </w:tr>
      <w:tr w:rsidR="00723A27" w:rsidRPr="00723A27" w14:paraId="0888A1D4"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891E98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Dragos </w:t>
            </w:r>
            <w:proofErr w:type="gramStart"/>
            <w:r w:rsidRPr="00723A27">
              <w:rPr>
                <w:rFonts w:asciiTheme="majorHAnsi" w:eastAsia="Times New Roman" w:hAnsiTheme="majorHAnsi" w:cs="Calibri"/>
                <w:kern w:val="0"/>
                <w:sz w:val="18"/>
                <w:szCs w:val="18"/>
                <w:lang w:eastAsia="en-US" w:bidi="ar-SA"/>
              </w:rPr>
              <w:t>Voda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20B8EAF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noWrap/>
            <w:vAlign w:val="center"/>
            <w:hideMark/>
          </w:tcPr>
          <w:p w14:paraId="711AB01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27E147B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247,8</w:t>
            </w:r>
          </w:p>
        </w:tc>
      </w:tr>
      <w:tr w:rsidR="00723A27" w:rsidRPr="00723A27" w14:paraId="2096BB07"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CB508E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Dzida </w:t>
            </w:r>
            <w:proofErr w:type="gramStart"/>
            <w:r w:rsidRPr="00723A27">
              <w:rPr>
                <w:rFonts w:asciiTheme="majorHAnsi" w:eastAsia="Times New Roman" w:hAnsiTheme="majorHAnsi" w:cs="Calibri"/>
                <w:kern w:val="0"/>
                <w:sz w:val="18"/>
                <w:szCs w:val="18"/>
                <w:lang w:eastAsia="en-US" w:bidi="ar-SA"/>
              </w:rPr>
              <w:t>Jeno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482332F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noWrap/>
            <w:vAlign w:val="center"/>
            <w:hideMark/>
          </w:tcPr>
          <w:p w14:paraId="0966749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3A927B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212,4</w:t>
            </w:r>
          </w:p>
        </w:tc>
      </w:tr>
      <w:tr w:rsidR="00723A27" w:rsidRPr="00723A27" w14:paraId="4F968F4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191C3A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Iancu </w:t>
            </w:r>
            <w:proofErr w:type="gramStart"/>
            <w:r w:rsidRPr="00723A27">
              <w:rPr>
                <w:rFonts w:asciiTheme="majorHAnsi" w:eastAsia="Times New Roman" w:hAnsiTheme="majorHAnsi" w:cs="Calibri"/>
                <w:kern w:val="0"/>
                <w:sz w:val="18"/>
                <w:szCs w:val="18"/>
                <w:lang w:eastAsia="en-US" w:bidi="ar-SA"/>
              </w:rPr>
              <w:t>Jianu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600AA0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noWrap/>
            <w:vAlign w:val="center"/>
            <w:hideMark/>
          </w:tcPr>
          <w:p w14:paraId="12CC68B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6DAB67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106,2</w:t>
            </w:r>
          </w:p>
        </w:tc>
      </w:tr>
      <w:tr w:rsidR="00723A27" w:rsidRPr="00723A27" w14:paraId="6D3F690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E0287E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N. </w:t>
            </w:r>
            <w:proofErr w:type="gramStart"/>
            <w:r w:rsidRPr="00723A27">
              <w:rPr>
                <w:rFonts w:asciiTheme="majorHAnsi" w:eastAsia="Times New Roman" w:hAnsiTheme="majorHAnsi" w:cs="Calibri"/>
                <w:kern w:val="0"/>
                <w:sz w:val="18"/>
                <w:szCs w:val="18"/>
                <w:lang w:eastAsia="en-US" w:bidi="ar-SA"/>
              </w:rPr>
              <w:t>Stanescu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22249A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noWrap/>
            <w:vAlign w:val="center"/>
            <w:hideMark/>
          </w:tcPr>
          <w:p w14:paraId="713CD5A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5DDE8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106,2</w:t>
            </w:r>
          </w:p>
        </w:tc>
      </w:tr>
      <w:tr w:rsidR="00723A27" w:rsidRPr="00723A27" w14:paraId="09C0CD60"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4AC2F5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Bolyai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4CA01C4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noWrap/>
            <w:vAlign w:val="center"/>
            <w:hideMark/>
          </w:tcPr>
          <w:p w14:paraId="3568BDA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0E41B4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70,8</w:t>
            </w:r>
          </w:p>
        </w:tc>
      </w:tr>
      <w:tr w:rsidR="00723A27" w:rsidRPr="00723A27" w14:paraId="4A24DEB6"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4938D4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lastRenderedPageBreak/>
              <w:t>Crinului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6B9EC4F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noWrap/>
            <w:vAlign w:val="center"/>
            <w:hideMark/>
          </w:tcPr>
          <w:p w14:paraId="44F7F79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77E292C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424,8</w:t>
            </w:r>
          </w:p>
        </w:tc>
      </w:tr>
      <w:tr w:rsidR="00723A27" w:rsidRPr="00723A27" w14:paraId="0CB13202"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380DBD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Dreptatii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017E73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noWrap/>
            <w:vAlign w:val="center"/>
            <w:hideMark/>
          </w:tcPr>
          <w:p w14:paraId="6B31A34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6A52FC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495,6</w:t>
            </w:r>
          </w:p>
        </w:tc>
      </w:tr>
      <w:tr w:rsidR="00723A27" w:rsidRPr="00723A27" w14:paraId="540EAF75"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4D8219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Oradea  IZYLUM</w:t>
            </w:r>
            <w:proofErr w:type="gramEnd"/>
            <w:r w:rsidRPr="00723A27">
              <w:rPr>
                <w:rFonts w:asciiTheme="majorHAnsi" w:eastAsia="Times New Roman" w:hAnsiTheme="majorHAnsi" w:cs="Calibri"/>
                <w:kern w:val="0"/>
                <w:sz w:val="18"/>
                <w:szCs w:val="18"/>
                <w:lang w:eastAsia="en-US" w:bidi="ar-SA"/>
              </w:rPr>
              <w:t xml:space="preserve">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noWrap/>
            <w:vAlign w:val="center"/>
            <w:hideMark/>
          </w:tcPr>
          <w:p w14:paraId="728D4D6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noWrap/>
            <w:vAlign w:val="center"/>
            <w:hideMark/>
          </w:tcPr>
          <w:p w14:paraId="31E082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0CF2A7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463,5</w:t>
            </w:r>
          </w:p>
        </w:tc>
      </w:tr>
      <w:tr w:rsidR="00723A27" w:rsidRPr="00723A27" w14:paraId="4A6275B4"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26DFCA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M. S. </w:t>
            </w:r>
            <w:proofErr w:type="gramStart"/>
            <w:r w:rsidRPr="00723A27">
              <w:rPr>
                <w:rFonts w:asciiTheme="majorHAnsi" w:eastAsia="Times New Roman" w:hAnsiTheme="majorHAnsi" w:cs="Calibri"/>
                <w:kern w:val="0"/>
                <w:sz w:val="18"/>
                <w:szCs w:val="18"/>
                <w:lang w:eastAsia="en-US" w:bidi="ar-SA"/>
              </w:rPr>
              <w:t>Novac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6083B5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noWrap/>
            <w:vAlign w:val="center"/>
            <w:hideMark/>
          </w:tcPr>
          <w:p w14:paraId="37E8B04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74BE7A3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318,6</w:t>
            </w:r>
          </w:p>
        </w:tc>
      </w:tr>
      <w:tr w:rsidR="00723A27" w:rsidRPr="00723A27" w14:paraId="1D087EC2"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E4A546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Marasesti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4493ECD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noWrap/>
            <w:vAlign w:val="center"/>
            <w:hideMark/>
          </w:tcPr>
          <w:p w14:paraId="79F211F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56A8992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212,4</w:t>
            </w:r>
          </w:p>
        </w:tc>
      </w:tr>
      <w:tr w:rsidR="00723A27" w:rsidRPr="00723A27" w14:paraId="00B99C4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9F3892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Aviatorilor</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3EE286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noWrap/>
            <w:vAlign w:val="center"/>
            <w:hideMark/>
          </w:tcPr>
          <w:p w14:paraId="133F458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7D59FFD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212,4</w:t>
            </w:r>
          </w:p>
        </w:tc>
      </w:tr>
      <w:tr w:rsidR="00723A27" w:rsidRPr="00723A27" w14:paraId="08775F21"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BAC0A8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Serelor</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421BED1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noWrap/>
            <w:vAlign w:val="center"/>
            <w:hideMark/>
          </w:tcPr>
          <w:p w14:paraId="4463D59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4505BED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177</w:t>
            </w:r>
          </w:p>
        </w:tc>
      </w:tr>
      <w:tr w:rsidR="00723A27" w:rsidRPr="00723A27" w14:paraId="0D2B212A"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68935B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Ion </w:t>
            </w:r>
            <w:proofErr w:type="gramStart"/>
            <w:r w:rsidRPr="00723A27">
              <w:rPr>
                <w:rFonts w:asciiTheme="majorHAnsi" w:eastAsia="Times New Roman" w:hAnsiTheme="majorHAnsi" w:cs="Calibri"/>
                <w:kern w:val="0"/>
                <w:sz w:val="18"/>
                <w:szCs w:val="18"/>
                <w:lang w:eastAsia="en-US" w:bidi="ar-SA"/>
              </w:rPr>
              <w:t>Creanga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38DEF8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noWrap/>
            <w:vAlign w:val="center"/>
            <w:hideMark/>
          </w:tcPr>
          <w:p w14:paraId="5CDD63F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345071D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212,4</w:t>
            </w:r>
          </w:p>
        </w:tc>
      </w:tr>
      <w:tr w:rsidR="00723A27" w:rsidRPr="00723A27" w14:paraId="0F731EEF"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AA4119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Arad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134487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noWrap/>
            <w:vAlign w:val="center"/>
            <w:hideMark/>
          </w:tcPr>
          <w:p w14:paraId="4703C78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770B817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283,2</w:t>
            </w:r>
          </w:p>
        </w:tc>
      </w:tr>
      <w:tr w:rsidR="00723A27" w:rsidRPr="00723A27" w14:paraId="6511F1A9"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E7662C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Mahatma </w:t>
            </w:r>
            <w:proofErr w:type="gramStart"/>
            <w:r w:rsidRPr="00723A27">
              <w:rPr>
                <w:rFonts w:asciiTheme="majorHAnsi" w:eastAsia="Times New Roman" w:hAnsiTheme="majorHAnsi" w:cs="Calibri"/>
                <w:kern w:val="0"/>
                <w:sz w:val="18"/>
                <w:szCs w:val="18"/>
                <w:lang w:eastAsia="en-US" w:bidi="ar-SA"/>
              </w:rPr>
              <w:t>Ghandi  IZYLUM</w:t>
            </w:r>
            <w:proofErr w:type="gramEnd"/>
            <w:r w:rsidRPr="00723A27">
              <w:rPr>
                <w:rFonts w:asciiTheme="majorHAnsi" w:eastAsia="Times New Roman" w:hAnsiTheme="majorHAnsi" w:cs="Calibri"/>
                <w:kern w:val="0"/>
                <w:sz w:val="18"/>
                <w:szCs w:val="18"/>
                <w:lang w:eastAsia="en-US" w:bidi="ar-SA"/>
              </w:rPr>
              <w:t xml:space="preserve"> 1 5305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LH351C@550mA WW 730 230V 00-36-</w:t>
            </w:r>
            <w:proofErr w:type="gramStart"/>
            <w:r w:rsidRPr="00723A27">
              <w:rPr>
                <w:rFonts w:asciiTheme="majorHAnsi" w:eastAsia="Times New Roman" w:hAnsiTheme="majorHAnsi" w:cs="Calibri"/>
                <w:kern w:val="0"/>
                <w:sz w:val="18"/>
                <w:szCs w:val="18"/>
                <w:lang w:eastAsia="en-US" w:bidi="ar-SA"/>
              </w:rPr>
              <w:t>646  450652</w:t>
            </w:r>
            <w:proofErr w:type="gramEnd"/>
          </w:p>
        </w:tc>
        <w:tc>
          <w:tcPr>
            <w:tcW w:w="909" w:type="dxa"/>
            <w:tcBorders>
              <w:top w:val="nil"/>
              <w:left w:val="nil"/>
              <w:bottom w:val="single" w:sz="4" w:space="0" w:color="auto"/>
              <w:right w:val="single" w:sz="4" w:space="0" w:color="auto"/>
            </w:tcBorders>
            <w:noWrap/>
            <w:vAlign w:val="center"/>
            <w:hideMark/>
          </w:tcPr>
          <w:p w14:paraId="2EB96A9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noWrap/>
            <w:vAlign w:val="center"/>
            <w:hideMark/>
          </w:tcPr>
          <w:p w14:paraId="1A3A7F4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35,4</w:t>
            </w:r>
          </w:p>
        </w:tc>
        <w:tc>
          <w:tcPr>
            <w:tcW w:w="1274" w:type="dxa"/>
            <w:tcBorders>
              <w:top w:val="nil"/>
              <w:left w:val="nil"/>
              <w:bottom w:val="single" w:sz="4" w:space="0" w:color="auto"/>
              <w:right w:val="single" w:sz="8" w:space="0" w:color="auto"/>
            </w:tcBorders>
            <w:vAlign w:val="center"/>
            <w:hideMark/>
          </w:tcPr>
          <w:p w14:paraId="513122D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531</w:t>
            </w:r>
          </w:p>
        </w:tc>
      </w:tr>
      <w:tr w:rsidR="00723A27" w:rsidRPr="00723A27" w14:paraId="29877EA0"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C70C7A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Bradiceanu</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3 5308 Flat </w:t>
            </w:r>
            <w:proofErr w:type="gramStart"/>
            <w:r w:rsidRPr="00723A27">
              <w:rPr>
                <w:rFonts w:asciiTheme="majorHAnsi" w:eastAsia="Times New Roman" w:hAnsiTheme="majorHAnsi" w:cs="Calibri"/>
                <w:kern w:val="0"/>
                <w:sz w:val="18"/>
                <w:szCs w:val="18"/>
                <w:lang w:eastAsia="en-US" w:bidi="ar-SA"/>
              </w:rPr>
              <w:t>glass  60</w:t>
            </w:r>
            <w:proofErr w:type="gramEnd"/>
            <w:r w:rsidRPr="00723A27">
              <w:rPr>
                <w:rFonts w:asciiTheme="majorHAnsi" w:eastAsia="Times New Roman" w:hAnsiTheme="majorHAnsi" w:cs="Calibri"/>
                <w:kern w:val="0"/>
                <w:sz w:val="18"/>
                <w:szCs w:val="18"/>
                <w:lang w:eastAsia="en-US" w:bidi="ar-SA"/>
              </w:rPr>
              <w:t xml:space="preserve"> LH351C@500mA WW 730 230V 00-36-</w:t>
            </w:r>
            <w:proofErr w:type="gramStart"/>
            <w:r w:rsidRPr="00723A27">
              <w:rPr>
                <w:rFonts w:asciiTheme="majorHAnsi" w:eastAsia="Times New Roman" w:hAnsiTheme="majorHAnsi" w:cs="Calibri"/>
                <w:kern w:val="0"/>
                <w:sz w:val="18"/>
                <w:szCs w:val="18"/>
                <w:lang w:eastAsia="en-US" w:bidi="ar-SA"/>
              </w:rPr>
              <w:t>982  447852</w:t>
            </w:r>
            <w:proofErr w:type="gramEnd"/>
          </w:p>
        </w:tc>
        <w:tc>
          <w:tcPr>
            <w:tcW w:w="909" w:type="dxa"/>
            <w:tcBorders>
              <w:top w:val="nil"/>
              <w:left w:val="nil"/>
              <w:bottom w:val="single" w:sz="4" w:space="0" w:color="auto"/>
              <w:right w:val="single" w:sz="4" w:space="0" w:color="auto"/>
            </w:tcBorders>
            <w:noWrap/>
            <w:vAlign w:val="center"/>
            <w:hideMark/>
          </w:tcPr>
          <w:p w14:paraId="0DA7EA5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noWrap/>
            <w:vAlign w:val="center"/>
            <w:hideMark/>
          </w:tcPr>
          <w:p w14:paraId="7DD51C7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w:t>
            </w:r>
          </w:p>
        </w:tc>
        <w:tc>
          <w:tcPr>
            <w:tcW w:w="1274" w:type="dxa"/>
            <w:tcBorders>
              <w:top w:val="nil"/>
              <w:left w:val="nil"/>
              <w:bottom w:val="single" w:sz="4" w:space="0" w:color="auto"/>
              <w:right w:val="single" w:sz="8" w:space="0" w:color="auto"/>
            </w:tcBorders>
            <w:vAlign w:val="center"/>
            <w:hideMark/>
          </w:tcPr>
          <w:p w14:paraId="73B2B2E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1350</w:t>
            </w:r>
          </w:p>
        </w:tc>
      </w:tr>
      <w:tr w:rsidR="00723A27" w:rsidRPr="00723A27" w14:paraId="4DB1615D" w14:textId="77777777" w:rsidTr="00723A27">
        <w:trPr>
          <w:trHeight w:val="336"/>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E11871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spellStart"/>
            <w:proofErr w:type="gramStart"/>
            <w:r w:rsidRPr="00723A27">
              <w:rPr>
                <w:rFonts w:asciiTheme="majorHAnsi" w:eastAsia="Times New Roman" w:hAnsiTheme="majorHAnsi" w:cs="Calibri"/>
                <w:kern w:val="0"/>
                <w:sz w:val="18"/>
                <w:szCs w:val="18"/>
                <w:lang w:eastAsia="en-US" w:bidi="ar-SA"/>
              </w:rPr>
              <w:t>Toamnei</w:t>
            </w:r>
            <w:proofErr w:type="spellEnd"/>
            <w:r w:rsidRPr="00723A27">
              <w:rPr>
                <w:rFonts w:asciiTheme="majorHAnsi" w:eastAsia="Times New Roman" w:hAnsiTheme="majorHAnsi" w:cs="Calibri"/>
                <w:kern w:val="0"/>
                <w:sz w:val="18"/>
                <w:szCs w:val="18"/>
                <w:lang w:eastAsia="en-US" w:bidi="ar-SA"/>
              </w:rPr>
              <w:t xml:space="preserve">  IZYLUM</w:t>
            </w:r>
            <w:proofErr w:type="gramEnd"/>
            <w:r w:rsidRPr="00723A27">
              <w:rPr>
                <w:rFonts w:asciiTheme="majorHAnsi" w:eastAsia="Times New Roman" w:hAnsiTheme="majorHAnsi" w:cs="Calibri"/>
                <w:kern w:val="0"/>
                <w:sz w:val="18"/>
                <w:szCs w:val="18"/>
                <w:lang w:eastAsia="en-US" w:bidi="ar-SA"/>
              </w:rPr>
              <w:t xml:space="preserve"> 1 5308 Flat </w:t>
            </w:r>
            <w:proofErr w:type="gramStart"/>
            <w:r w:rsidRPr="00723A27">
              <w:rPr>
                <w:rFonts w:asciiTheme="majorHAnsi" w:eastAsia="Times New Roman" w:hAnsiTheme="majorHAnsi" w:cs="Calibri"/>
                <w:kern w:val="0"/>
                <w:sz w:val="18"/>
                <w:szCs w:val="18"/>
                <w:lang w:eastAsia="en-US" w:bidi="ar-SA"/>
              </w:rPr>
              <w:t>glass  20</w:t>
            </w:r>
            <w:proofErr w:type="gramEnd"/>
            <w:r w:rsidRPr="00723A27">
              <w:rPr>
                <w:rFonts w:asciiTheme="majorHAnsi" w:eastAsia="Times New Roman" w:hAnsiTheme="majorHAnsi" w:cs="Calibri"/>
                <w:kern w:val="0"/>
                <w:sz w:val="18"/>
                <w:szCs w:val="18"/>
                <w:lang w:eastAsia="en-US" w:bidi="ar-SA"/>
              </w:rPr>
              <w:t xml:space="preserve"> LH351C@800mA WW 730 230V 00-86-</w:t>
            </w:r>
            <w:proofErr w:type="gramStart"/>
            <w:r w:rsidRPr="00723A27">
              <w:rPr>
                <w:rFonts w:asciiTheme="majorHAnsi" w:eastAsia="Times New Roman" w:hAnsiTheme="majorHAnsi" w:cs="Calibri"/>
                <w:kern w:val="0"/>
                <w:sz w:val="18"/>
                <w:szCs w:val="18"/>
                <w:lang w:eastAsia="en-US" w:bidi="ar-SA"/>
              </w:rPr>
              <w:t>512  450812</w:t>
            </w:r>
            <w:proofErr w:type="gramEnd"/>
          </w:p>
        </w:tc>
        <w:tc>
          <w:tcPr>
            <w:tcW w:w="909" w:type="dxa"/>
            <w:tcBorders>
              <w:top w:val="nil"/>
              <w:left w:val="nil"/>
              <w:bottom w:val="single" w:sz="4" w:space="0" w:color="auto"/>
              <w:right w:val="single" w:sz="4" w:space="0" w:color="auto"/>
            </w:tcBorders>
            <w:noWrap/>
            <w:vAlign w:val="center"/>
            <w:hideMark/>
          </w:tcPr>
          <w:p w14:paraId="11780AF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noWrap/>
            <w:vAlign w:val="center"/>
            <w:hideMark/>
          </w:tcPr>
          <w:p w14:paraId="454A8E5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5844425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618</w:t>
            </w:r>
          </w:p>
        </w:tc>
      </w:tr>
      <w:tr w:rsidR="00723A27" w:rsidRPr="00723A27" w14:paraId="09A0E27B" w14:textId="77777777" w:rsidTr="00723A27">
        <w:trPr>
          <w:trHeight w:val="336"/>
        </w:trPr>
        <w:tc>
          <w:tcPr>
            <w:tcW w:w="6936" w:type="dxa"/>
            <w:tcBorders>
              <w:top w:val="nil"/>
              <w:left w:val="single" w:sz="8" w:space="0" w:color="auto"/>
              <w:bottom w:val="nil"/>
              <w:right w:val="single" w:sz="4" w:space="0" w:color="auto"/>
            </w:tcBorders>
            <w:shd w:val="clear" w:color="000000" w:fill="FFFFFF"/>
            <w:noWrap/>
            <w:vAlign w:val="center"/>
            <w:hideMark/>
          </w:tcPr>
          <w:p w14:paraId="28F1064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 str </w:t>
            </w:r>
            <w:proofErr w:type="spellStart"/>
            <w:r w:rsidRPr="00723A27">
              <w:rPr>
                <w:rFonts w:asciiTheme="majorHAnsi" w:eastAsia="Times New Roman" w:hAnsiTheme="majorHAnsi" w:cs="Calibri"/>
                <w:kern w:val="0"/>
                <w:sz w:val="18"/>
                <w:szCs w:val="18"/>
                <w:lang w:eastAsia="en-US" w:bidi="ar-SA"/>
              </w:rPr>
              <w:t>Mierlei</w:t>
            </w:r>
            <w:proofErr w:type="spellEnd"/>
            <w:r w:rsidRPr="00723A27">
              <w:rPr>
                <w:rFonts w:asciiTheme="majorHAnsi" w:eastAsia="Times New Roman" w:hAnsiTheme="majorHAnsi" w:cs="Calibri"/>
                <w:kern w:val="0"/>
                <w:sz w:val="18"/>
                <w:szCs w:val="18"/>
                <w:lang w:eastAsia="en-US" w:bidi="ar-SA"/>
              </w:rPr>
              <w:t xml:space="preserve">   PHILIPS  48 W7</w:t>
            </w:r>
          </w:p>
        </w:tc>
        <w:tc>
          <w:tcPr>
            <w:tcW w:w="909" w:type="dxa"/>
            <w:tcBorders>
              <w:top w:val="nil"/>
              <w:left w:val="nil"/>
              <w:bottom w:val="nil"/>
              <w:right w:val="single" w:sz="4" w:space="0" w:color="auto"/>
            </w:tcBorders>
            <w:noWrap/>
            <w:vAlign w:val="center"/>
            <w:hideMark/>
          </w:tcPr>
          <w:p w14:paraId="41899A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nil"/>
              <w:right w:val="single" w:sz="4" w:space="0" w:color="auto"/>
            </w:tcBorders>
            <w:noWrap/>
            <w:vAlign w:val="center"/>
            <w:hideMark/>
          </w:tcPr>
          <w:p w14:paraId="56F6CF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w:t>
            </w:r>
          </w:p>
        </w:tc>
        <w:tc>
          <w:tcPr>
            <w:tcW w:w="1274" w:type="dxa"/>
            <w:tcBorders>
              <w:top w:val="nil"/>
              <w:left w:val="nil"/>
              <w:bottom w:val="nil"/>
              <w:right w:val="single" w:sz="8" w:space="0" w:color="auto"/>
            </w:tcBorders>
            <w:vAlign w:val="center"/>
            <w:hideMark/>
          </w:tcPr>
          <w:p w14:paraId="5571CB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336</w:t>
            </w:r>
          </w:p>
        </w:tc>
      </w:tr>
      <w:tr w:rsidR="00723A27" w:rsidRPr="00723A27" w14:paraId="7552926C" w14:textId="77777777" w:rsidTr="00723A27">
        <w:trPr>
          <w:trHeight w:val="336"/>
        </w:trPr>
        <w:tc>
          <w:tcPr>
            <w:tcW w:w="6936" w:type="dxa"/>
            <w:tcBorders>
              <w:top w:val="single" w:sz="4" w:space="0" w:color="auto"/>
              <w:left w:val="single" w:sz="8" w:space="0" w:color="auto"/>
              <w:bottom w:val="nil"/>
              <w:right w:val="single" w:sz="4" w:space="0" w:color="auto"/>
            </w:tcBorders>
            <w:shd w:val="clear" w:color="000000" w:fill="FFFFFF"/>
            <w:noWrap/>
            <w:vAlign w:val="center"/>
            <w:hideMark/>
          </w:tcPr>
          <w:p w14:paraId="7C1D489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Str </w:t>
            </w:r>
            <w:proofErr w:type="spellStart"/>
            <w:proofErr w:type="gramStart"/>
            <w:r w:rsidRPr="00723A27">
              <w:rPr>
                <w:rFonts w:asciiTheme="majorHAnsi" w:eastAsia="Times New Roman" w:hAnsiTheme="majorHAnsi" w:cs="Calibri"/>
                <w:kern w:val="0"/>
                <w:sz w:val="18"/>
                <w:szCs w:val="18"/>
                <w:lang w:eastAsia="en-US" w:bidi="ar-SA"/>
              </w:rPr>
              <w:t>Viilor</w:t>
            </w:r>
            <w:proofErr w:type="spellEnd"/>
            <w:r w:rsidRPr="00723A27">
              <w:rPr>
                <w:rFonts w:asciiTheme="majorHAnsi" w:eastAsia="Times New Roman" w:hAnsiTheme="majorHAnsi" w:cs="Calibri"/>
                <w:kern w:val="0"/>
                <w:sz w:val="18"/>
                <w:szCs w:val="18"/>
                <w:lang w:eastAsia="en-US" w:bidi="ar-SA"/>
              </w:rPr>
              <w:t xml:space="preserve">  PHILIPS</w:t>
            </w:r>
            <w:proofErr w:type="gramEnd"/>
            <w:r w:rsidRPr="00723A27">
              <w:rPr>
                <w:rFonts w:asciiTheme="majorHAnsi" w:eastAsia="Times New Roman" w:hAnsiTheme="majorHAnsi" w:cs="Calibri"/>
                <w:kern w:val="0"/>
                <w:sz w:val="18"/>
                <w:szCs w:val="18"/>
                <w:lang w:eastAsia="en-US" w:bidi="ar-SA"/>
              </w:rPr>
              <w:t xml:space="preserve">  48 W 6</w:t>
            </w:r>
          </w:p>
        </w:tc>
        <w:tc>
          <w:tcPr>
            <w:tcW w:w="909" w:type="dxa"/>
            <w:tcBorders>
              <w:top w:val="single" w:sz="4" w:space="0" w:color="auto"/>
              <w:left w:val="nil"/>
              <w:bottom w:val="nil"/>
              <w:right w:val="single" w:sz="4" w:space="0" w:color="auto"/>
            </w:tcBorders>
            <w:noWrap/>
            <w:vAlign w:val="center"/>
            <w:hideMark/>
          </w:tcPr>
          <w:p w14:paraId="0A76ED1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single" w:sz="4" w:space="0" w:color="auto"/>
              <w:left w:val="nil"/>
              <w:bottom w:val="nil"/>
              <w:right w:val="single" w:sz="4" w:space="0" w:color="auto"/>
            </w:tcBorders>
            <w:noWrap/>
            <w:vAlign w:val="center"/>
            <w:hideMark/>
          </w:tcPr>
          <w:p w14:paraId="0F72B7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w:t>
            </w:r>
          </w:p>
        </w:tc>
        <w:tc>
          <w:tcPr>
            <w:tcW w:w="1274" w:type="dxa"/>
            <w:tcBorders>
              <w:top w:val="single" w:sz="4" w:space="0" w:color="auto"/>
              <w:left w:val="nil"/>
              <w:bottom w:val="nil"/>
              <w:right w:val="single" w:sz="8" w:space="0" w:color="auto"/>
            </w:tcBorders>
            <w:vAlign w:val="center"/>
            <w:hideMark/>
          </w:tcPr>
          <w:p w14:paraId="3F0672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288</w:t>
            </w:r>
          </w:p>
        </w:tc>
      </w:tr>
      <w:tr w:rsidR="00723A27" w:rsidRPr="00723A27" w14:paraId="286D0D82" w14:textId="77777777" w:rsidTr="00723A27">
        <w:trPr>
          <w:trHeight w:val="336"/>
        </w:trPr>
        <w:tc>
          <w:tcPr>
            <w:tcW w:w="6936" w:type="dxa"/>
            <w:tcBorders>
              <w:top w:val="single" w:sz="4" w:space="0" w:color="auto"/>
              <w:left w:val="single" w:sz="8" w:space="0" w:color="auto"/>
              <w:bottom w:val="nil"/>
              <w:right w:val="single" w:sz="4" w:space="0" w:color="auto"/>
            </w:tcBorders>
            <w:shd w:val="clear" w:color="000000" w:fill="FFFFFF"/>
            <w:noWrap/>
            <w:vAlign w:val="center"/>
            <w:hideMark/>
          </w:tcPr>
          <w:p w14:paraId="7BC825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Str </w:t>
            </w:r>
            <w:proofErr w:type="spellStart"/>
            <w:proofErr w:type="gramStart"/>
            <w:r w:rsidRPr="00723A27">
              <w:rPr>
                <w:rFonts w:asciiTheme="majorHAnsi" w:eastAsia="Times New Roman" w:hAnsiTheme="majorHAnsi" w:cs="Calibri"/>
                <w:kern w:val="0"/>
                <w:sz w:val="18"/>
                <w:szCs w:val="18"/>
                <w:lang w:eastAsia="en-US" w:bidi="ar-SA"/>
              </w:rPr>
              <w:t>Socului</w:t>
            </w:r>
            <w:proofErr w:type="spellEnd"/>
            <w:r w:rsidRPr="00723A27">
              <w:rPr>
                <w:rFonts w:asciiTheme="majorHAnsi" w:eastAsia="Times New Roman" w:hAnsiTheme="majorHAnsi" w:cs="Calibri"/>
                <w:kern w:val="0"/>
                <w:sz w:val="18"/>
                <w:szCs w:val="18"/>
                <w:lang w:eastAsia="en-US" w:bidi="ar-SA"/>
              </w:rPr>
              <w:t xml:space="preserve">  PHILIPS</w:t>
            </w:r>
            <w:proofErr w:type="gramEnd"/>
            <w:r w:rsidRPr="00723A27">
              <w:rPr>
                <w:rFonts w:asciiTheme="majorHAnsi" w:eastAsia="Times New Roman" w:hAnsiTheme="majorHAnsi" w:cs="Calibri"/>
                <w:kern w:val="0"/>
                <w:sz w:val="18"/>
                <w:szCs w:val="18"/>
                <w:lang w:eastAsia="en-US" w:bidi="ar-SA"/>
              </w:rPr>
              <w:t xml:space="preserve">  48 W 10</w:t>
            </w:r>
          </w:p>
        </w:tc>
        <w:tc>
          <w:tcPr>
            <w:tcW w:w="909" w:type="dxa"/>
            <w:tcBorders>
              <w:top w:val="single" w:sz="4" w:space="0" w:color="auto"/>
              <w:left w:val="nil"/>
              <w:bottom w:val="nil"/>
              <w:right w:val="single" w:sz="4" w:space="0" w:color="auto"/>
            </w:tcBorders>
            <w:noWrap/>
            <w:vAlign w:val="center"/>
            <w:hideMark/>
          </w:tcPr>
          <w:p w14:paraId="4850D1E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single" w:sz="4" w:space="0" w:color="auto"/>
              <w:left w:val="nil"/>
              <w:bottom w:val="nil"/>
              <w:right w:val="single" w:sz="4" w:space="0" w:color="auto"/>
            </w:tcBorders>
            <w:noWrap/>
            <w:vAlign w:val="center"/>
            <w:hideMark/>
          </w:tcPr>
          <w:p w14:paraId="5F90E51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w:t>
            </w:r>
          </w:p>
        </w:tc>
        <w:tc>
          <w:tcPr>
            <w:tcW w:w="1274" w:type="dxa"/>
            <w:tcBorders>
              <w:top w:val="single" w:sz="4" w:space="0" w:color="auto"/>
              <w:left w:val="nil"/>
              <w:bottom w:val="nil"/>
              <w:right w:val="single" w:sz="8" w:space="0" w:color="auto"/>
            </w:tcBorders>
            <w:vAlign w:val="center"/>
            <w:hideMark/>
          </w:tcPr>
          <w:p w14:paraId="54B114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480</w:t>
            </w:r>
          </w:p>
        </w:tc>
      </w:tr>
      <w:tr w:rsidR="00723A27" w:rsidRPr="00723A27" w14:paraId="4FE4B464" w14:textId="77777777" w:rsidTr="00723A27">
        <w:trPr>
          <w:trHeight w:val="336"/>
        </w:trPr>
        <w:tc>
          <w:tcPr>
            <w:tcW w:w="6936" w:type="dxa"/>
            <w:tcBorders>
              <w:top w:val="single" w:sz="4" w:space="0" w:color="auto"/>
              <w:left w:val="single" w:sz="8" w:space="0" w:color="auto"/>
              <w:bottom w:val="nil"/>
              <w:right w:val="single" w:sz="4" w:space="0" w:color="auto"/>
            </w:tcBorders>
            <w:shd w:val="clear" w:color="000000" w:fill="FFFFFF"/>
            <w:noWrap/>
            <w:vAlign w:val="center"/>
            <w:hideMark/>
          </w:tcPr>
          <w:p w14:paraId="7AABE9D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Str </w:t>
            </w:r>
            <w:proofErr w:type="spellStart"/>
            <w:r w:rsidRPr="00723A27">
              <w:rPr>
                <w:rFonts w:asciiTheme="majorHAnsi" w:eastAsia="Times New Roman" w:hAnsiTheme="majorHAnsi" w:cs="Calibri"/>
                <w:kern w:val="0"/>
                <w:sz w:val="18"/>
                <w:szCs w:val="18"/>
                <w:lang w:eastAsia="en-US" w:bidi="ar-SA"/>
              </w:rPr>
              <w:t>Fundtura</w:t>
            </w:r>
            <w:proofErr w:type="spellEnd"/>
            <w:r w:rsidRPr="00723A27">
              <w:rPr>
                <w:rFonts w:asciiTheme="majorHAnsi" w:eastAsia="Times New Roman" w:hAnsiTheme="majorHAnsi" w:cs="Calibri"/>
                <w:kern w:val="0"/>
                <w:sz w:val="18"/>
                <w:szCs w:val="18"/>
                <w:lang w:eastAsia="en-US" w:bidi="ar-SA"/>
              </w:rPr>
              <w:t xml:space="preserve"> Alecu Russo   PHILIPS  48 </w:t>
            </w:r>
            <w:proofErr w:type="gramStart"/>
            <w:r w:rsidRPr="00723A27">
              <w:rPr>
                <w:rFonts w:asciiTheme="majorHAnsi" w:eastAsia="Times New Roman" w:hAnsiTheme="majorHAnsi" w:cs="Calibri"/>
                <w:kern w:val="0"/>
                <w:sz w:val="18"/>
                <w:szCs w:val="18"/>
                <w:lang w:eastAsia="en-US" w:bidi="ar-SA"/>
              </w:rPr>
              <w:t>W  31</w:t>
            </w:r>
            <w:proofErr w:type="gramEnd"/>
          </w:p>
        </w:tc>
        <w:tc>
          <w:tcPr>
            <w:tcW w:w="909" w:type="dxa"/>
            <w:tcBorders>
              <w:top w:val="single" w:sz="4" w:space="0" w:color="auto"/>
              <w:left w:val="nil"/>
              <w:bottom w:val="nil"/>
              <w:right w:val="single" w:sz="4" w:space="0" w:color="auto"/>
            </w:tcBorders>
            <w:noWrap/>
            <w:vAlign w:val="center"/>
            <w:hideMark/>
          </w:tcPr>
          <w:p w14:paraId="3038125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w:t>
            </w:r>
          </w:p>
        </w:tc>
        <w:tc>
          <w:tcPr>
            <w:tcW w:w="794" w:type="dxa"/>
            <w:tcBorders>
              <w:top w:val="single" w:sz="4" w:space="0" w:color="auto"/>
              <w:left w:val="nil"/>
              <w:bottom w:val="nil"/>
              <w:right w:val="single" w:sz="4" w:space="0" w:color="auto"/>
            </w:tcBorders>
            <w:noWrap/>
            <w:vAlign w:val="center"/>
            <w:hideMark/>
          </w:tcPr>
          <w:p w14:paraId="72235C1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w:t>
            </w:r>
          </w:p>
        </w:tc>
        <w:tc>
          <w:tcPr>
            <w:tcW w:w="1274" w:type="dxa"/>
            <w:tcBorders>
              <w:top w:val="single" w:sz="4" w:space="0" w:color="auto"/>
              <w:left w:val="nil"/>
              <w:bottom w:val="nil"/>
              <w:right w:val="single" w:sz="8" w:space="0" w:color="auto"/>
            </w:tcBorders>
            <w:vAlign w:val="center"/>
            <w:hideMark/>
          </w:tcPr>
          <w:p w14:paraId="519157D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1488</w:t>
            </w:r>
          </w:p>
        </w:tc>
      </w:tr>
      <w:tr w:rsidR="00723A27" w:rsidRPr="00723A27" w14:paraId="611FB42A" w14:textId="77777777" w:rsidTr="00723A27">
        <w:trPr>
          <w:trHeight w:val="432"/>
        </w:trPr>
        <w:tc>
          <w:tcPr>
            <w:tcW w:w="6936" w:type="dxa"/>
            <w:tcBorders>
              <w:top w:val="single" w:sz="4" w:space="0" w:color="auto"/>
              <w:left w:val="single" w:sz="8" w:space="0" w:color="auto"/>
              <w:bottom w:val="nil"/>
              <w:right w:val="single" w:sz="4" w:space="0" w:color="auto"/>
            </w:tcBorders>
            <w:shd w:val="clear" w:color="000000" w:fill="FFFFFF"/>
            <w:noWrap/>
            <w:vAlign w:val="center"/>
            <w:hideMark/>
          </w:tcPr>
          <w:p w14:paraId="13E94AE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zona </w:t>
            </w:r>
            <w:proofErr w:type="spellStart"/>
            <w:r w:rsidRPr="00723A27">
              <w:rPr>
                <w:rFonts w:asciiTheme="majorHAnsi" w:eastAsia="Times New Roman" w:hAnsiTheme="majorHAnsi" w:cs="Calibri"/>
                <w:kern w:val="0"/>
                <w:sz w:val="18"/>
                <w:szCs w:val="18"/>
                <w:lang w:eastAsia="en-US" w:bidi="ar-SA"/>
              </w:rPr>
              <w:t>agrement</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Parcul</w:t>
            </w:r>
            <w:proofErr w:type="spellEnd"/>
            <w:r w:rsidRPr="00723A27">
              <w:rPr>
                <w:rFonts w:asciiTheme="majorHAnsi" w:eastAsia="Times New Roman" w:hAnsiTheme="majorHAnsi" w:cs="Calibri"/>
                <w:kern w:val="0"/>
                <w:sz w:val="18"/>
                <w:szCs w:val="18"/>
                <w:lang w:eastAsia="en-US" w:bidi="ar-SA"/>
              </w:rPr>
              <w:t xml:space="preserve"> </w:t>
            </w:r>
            <w:proofErr w:type="gramStart"/>
            <w:r w:rsidRPr="00723A27">
              <w:rPr>
                <w:rFonts w:asciiTheme="majorHAnsi" w:eastAsia="Times New Roman" w:hAnsiTheme="majorHAnsi" w:cs="Calibri"/>
                <w:kern w:val="0"/>
                <w:sz w:val="18"/>
                <w:szCs w:val="18"/>
                <w:lang w:eastAsia="en-US" w:bidi="ar-SA"/>
              </w:rPr>
              <w:t>Cubic  CORP</w:t>
            </w:r>
            <w:proofErr w:type="gramEnd"/>
            <w:r w:rsidRPr="00723A27">
              <w:rPr>
                <w:rFonts w:asciiTheme="majorHAnsi" w:eastAsia="Times New Roman" w:hAnsiTheme="majorHAnsi" w:cs="Calibri"/>
                <w:kern w:val="0"/>
                <w:sz w:val="18"/>
                <w:szCs w:val="18"/>
                <w:lang w:eastAsia="en-US" w:bidi="ar-SA"/>
              </w:rPr>
              <w:t xml:space="preserve"> LED BRP102 LED55/740 MALAGA - 76BUC - 56 W</w:t>
            </w:r>
          </w:p>
        </w:tc>
        <w:tc>
          <w:tcPr>
            <w:tcW w:w="909" w:type="dxa"/>
            <w:tcBorders>
              <w:top w:val="single" w:sz="4" w:space="0" w:color="auto"/>
              <w:left w:val="nil"/>
              <w:bottom w:val="nil"/>
              <w:right w:val="single" w:sz="4" w:space="0" w:color="auto"/>
            </w:tcBorders>
            <w:noWrap/>
            <w:vAlign w:val="center"/>
            <w:hideMark/>
          </w:tcPr>
          <w:p w14:paraId="77EA587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76</w:t>
            </w:r>
          </w:p>
        </w:tc>
        <w:tc>
          <w:tcPr>
            <w:tcW w:w="794" w:type="dxa"/>
            <w:tcBorders>
              <w:top w:val="single" w:sz="4" w:space="0" w:color="auto"/>
              <w:left w:val="nil"/>
              <w:bottom w:val="nil"/>
              <w:right w:val="single" w:sz="4" w:space="0" w:color="auto"/>
            </w:tcBorders>
            <w:noWrap/>
            <w:vAlign w:val="center"/>
            <w:hideMark/>
          </w:tcPr>
          <w:p w14:paraId="745035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56</w:t>
            </w:r>
          </w:p>
        </w:tc>
        <w:tc>
          <w:tcPr>
            <w:tcW w:w="1274" w:type="dxa"/>
            <w:tcBorders>
              <w:top w:val="single" w:sz="4" w:space="0" w:color="auto"/>
              <w:left w:val="nil"/>
              <w:bottom w:val="nil"/>
              <w:right w:val="single" w:sz="8" w:space="0" w:color="auto"/>
            </w:tcBorders>
            <w:vAlign w:val="center"/>
            <w:hideMark/>
          </w:tcPr>
          <w:p w14:paraId="4417D3A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4256</w:t>
            </w:r>
          </w:p>
        </w:tc>
      </w:tr>
      <w:tr w:rsidR="00723A27" w:rsidRPr="00723A27" w14:paraId="197FA499" w14:textId="77777777" w:rsidTr="00723A27">
        <w:trPr>
          <w:trHeight w:val="432"/>
        </w:trPr>
        <w:tc>
          <w:tcPr>
            <w:tcW w:w="6936" w:type="dxa"/>
            <w:tcBorders>
              <w:top w:val="single" w:sz="4" w:space="0" w:color="auto"/>
              <w:left w:val="single" w:sz="8" w:space="0" w:color="auto"/>
              <w:bottom w:val="nil"/>
              <w:right w:val="single" w:sz="4" w:space="0" w:color="auto"/>
            </w:tcBorders>
            <w:shd w:val="clear" w:color="000000" w:fill="FFFFFF"/>
            <w:noWrap/>
            <w:vAlign w:val="center"/>
            <w:hideMark/>
          </w:tcPr>
          <w:p w14:paraId="184F8AD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str </w:t>
            </w:r>
            <w:proofErr w:type="spellStart"/>
            <w:r w:rsidRPr="00723A27">
              <w:rPr>
                <w:rFonts w:asciiTheme="majorHAnsi" w:eastAsia="Times New Roman" w:hAnsiTheme="majorHAnsi" w:cs="Calibri"/>
                <w:kern w:val="0"/>
                <w:sz w:val="18"/>
                <w:szCs w:val="18"/>
                <w:lang w:eastAsia="en-US" w:bidi="ar-SA"/>
              </w:rPr>
              <w:t>Salciilor</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extindere</w:t>
            </w:r>
            <w:proofErr w:type="spellEnd"/>
            <w:r w:rsidRPr="00723A27">
              <w:rPr>
                <w:rFonts w:asciiTheme="majorHAnsi" w:eastAsia="Times New Roman" w:hAnsiTheme="majorHAnsi" w:cs="Calibri"/>
                <w:kern w:val="0"/>
                <w:sz w:val="18"/>
                <w:szCs w:val="18"/>
                <w:lang w:eastAsia="en-US" w:bidi="ar-SA"/>
              </w:rPr>
              <w:t xml:space="preserve"> 10 </w:t>
            </w:r>
            <w:proofErr w:type="spellStart"/>
            <w:r w:rsidRPr="00723A27">
              <w:rPr>
                <w:rFonts w:asciiTheme="majorHAnsi" w:eastAsia="Times New Roman" w:hAnsiTheme="majorHAnsi" w:cs="Calibri"/>
                <w:kern w:val="0"/>
                <w:sz w:val="18"/>
                <w:szCs w:val="18"/>
                <w:lang w:eastAsia="en-US" w:bidi="ar-SA"/>
              </w:rPr>
              <w:t>corp</w:t>
            </w:r>
            <w:proofErr w:type="spellEnd"/>
            <w:r w:rsidRPr="00723A27">
              <w:rPr>
                <w:rFonts w:asciiTheme="majorHAnsi" w:eastAsia="Times New Roman" w:hAnsiTheme="majorHAnsi" w:cs="Calibri"/>
                <w:kern w:val="0"/>
                <w:sz w:val="18"/>
                <w:szCs w:val="18"/>
                <w:lang w:eastAsia="en-US" w:bidi="ar-SA"/>
              </w:rPr>
              <w:t xml:space="preserve"> LED SCHREDER</w:t>
            </w:r>
          </w:p>
        </w:tc>
        <w:tc>
          <w:tcPr>
            <w:tcW w:w="909" w:type="dxa"/>
            <w:tcBorders>
              <w:top w:val="single" w:sz="4" w:space="0" w:color="auto"/>
              <w:left w:val="nil"/>
              <w:bottom w:val="nil"/>
              <w:right w:val="single" w:sz="4" w:space="0" w:color="auto"/>
            </w:tcBorders>
            <w:noWrap/>
            <w:vAlign w:val="center"/>
            <w:hideMark/>
          </w:tcPr>
          <w:p w14:paraId="3E8D72C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single" w:sz="4" w:space="0" w:color="auto"/>
              <w:left w:val="nil"/>
              <w:bottom w:val="nil"/>
              <w:right w:val="single" w:sz="4" w:space="0" w:color="auto"/>
            </w:tcBorders>
            <w:noWrap/>
            <w:vAlign w:val="center"/>
            <w:hideMark/>
          </w:tcPr>
          <w:p w14:paraId="537929F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w:t>
            </w:r>
          </w:p>
        </w:tc>
        <w:tc>
          <w:tcPr>
            <w:tcW w:w="1274" w:type="dxa"/>
            <w:tcBorders>
              <w:top w:val="single" w:sz="4" w:space="0" w:color="auto"/>
              <w:left w:val="nil"/>
              <w:bottom w:val="nil"/>
              <w:right w:val="single" w:sz="8" w:space="0" w:color="auto"/>
            </w:tcBorders>
            <w:vAlign w:val="center"/>
            <w:hideMark/>
          </w:tcPr>
          <w:p w14:paraId="6A4CA5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800</w:t>
            </w:r>
          </w:p>
        </w:tc>
      </w:tr>
      <w:tr w:rsidR="00723A27" w:rsidRPr="00723A27" w14:paraId="46ED7CD1" w14:textId="77777777" w:rsidTr="00723A27">
        <w:trPr>
          <w:trHeight w:val="432"/>
        </w:trPr>
        <w:tc>
          <w:tcPr>
            <w:tcW w:w="6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DA3FFF"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TRANS-FUNDAT-SOMESUL DE SUS-NE</w:t>
            </w:r>
          </w:p>
        </w:tc>
        <w:tc>
          <w:tcPr>
            <w:tcW w:w="909" w:type="dxa"/>
            <w:tcBorders>
              <w:top w:val="single" w:sz="4" w:space="0" w:color="auto"/>
              <w:left w:val="nil"/>
              <w:bottom w:val="single" w:sz="4" w:space="0" w:color="auto"/>
              <w:right w:val="single" w:sz="4" w:space="0" w:color="auto"/>
            </w:tcBorders>
            <w:noWrap/>
            <w:vAlign w:val="center"/>
            <w:hideMark/>
          </w:tcPr>
          <w:p w14:paraId="5FD5FF3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14:paraId="2FADACB0"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single" w:sz="4" w:space="0" w:color="auto"/>
              <w:left w:val="nil"/>
              <w:bottom w:val="single" w:sz="4" w:space="0" w:color="auto"/>
              <w:right w:val="single" w:sz="8" w:space="0" w:color="auto"/>
            </w:tcBorders>
            <w:vAlign w:val="center"/>
            <w:hideMark/>
          </w:tcPr>
          <w:p w14:paraId="34C6BA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92,4</w:t>
            </w:r>
          </w:p>
        </w:tc>
      </w:tr>
      <w:tr w:rsidR="00723A27" w:rsidRPr="00723A27" w14:paraId="156AC26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FDA403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EMIL RACOVITA-NE</w:t>
            </w:r>
          </w:p>
        </w:tc>
        <w:tc>
          <w:tcPr>
            <w:tcW w:w="909" w:type="dxa"/>
            <w:tcBorders>
              <w:top w:val="nil"/>
              <w:left w:val="nil"/>
              <w:bottom w:val="single" w:sz="4" w:space="0" w:color="auto"/>
              <w:right w:val="single" w:sz="4" w:space="0" w:color="auto"/>
            </w:tcBorders>
            <w:noWrap/>
            <w:vAlign w:val="center"/>
            <w:hideMark/>
          </w:tcPr>
          <w:p w14:paraId="12DEFD4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0FA6C76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C3CD95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7D393119"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BB10DE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SALCIILOR-NE</w:t>
            </w:r>
          </w:p>
        </w:tc>
        <w:tc>
          <w:tcPr>
            <w:tcW w:w="909" w:type="dxa"/>
            <w:tcBorders>
              <w:top w:val="nil"/>
              <w:left w:val="nil"/>
              <w:bottom w:val="single" w:sz="4" w:space="0" w:color="auto"/>
              <w:right w:val="single" w:sz="4" w:space="0" w:color="auto"/>
            </w:tcBorders>
            <w:noWrap/>
            <w:vAlign w:val="center"/>
            <w:hideMark/>
          </w:tcPr>
          <w:p w14:paraId="126E8BD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35F790C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757AA5D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5BC78D0E"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61D800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BARBU LAUTARU-NE</w:t>
            </w:r>
          </w:p>
        </w:tc>
        <w:tc>
          <w:tcPr>
            <w:tcW w:w="909" w:type="dxa"/>
            <w:tcBorders>
              <w:top w:val="nil"/>
              <w:left w:val="nil"/>
              <w:bottom w:val="single" w:sz="4" w:space="0" w:color="auto"/>
              <w:right w:val="single" w:sz="4" w:space="0" w:color="auto"/>
            </w:tcBorders>
            <w:noWrap/>
            <w:vAlign w:val="center"/>
            <w:hideMark/>
          </w:tcPr>
          <w:p w14:paraId="04C4337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75F7A0F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7E809A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6CAE570E"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17B4B2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ARGESULUI-NE</w:t>
            </w:r>
          </w:p>
        </w:tc>
        <w:tc>
          <w:tcPr>
            <w:tcW w:w="909" w:type="dxa"/>
            <w:tcBorders>
              <w:top w:val="nil"/>
              <w:left w:val="nil"/>
              <w:bottom w:val="single" w:sz="4" w:space="0" w:color="auto"/>
              <w:right w:val="single" w:sz="4" w:space="0" w:color="auto"/>
            </w:tcBorders>
            <w:noWrap/>
            <w:vAlign w:val="center"/>
            <w:hideMark/>
          </w:tcPr>
          <w:p w14:paraId="41FF9ED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w:t>
            </w:r>
          </w:p>
        </w:tc>
        <w:tc>
          <w:tcPr>
            <w:tcW w:w="794" w:type="dxa"/>
            <w:tcBorders>
              <w:top w:val="nil"/>
              <w:left w:val="nil"/>
              <w:bottom w:val="single" w:sz="4" w:space="0" w:color="auto"/>
              <w:right w:val="single" w:sz="4" w:space="0" w:color="auto"/>
            </w:tcBorders>
            <w:shd w:val="clear" w:color="000000" w:fill="FFFFFF"/>
            <w:noWrap/>
            <w:vAlign w:val="center"/>
            <w:hideMark/>
          </w:tcPr>
          <w:p w14:paraId="067D7F5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78BE3C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1280,4</w:t>
            </w:r>
          </w:p>
        </w:tc>
      </w:tr>
      <w:tr w:rsidR="00723A27" w:rsidRPr="00723A27" w14:paraId="4DE14BE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74EA76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ARDEALULUI-NE</w:t>
            </w:r>
          </w:p>
        </w:tc>
        <w:tc>
          <w:tcPr>
            <w:tcW w:w="909" w:type="dxa"/>
            <w:tcBorders>
              <w:top w:val="nil"/>
              <w:left w:val="nil"/>
              <w:bottom w:val="single" w:sz="4" w:space="0" w:color="auto"/>
              <w:right w:val="single" w:sz="4" w:space="0" w:color="auto"/>
            </w:tcBorders>
            <w:noWrap/>
            <w:vAlign w:val="center"/>
            <w:hideMark/>
          </w:tcPr>
          <w:p w14:paraId="1F78E2E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7BA477B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6F91F7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388</w:t>
            </w:r>
          </w:p>
        </w:tc>
      </w:tr>
      <w:tr w:rsidR="00723A27" w:rsidRPr="00723A27" w14:paraId="7E72DAF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72928F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ILARIE CHENDI-NE</w:t>
            </w:r>
          </w:p>
        </w:tc>
        <w:tc>
          <w:tcPr>
            <w:tcW w:w="909" w:type="dxa"/>
            <w:tcBorders>
              <w:top w:val="nil"/>
              <w:left w:val="nil"/>
              <w:bottom w:val="single" w:sz="4" w:space="0" w:color="auto"/>
              <w:right w:val="single" w:sz="4" w:space="0" w:color="auto"/>
            </w:tcBorders>
            <w:noWrap/>
            <w:vAlign w:val="center"/>
            <w:hideMark/>
          </w:tcPr>
          <w:p w14:paraId="611676D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36</w:t>
            </w:r>
          </w:p>
        </w:tc>
        <w:tc>
          <w:tcPr>
            <w:tcW w:w="794" w:type="dxa"/>
            <w:tcBorders>
              <w:top w:val="nil"/>
              <w:left w:val="nil"/>
              <w:bottom w:val="single" w:sz="4" w:space="0" w:color="auto"/>
              <w:right w:val="single" w:sz="4" w:space="0" w:color="auto"/>
            </w:tcBorders>
            <w:shd w:val="clear" w:color="000000" w:fill="FFFFFF"/>
            <w:noWrap/>
            <w:vAlign w:val="center"/>
            <w:hideMark/>
          </w:tcPr>
          <w:p w14:paraId="35D9AC0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7AAA9D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1332</w:t>
            </w:r>
          </w:p>
        </w:tc>
      </w:tr>
      <w:tr w:rsidR="00723A27" w:rsidRPr="00723A27" w14:paraId="2555753E"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74623B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TRANDAFIRILOR-NE</w:t>
            </w:r>
          </w:p>
        </w:tc>
        <w:tc>
          <w:tcPr>
            <w:tcW w:w="909" w:type="dxa"/>
            <w:tcBorders>
              <w:top w:val="nil"/>
              <w:left w:val="nil"/>
              <w:bottom w:val="single" w:sz="4" w:space="0" w:color="auto"/>
              <w:right w:val="single" w:sz="4" w:space="0" w:color="auto"/>
            </w:tcBorders>
            <w:noWrap/>
            <w:vAlign w:val="center"/>
            <w:hideMark/>
          </w:tcPr>
          <w:p w14:paraId="78D43CE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28</w:t>
            </w:r>
          </w:p>
        </w:tc>
        <w:tc>
          <w:tcPr>
            <w:tcW w:w="794" w:type="dxa"/>
            <w:tcBorders>
              <w:top w:val="nil"/>
              <w:left w:val="nil"/>
              <w:bottom w:val="single" w:sz="4" w:space="0" w:color="auto"/>
              <w:right w:val="single" w:sz="4" w:space="0" w:color="auto"/>
            </w:tcBorders>
            <w:shd w:val="clear" w:color="000000" w:fill="FFFFFF"/>
            <w:noWrap/>
            <w:vAlign w:val="center"/>
            <w:hideMark/>
          </w:tcPr>
          <w:p w14:paraId="0131509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BECC52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1086,4</w:t>
            </w:r>
          </w:p>
        </w:tc>
      </w:tr>
      <w:tr w:rsidR="00723A27" w:rsidRPr="00723A27" w14:paraId="29A653F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A7F904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GEORGE BACOVIA-NE</w:t>
            </w:r>
          </w:p>
        </w:tc>
        <w:tc>
          <w:tcPr>
            <w:tcW w:w="909" w:type="dxa"/>
            <w:tcBorders>
              <w:top w:val="nil"/>
              <w:left w:val="nil"/>
              <w:bottom w:val="single" w:sz="4" w:space="0" w:color="auto"/>
              <w:right w:val="single" w:sz="4" w:space="0" w:color="auto"/>
            </w:tcBorders>
            <w:noWrap/>
            <w:vAlign w:val="center"/>
            <w:hideMark/>
          </w:tcPr>
          <w:p w14:paraId="6ACFF6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w:t>
            </w:r>
          </w:p>
        </w:tc>
        <w:tc>
          <w:tcPr>
            <w:tcW w:w="794" w:type="dxa"/>
            <w:tcBorders>
              <w:top w:val="nil"/>
              <w:left w:val="nil"/>
              <w:bottom w:val="single" w:sz="4" w:space="0" w:color="auto"/>
              <w:right w:val="single" w:sz="4" w:space="0" w:color="auto"/>
            </w:tcBorders>
            <w:shd w:val="clear" w:color="000000" w:fill="FFFFFF"/>
            <w:noWrap/>
            <w:vAlign w:val="center"/>
            <w:hideMark/>
          </w:tcPr>
          <w:p w14:paraId="473BD09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5CBF157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1354,5</w:t>
            </w:r>
          </w:p>
        </w:tc>
      </w:tr>
      <w:tr w:rsidR="00723A27" w:rsidRPr="00723A27" w14:paraId="221CD97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CEEE76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ANTON PANN-NE</w:t>
            </w:r>
          </w:p>
        </w:tc>
        <w:tc>
          <w:tcPr>
            <w:tcW w:w="909" w:type="dxa"/>
            <w:tcBorders>
              <w:top w:val="nil"/>
              <w:left w:val="nil"/>
              <w:bottom w:val="single" w:sz="4" w:space="0" w:color="auto"/>
              <w:right w:val="single" w:sz="4" w:space="0" w:color="auto"/>
            </w:tcBorders>
            <w:noWrap/>
            <w:vAlign w:val="center"/>
            <w:hideMark/>
          </w:tcPr>
          <w:p w14:paraId="242FD2E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shd w:val="clear" w:color="000000" w:fill="FFFFFF"/>
            <w:noWrap/>
            <w:vAlign w:val="center"/>
            <w:hideMark/>
          </w:tcPr>
          <w:p w14:paraId="59BBA1A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E34FEB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853,6</w:t>
            </w:r>
          </w:p>
        </w:tc>
      </w:tr>
      <w:tr w:rsidR="00723A27" w:rsidRPr="00723A27" w14:paraId="6603468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7D0B24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PANAIT ISTRATI-NE</w:t>
            </w:r>
          </w:p>
        </w:tc>
        <w:tc>
          <w:tcPr>
            <w:tcW w:w="909" w:type="dxa"/>
            <w:tcBorders>
              <w:top w:val="nil"/>
              <w:left w:val="nil"/>
              <w:bottom w:val="single" w:sz="4" w:space="0" w:color="auto"/>
              <w:right w:val="single" w:sz="4" w:space="0" w:color="auto"/>
            </w:tcBorders>
            <w:noWrap/>
            <w:vAlign w:val="center"/>
            <w:hideMark/>
          </w:tcPr>
          <w:p w14:paraId="2C534EA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shd w:val="clear" w:color="000000" w:fill="FFFFFF"/>
            <w:noWrap/>
            <w:vAlign w:val="center"/>
            <w:hideMark/>
          </w:tcPr>
          <w:p w14:paraId="12FCBA0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47A61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349,2</w:t>
            </w:r>
          </w:p>
        </w:tc>
      </w:tr>
      <w:tr w:rsidR="00723A27" w:rsidRPr="00723A27" w14:paraId="1AD2CAC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6B67B5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LAZARULUI-NE</w:t>
            </w:r>
          </w:p>
        </w:tc>
        <w:tc>
          <w:tcPr>
            <w:tcW w:w="909" w:type="dxa"/>
            <w:tcBorders>
              <w:top w:val="nil"/>
              <w:left w:val="nil"/>
              <w:bottom w:val="single" w:sz="4" w:space="0" w:color="auto"/>
              <w:right w:val="single" w:sz="4" w:space="0" w:color="auto"/>
            </w:tcBorders>
            <w:noWrap/>
            <w:vAlign w:val="center"/>
            <w:hideMark/>
          </w:tcPr>
          <w:p w14:paraId="41A6BC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w:t>
            </w:r>
          </w:p>
        </w:tc>
        <w:tc>
          <w:tcPr>
            <w:tcW w:w="794" w:type="dxa"/>
            <w:tcBorders>
              <w:top w:val="nil"/>
              <w:left w:val="nil"/>
              <w:bottom w:val="single" w:sz="4" w:space="0" w:color="auto"/>
              <w:right w:val="single" w:sz="4" w:space="0" w:color="auto"/>
            </w:tcBorders>
            <w:shd w:val="clear" w:color="000000" w:fill="FFFFFF"/>
            <w:noWrap/>
            <w:vAlign w:val="center"/>
            <w:hideMark/>
          </w:tcPr>
          <w:p w14:paraId="34AAC7C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6BE3A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1319,2</w:t>
            </w:r>
          </w:p>
        </w:tc>
      </w:tr>
      <w:tr w:rsidR="00723A27" w:rsidRPr="00723A27" w14:paraId="70C0059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3BABDF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EGALITATII-NE</w:t>
            </w:r>
          </w:p>
        </w:tc>
        <w:tc>
          <w:tcPr>
            <w:tcW w:w="909" w:type="dxa"/>
            <w:tcBorders>
              <w:top w:val="nil"/>
              <w:left w:val="nil"/>
              <w:bottom w:val="single" w:sz="4" w:space="0" w:color="auto"/>
              <w:right w:val="single" w:sz="4" w:space="0" w:color="auto"/>
            </w:tcBorders>
            <w:noWrap/>
            <w:vAlign w:val="center"/>
            <w:hideMark/>
          </w:tcPr>
          <w:p w14:paraId="4E1770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w:t>
            </w:r>
          </w:p>
        </w:tc>
        <w:tc>
          <w:tcPr>
            <w:tcW w:w="794" w:type="dxa"/>
            <w:tcBorders>
              <w:top w:val="nil"/>
              <w:left w:val="nil"/>
              <w:bottom w:val="single" w:sz="4" w:space="0" w:color="auto"/>
              <w:right w:val="single" w:sz="4" w:space="0" w:color="auto"/>
            </w:tcBorders>
            <w:shd w:val="clear" w:color="000000" w:fill="FFFFFF"/>
            <w:noWrap/>
            <w:vAlign w:val="center"/>
            <w:hideMark/>
          </w:tcPr>
          <w:p w14:paraId="74438CF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32,7</w:t>
            </w:r>
          </w:p>
        </w:tc>
        <w:tc>
          <w:tcPr>
            <w:tcW w:w="1274" w:type="dxa"/>
            <w:tcBorders>
              <w:top w:val="nil"/>
              <w:left w:val="nil"/>
              <w:bottom w:val="single" w:sz="4" w:space="0" w:color="auto"/>
              <w:right w:val="single" w:sz="8" w:space="0" w:color="auto"/>
            </w:tcBorders>
            <w:vAlign w:val="center"/>
            <w:hideMark/>
          </w:tcPr>
          <w:p w14:paraId="5E835E2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457,8</w:t>
            </w:r>
          </w:p>
        </w:tc>
      </w:tr>
      <w:tr w:rsidR="00723A27" w:rsidRPr="00723A27" w14:paraId="6E6BEE6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1A247C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FRATERNITATII-NE</w:t>
            </w:r>
          </w:p>
        </w:tc>
        <w:tc>
          <w:tcPr>
            <w:tcW w:w="909" w:type="dxa"/>
            <w:tcBorders>
              <w:top w:val="nil"/>
              <w:left w:val="nil"/>
              <w:bottom w:val="single" w:sz="4" w:space="0" w:color="auto"/>
              <w:right w:val="single" w:sz="4" w:space="0" w:color="auto"/>
            </w:tcBorders>
            <w:noWrap/>
            <w:vAlign w:val="center"/>
            <w:hideMark/>
          </w:tcPr>
          <w:p w14:paraId="19A81E1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shd w:val="clear" w:color="000000" w:fill="FFFFFF"/>
            <w:noWrap/>
            <w:vAlign w:val="center"/>
            <w:hideMark/>
          </w:tcPr>
          <w:p w14:paraId="61983EA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28A8CA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259</w:t>
            </w:r>
          </w:p>
        </w:tc>
      </w:tr>
      <w:tr w:rsidR="00723A27" w:rsidRPr="00723A27" w14:paraId="328C08E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DA4CD1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MICA-NE</w:t>
            </w:r>
          </w:p>
        </w:tc>
        <w:tc>
          <w:tcPr>
            <w:tcW w:w="909" w:type="dxa"/>
            <w:tcBorders>
              <w:top w:val="nil"/>
              <w:left w:val="nil"/>
              <w:bottom w:val="single" w:sz="4" w:space="0" w:color="auto"/>
              <w:right w:val="single" w:sz="4" w:space="0" w:color="auto"/>
            </w:tcBorders>
            <w:noWrap/>
            <w:vAlign w:val="center"/>
            <w:hideMark/>
          </w:tcPr>
          <w:p w14:paraId="765CBA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5E7372F1"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E0D62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6482CD7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13F76A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ION GHICA-NE</w:t>
            </w:r>
          </w:p>
        </w:tc>
        <w:tc>
          <w:tcPr>
            <w:tcW w:w="909" w:type="dxa"/>
            <w:tcBorders>
              <w:top w:val="nil"/>
              <w:left w:val="nil"/>
              <w:bottom w:val="single" w:sz="4" w:space="0" w:color="auto"/>
              <w:right w:val="single" w:sz="4" w:space="0" w:color="auto"/>
            </w:tcBorders>
            <w:noWrap/>
            <w:vAlign w:val="center"/>
            <w:hideMark/>
          </w:tcPr>
          <w:p w14:paraId="3AB745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noWrap/>
            <w:vAlign w:val="center"/>
            <w:hideMark/>
          </w:tcPr>
          <w:p w14:paraId="23FD833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FA0BD1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620,8</w:t>
            </w:r>
          </w:p>
        </w:tc>
      </w:tr>
      <w:tr w:rsidR="00723A27" w:rsidRPr="00723A27" w14:paraId="0CEF27E2"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911D56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GRIGORE URECHE-NE</w:t>
            </w:r>
          </w:p>
        </w:tc>
        <w:tc>
          <w:tcPr>
            <w:tcW w:w="909" w:type="dxa"/>
            <w:tcBorders>
              <w:top w:val="nil"/>
              <w:left w:val="nil"/>
              <w:bottom w:val="single" w:sz="4" w:space="0" w:color="auto"/>
              <w:right w:val="single" w:sz="4" w:space="0" w:color="auto"/>
            </w:tcBorders>
            <w:noWrap/>
            <w:vAlign w:val="center"/>
            <w:hideMark/>
          </w:tcPr>
          <w:p w14:paraId="0C33C11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794" w:type="dxa"/>
            <w:tcBorders>
              <w:top w:val="nil"/>
              <w:left w:val="nil"/>
              <w:bottom w:val="single" w:sz="4" w:space="0" w:color="auto"/>
              <w:right w:val="single" w:sz="4" w:space="0" w:color="auto"/>
            </w:tcBorders>
            <w:shd w:val="clear" w:color="000000" w:fill="FFFFFF"/>
            <w:noWrap/>
            <w:vAlign w:val="center"/>
            <w:hideMark/>
          </w:tcPr>
          <w:p w14:paraId="38830A1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32,7</w:t>
            </w:r>
          </w:p>
        </w:tc>
        <w:tc>
          <w:tcPr>
            <w:tcW w:w="1274" w:type="dxa"/>
            <w:tcBorders>
              <w:top w:val="nil"/>
              <w:left w:val="nil"/>
              <w:bottom w:val="single" w:sz="4" w:space="0" w:color="auto"/>
              <w:right w:val="single" w:sz="8" w:space="0" w:color="auto"/>
            </w:tcBorders>
            <w:vAlign w:val="center"/>
            <w:hideMark/>
          </w:tcPr>
          <w:p w14:paraId="1627B8F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817,5</w:t>
            </w:r>
          </w:p>
        </w:tc>
      </w:tr>
      <w:tr w:rsidR="00723A27" w:rsidRPr="00723A27" w14:paraId="107A0D18"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DD9C84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IOAN GALLU-NE</w:t>
            </w:r>
          </w:p>
        </w:tc>
        <w:tc>
          <w:tcPr>
            <w:tcW w:w="909" w:type="dxa"/>
            <w:tcBorders>
              <w:top w:val="nil"/>
              <w:left w:val="nil"/>
              <w:bottom w:val="single" w:sz="4" w:space="0" w:color="auto"/>
              <w:right w:val="single" w:sz="4" w:space="0" w:color="auto"/>
            </w:tcBorders>
            <w:noWrap/>
            <w:vAlign w:val="center"/>
            <w:hideMark/>
          </w:tcPr>
          <w:p w14:paraId="36E4B7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7F57680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73E6A1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50B3E31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554FF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ANGHEL SALIGNY-NE</w:t>
            </w:r>
          </w:p>
        </w:tc>
        <w:tc>
          <w:tcPr>
            <w:tcW w:w="909" w:type="dxa"/>
            <w:tcBorders>
              <w:top w:val="nil"/>
              <w:left w:val="nil"/>
              <w:bottom w:val="single" w:sz="4" w:space="0" w:color="auto"/>
              <w:right w:val="single" w:sz="4" w:space="0" w:color="auto"/>
            </w:tcBorders>
            <w:noWrap/>
            <w:vAlign w:val="center"/>
            <w:hideMark/>
          </w:tcPr>
          <w:p w14:paraId="18D7CA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w:t>
            </w:r>
          </w:p>
        </w:tc>
        <w:tc>
          <w:tcPr>
            <w:tcW w:w="794" w:type="dxa"/>
            <w:tcBorders>
              <w:top w:val="nil"/>
              <w:left w:val="nil"/>
              <w:bottom w:val="single" w:sz="4" w:space="0" w:color="auto"/>
              <w:right w:val="single" w:sz="4" w:space="0" w:color="auto"/>
            </w:tcBorders>
            <w:shd w:val="clear" w:color="000000" w:fill="FFFFFF"/>
            <w:noWrap/>
            <w:vAlign w:val="center"/>
            <w:hideMark/>
          </w:tcPr>
          <w:p w14:paraId="298BB18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6F2745F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931,2</w:t>
            </w:r>
          </w:p>
        </w:tc>
      </w:tr>
      <w:tr w:rsidR="00723A27" w:rsidRPr="00723A27" w14:paraId="38859C18"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01C5CA6"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P-TA ANGHEL SALIGNY-NE</w:t>
            </w:r>
          </w:p>
        </w:tc>
        <w:tc>
          <w:tcPr>
            <w:tcW w:w="909" w:type="dxa"/>
            <w:tcBorders>
              <w:top w:val="nil"/>
              <w:left w:val="nil"/>
              <w:bottom w:val="single" w:sz="4" w:space="0" w:color="auto"/>
              <w:right w:val="single" w:sz="4" w:space="0" w:color="auto"/>
            </w:tcBorders>
            <w:noWrap/>
            <w:vAlign w:val="center"/>
            <w:hideMark/>
          </w:tcPr>
          <w:p w14:paraId="7B1B1D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5A59D93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3EEBA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783DB5A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8C20C9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TEILOR-NE</w:t>
            </w:r>
          </w:p>
        </w:tc>
        <w:tc>
          <w:tcPr>
            <w:tcW w:w="909" w:type="dxa"/>
            <w:tcBorders>
              <w:top w:val="nil"/>
              <w:left w:val="nil"/>
              <w:bottom w:val="single" w:sz="4" w:space="0" w:color="auto"/>
              <w:right w:val="single" w:sz="4" w:space="0" w:color="auto"/>
            </w:tcBorders>
            <w:noWrap/>
            <w:vAlign w:val="center"/>
            <w:hideMark/>
          </w:tcPr>
          <w:p w14:paraId="476944A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2C7BD88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62F1B7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388</w:t>
            </w:r>
          </w:p>
        </w:tc>
      </w:tr>
      <w:tr w:rsidR="00723A27" w:rsidRPr="00723A27" w14:paraId="5FC73A2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26F2A4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GEORGE CALINESCU1-NE</w:t>
            </w:r>
          </w:p>
        </w:tc>
        <w:tc>
          <w:tcPr>
            <w:tcW w:w="909" w:type="dxa"/>
            <w:tcBorders>
              <w:top w:val="nil"/>
              <w:left w:val="nil"/>
              <w:bottom w:val="single" w:sz="4" w:space="0" w:color="auto"/>
              <w:right w:val="single" w:sz="4" w:space="0" w:color="auto"/>
            </w:tcBorders>
            <w:noWrap/>
            <w:vAlign w:val="center"/>
            <w:hideMark/>
          </w:tcPr>
          <w:p w14:paraId="2DB4BDE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09E5387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39B495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772,5</w:t>
            </w:r>
          </w:p>
        </w:tc>
      </w:tr>
      <w:tr w:rsidR="00723A27" w:rsidRPr="00723A27" w14:paraId="1D612798"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90E3AC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GEORGE CALINESCU2-NE</w:t>
            </w:r>
          </w:p>
        </w:tc>
        <w:tc>
          <w:tcPr>
            <w:tcW w:w="909" w:type="dxa"/>
            <w:tcBorders>
              <w:top w:val="nil"/>
              <w:left w:val="nil"/>
              <w:bottom w:val="single" w:sz="4" w:space="0" w:color="auto"/>
              <w:right w:val="single" w:sz="4" w:space="0" w:color="auto"/>
            </w:tcBorders>
            <w:noWrap/>
            <w:vAlign w:val="center"/>
            <w:hideMark/>
          </w:tcPr>
          <w:p w14:paraId="31F31F3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shd w:val="clear" w:color="000000" w:fill="FFFFFF"/>
            <w:noWrap/>
            <w:vAlign w:val="center"/>
            <w:hideMark/>
          </w:tcPr>
          <w:p w14:paraId="57008EB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B6FDC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504,4</w:t>
            </w:r>
          </w:p>
        </w:tc>
      </w:tr>
      <w:tr w:rsidR="00723A27" w:rsidRPr="00723A27" w14:paraId="40476C19"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338A95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IZVORULUI-NE</w:t>
            </w:r>
          </w:p>
        </w:tc>
        <w:tc>
          <w:tcPr>
            <w:tcW w:w="909" w:type="dxa"/>
            <w:tcBorders>
              <w:top w:val="nil"/>
              <w:left w:val="nil"/>
              <w:bottom w:val="single" w:sz="4" w:space="0" w:color="auto"/>
              <w:right w:val="single" w:sz="4" w:space="0" w:color="auto"/>
            </w:tcBorders>
            <w:noWrap/>
            <w:vAlign w:val="center"/>
            <w:hideMark/>
          </w:tcPr>
          <w:p w14:paraId="1FC6490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14EB544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230CE20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74</w:t>
            </w:r>
          </w:p>
        </w:tc>
      </w:tr>
      <w:tr w:rsidR="00723A27" w:rsidRPr="00723A27" w14:paraId="36610FE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F0AE13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AXINTE SEVER-NE</w:t>
            </w:r>
          </w:p>
        </w:tc>
        <w:tc>
          <w:tcPr>
            <w:tcW w:w="909" w:type="dxa"/>
            <w:tcBorders>
              <w:top w:val="nil"/>
              <w:left w:val="nil"/>
              <w:bottom w:val="single" w:sz="4" w:space="0" w:color="auto"/>
              <w:right w:val="single" w:sz="4" w:space="0" w:color="auto"/>
            </w:tcBorders>
            <w:noWrap/>
            <w:vAlign w:val="center"/>
            <w:hideMark/>
          </w:tcPr>
          <w:p w14:paraId="2F6E9E3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794" w:type="dxa"/>
            <w:tcBorders>
              <w:top w:val="nil"/>
              <w:left w:val="nil"/>
              <w:bottom w:val="single" w:sz="4" w:space="0" w:color="auto"/>
              <w:right w:val="single" w:sz="4" w:space="0" w:color="auto"/>
            </w:tcBorders>
            <w:shd w:val="clear" w:color="000000" w:fill="FFFFFF"/>
            <w:noWrap/>
            <w:vAlign w:val="center"/>
            <w:hideMark/>
          </w:tcPr>
          <w:p w14:paraId="41B7CC3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32325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853,6</w:t>
            </w:r>
          </w:p>
        </w:tc>
      </w:tr>
      <w:tr w:rsidR="00723A27" w:rsidRPr="00723A27" w14:paraId="50C769E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4AB402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LACULUI-NE</w:t>
            </w:r>
          </w:p>
        </w:tc>
        <w:tc>
          <w:tcPr>
            <w:tcW w:w="909" w:type="dxa"/>
            <w:tcBorders>
              <w:top w:val="nil"/>
              <w:left w:val="nil"/>
              <w:bottom w:val="single" w:sz="4" w:space="0" w:color="auto"/>
              <w:right w:val="single" w:sz="4" w:space="0" w:color="auto"/>
            </w:tcBorders>
            <w:noWrap/>
            <w:vAlign w:val="center"/>
            <w:hideMark/>
          </w:tcPr>
          <w:p w14:paraId="78C8AC9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4593402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D1103B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31476EE5"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D35A8A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COCORILOR-NE</w:t>
            </w:r>
          </w:p>
        </w:tc>
        <w:tc>
          <w:tcPr>
            <w:tcW w:w="909" w:type="dxa"/>
            <w:tcBorders>
              <w:top w:val="nil"/>
              <w:left w:val="nil"/>
              <w:bottom w:val="single" w:sz="4" w:space="0" w:color="auto"/>
              <w:right w:val="single" w:sz="4" w:space="0" w:color="auto"/>
            </w:tcBorders>
            <w:noWrap/>
            <w:vAlign w:val="center"/>
            <w:hideMark/>
          </w:tcPr>
          <w:p w14:paraId="5E93757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5A0F3B6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156726C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148</w:t>
            </w:r>
          </w:p>
        </w:tc>
      </w:tr>
      <w:tr w:rsidR="00723A27" w:rsidRPr="00723A27" w14:paraId="336F8A55"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C760F6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BERZEI-NE</w:t>
            </w:r>
          </w:p>
        </w:tc>
        <w:tc>
          <w:tcPr>
            <w:tcW w:w="909" w:type="dxa"/>
            <w:tcBorders>
              <w:top w:val="nil"/>
              <w:left w:val="nil"/>
              <w:bottom w:val="single" w:sz="4" w:space="0" w:color="auto"/>
              <w:right w:val="single" w:sz="4" w:space="0" w:color="auto"/>
            </w:tcBorders>
            <w:noWrap/>
            <w:vAlign w:val="center"/>
            <w:hideMark/>
          </w:tcPr>
          <w:p w14:paraId="783A7FF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774C2FD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0D481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77,6</w:t>
            </w:r>
          </w:p>
        </w:tc>
      </w:tr>
      <w:tr w:rsidR="00723A27" w:rsidRPr="00723A27" w14:paraId="048C451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91AB20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FAGETULUI-NE</w:t>
            </w:r>
          </w:p>
        </w:tc>
        <w:tc>
          <w:tcPr>
            <w:tcW w:w="909" w:type="dxa"/>
            <w:tcBorders>
              <w:top w:val="nil"/>
              <w:left w:val="nil"/>
              <w:bottom w:val="single" w:sz="4" w:space="0" w:color="auto"/>
              <w:right w:val="single" w:sz="4" w:space="0" w:color="auto"/>
            </w:tcBorders>
            <w:noWrap/>
            <w:vAlign w:val="center"/>
            <w:hideMark/>
          </w:tcPr>
          <w:p w14:paraId="702D68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18FC9D1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E22B5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0855B03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442D4A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ALBATROS-NE</w:t>
            </w:r>
          </w:p>
        </w:tc>
        <w:tc>
          <w:tcPr>
            <w:tcW w:w="909" w:type="dxa"/>
            <w:tcBorders>
              <w:top w:val="nil"/>
              <w:left w:val="nil"/>
              <w:bottom w:val="single" w:sz="4" w:space="0" w:color="auto"/>
              <w:right w:val="single" w:sz="4" w:space="0" w:color="auto"/>
            </w:tcBorders>
            <w:noWrap/>
            <w:vAlign w:val="center"/>
            <w:hideMark/>
          </w:tcPr>
          <w:p w14:paraId="62E5C4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23AEFE5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B604C2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64A53BE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A55C4C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DELTEI-NE</w:t>
            </w:r>
          </w:p>
        </w:tc>
        <w:tc>
          <w:tcPr>
            <w:tcW w:w="909" w:type="dxa"/>
            <w:tcBorders>
              <w:top w:val="nil"/>
              <w:left w:val="nil"/>
              <w:bottom w:val="single" w:sz="4" w:space="0" w:color="auto"/>
              <w:right w:val="single" w:sz="4" w:space="0" w:color="auto"/>
            </w:tcBorders>
            <w:noWrap/>
            <w:vAlign w:val="center"/>
            <w:hideMark/>
          </w:tcPr>
          <w:p w14:paraId="276A28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shd w:val="clear" w:color="000000" w:fill="FFFFFF"/>
            <w:noWrap/>
            <w:vAlign w:val="center"/>
            <w:hideMark/>
          </w:tcPr>
          <w:p w14:paraId="2EA8869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12410D3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481</w:t>
            </w:r>
          </w:p>
        </w:tc>
      </w:tr>
      <w:tr w:rsidR="00723A27" w:rsidRPr="00723A27" w14:paraId="76DDD8A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1F7812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PESCARUSILOR-NE</w:t>
            </w:r>
          </w:p>
        </w:tc>
        <w:tc>
          <w:tcPr>
            <w:tcW w:w="909" w:type="dxa"/>
            <w:tcBorders>
              <w:top w:val="nil"/>
              <w:left w:val="nil"/>
              <w:bottom w:val="single" w:sz="4" w:space="0" w:color="auto"/>
              <w:right w:val="single" w:sz="4" w:space="0" w:color="auto"/>
            </w:tcBorders>
            <w:noWrap/>
            <w:vAlign w:val="center"/>
            <w:hideMark/>
          </w:tcPr>
          <w:p w14:paraId="7F22A18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6E9B117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DF97A8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4644DF8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7CDF33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CEZAR BOLLIAC-NE</w:t>
            </w:r>
          </w:p>
        </w:tc>
        <w:tc>
          <w:tcPr>
            <w:tcW w:w="909" w:type="dxa"/>
            <w:tcBorders>
              <w:top w:val="nil"/>
              <w:left w:val="nil"/>
              <w:bottom w:val="single" w:sz="4" w:space="0" w:color="auto"/>
              <w:right w:val="single" w:sz="4" w:space="0" w:color="auto"/>
            </w:tcBorders>
            <w:noWrap/>
            <w:vAlign w:val="center"/>
            <w:hideMark/>
          </w:tcPr>
          <w:p w14:paraId="72F919D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59612D2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00E790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096CA317"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B40E2F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ONIOSIFOR GHIBU-NE</w:t>
            </w:r>
          </w:p>
        </w:tc>
        <w:tc>
          <w:tcPr>
            <w:tcW w:w="909" w:type="dxa"/>
            <w:tcBorders>
              <w:top w:val="nil"/>
              <w:left w:val="nil"/>
              <w:bottom w:val="single" w:sz="4" w:space="0" w:color="auto"/>
              <w:right w:val="single" w:sz="4" w:space="0" w:color="auto"/>
            </w:tcBorders>
            <w:noWrap/>
            <w:vAlign w:val="center"/>
            <w:hideMark/>
          </w:tcPr>
          <w:p w14:paraId="634EF9E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67D7437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4844909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185</w:t>
            </w:r>
          </w:p>
        </w:tc>
      </w:tr>
      <w:tr w:rsidR="00723A27" w:rsidRPr="00723A27" w14:paraId="77A01D97"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7B96AD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GUTINULUI-NE</w:t>
            </w:r>
          </w:p>
        </w:tc>
        <w:tc>
          <w:tcPr>
            <w:tcW w:w="909" w:type="dxa"/>
            <w:tcBorders>
              <w:top w:val="nil"/>
              <w:left w:val="nil"/>
              <w:bottom w:val="single" w:sz="4" w:space="0" w:color="auto"/>
              <w:right w:val="single" w:sz="4" w:space="0" w:color="auto"/>
            </w:tcBorders>
            <w:noWrap/>
            <w:vAlign w:val="center"/>
            <w:hideMark/>
          </w:tcPr>
          <w:p w14:paraId="0F44B0D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shd w:val="clear" w:color="000000" w:fill="FFFFFF"/>
            <w:noWrap/>
            <w:vAlign w:val="center"/>
            <w:hideMark/>
          </w:tcPr>
          <w:p w14:paraId="59420AA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5A009A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349,2</w:t>
            </w:r>
          </w:p>
        </w:tc>
      </w:tr>
      <w:tr w:rsidR="00723A27" w:rsidRPr="00723A27" w14:paraId="6180CDC8"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49C31B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VICTORIEI-NE</w:t>
            </w:r>
          </w:p>
        </w:tc>
        <w:tc>
          <w:tcPr>
            <w:tcW w:w="909" w:type="dxa"/>
            <w:tcBorders>
              <w:top w:val="nil"/>
              <w:left w:val="nil"/>
              <w:bottom w:val="single" w:sz="4" w:space="0" w:color="auto"/>
              <w:right w:val="single" w:sz="4" w:space="0" w:color="auto"/>
            </w:tcBorders>
            <w:noWrap/>
            <w:vAlign w:val="center"/>
            <w:hideMark/>
          </w:tcPr>
          <w:p w14:paraId="072B860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w:t>
            </w:r>
          </w:p>
        </w:tc>
        <w:tc>
          <w:tcPr>
            <w:tcW w:w="794" w:type="dxa"/>
            <w:tcBorders>
              <w:top w:val="nil"/>
              <w:left w:val="nil"/>
              <w:bottom w:val="single" w:sz="4" w:space="0" w:color="auto"/>
              <w:right w:val="single" w:sz="4" w:space="0" w:color="auto"/>
            </w:tcBorders>
            <w:shd w:val="clear" w:color="000000" w:fill="FFFFFF"/>
            <w:noWrap/>
            <w:vAlign w:val="center"/>
            <w:hideMark/>
          </w:tcPr>
          <w:p w14:paraId="2BC0B65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B21247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1435,6</w:t>
            </w:r>
          </w:p>
        </w:tc>
      </w:tr>
      <w:tr w:rsidR="00723A27" w:rsidRPr="00723A27" w14:paraId="4A300429"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56368B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OASULUI-NE</w:t>
            </w:r>
          </w:p>
        </w:tc>
        <w:tc>
          <w:tcPr>
            <w:tcW w:w="909" w:type="dxa"/>
            <w:tcBorders>
              <w:top w:val="nil"/>
              <w:left w:val="nil"/>
              <w:bottom w:val="single" w:sz="4" w:space="0" w:color="auto"/>
              <w:right w:val="single" w:sz="4" w:space="0" w:color="auto"/>
            </w:tcBorders>
            <w:noWrap/>
            <w:vAlign w:val="center"/>
            <w:hideMark/>
          </w:tcPr>
          <w:p w14:paraId="71B526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4D8DE7F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58081C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516</w:t>
            </w:r>
          </w:p>
        </w:tc>
      </w:tr>
      <w:tr w:rsidR="00723A27" w:rsidRPr="00723A27" w14:paraId="2513BB2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F1C74F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CARPATILOR-NE</w:t>
            </w:r>
          </w:p>
        </w:tc>
        <w:tc>
          <w:tcPr>
            <w:tcW w:w="909" w:type="dxa"/>
            <w:tcBorders>
              <w:top w:val="nil"/>
              <w:left w:val="nil"/>
              <w:bottom w:val="single" w:sz="4" w:space="0" w:color="auto"/>
              <w:right w:val="single" w:sz="4" w:space="0" w:color="auto"/>
            </w:tcBorders>
            <w:noWrap/>
            <w:vAlign w:val="center"/>
            <w:hideMark/>
          </w:tcPr>
          <w:p w14:paraId="71C0A41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0663D73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3F43BF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387</w:t>
            </w:r>
          </w:p>
        </w:tc>
      </w:tr>
      <w:tr w:rsidR="00723A27" w:rsidRPr="00723A27" w14:paraId="1AC47D1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0FE7E2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CARAMIDARILOR-NE</w:t>
            </w:r>
          </w:p>
        </w:tc>
        <w:tc>
          <w:tcPr>
            <w:tcW w:w="909" w:type="dxa"/>
            <w:tcBorders>
              <w:top w:val="nil"/>
              <w:left w:val="nil"/>
              <w:bottom w:val="single" w:sz="4" w:space="0" w:color="auto"/>
              <w:right w:val="single" w:sz="4" w:space="0" w:color="auto"/>
            </w:tcBorders>
            <w:noWrap/>
            <w:vAlign w:val="center"/>
            <w:hideMark/>
          </w:tcPr>
          <w:p w14:paraId="3E39D17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shd w:val="clear" w:color="000000" w:fill="FFFFFF"/>
            <w:noWrap/>
            <w:vAlign w:val="center"/>
            <w:hideMark/>
          </w:tcPr>
          <w:p w14:paraId="4B24B5E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A62C8F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349,2</w:t>
            </w:r>
          </w:p>
        </w:tc>
      </w:tr>
      <w:tr w:rsidR="00723A27" w:rsidRPr="00723A27" w14:paraId="5D7B4CB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F00325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PESCARILOR-NE</w:t>
            </w:r>
          </w:p>
        </w:tc>
        <w:tc>
          <w:tcPr>
            <w:tcW w:w="909" w:type="dxa"/>
            <w:tcBorders>
              <w:top w:val="nil"/>
              <w:left w:val="nil"/>
              <w:bottom w:val="single" w:sz="4" w:space="0" w:color="auto"/>
              <w:right w:val="single" w:sz="4" w:space="0" w:color="auto"/>
            </w:tcBorders>
            <w:noWrap/>
            <w:vAlign w:val="center"/>
            <w:hideMark/>
          </w:tcPr>
          <w:p w14:paraId="459778D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5F04808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AC4083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410D601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E3BE20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TINERETULUI-NE</w:t>
            </w:r>
          </w:p>
        </w:tc>
        <w:tc>
          <w:tcPr>
            <w:tcW w:w="909" w:type="dxa"/>
            <w:tcBorders>
              <w:top w:val="nil"/>
              <w:left w:val="nil"/>
              <w:bottom w:val="single" w:sz="4" w:space="0" w:color="auto"/>
              <w:right w:val="single" w:sz="4" w:space="0" w:color="auto"/>
            </w:tcBorders>
            <w:noWrap/>
            <w:vAlign w:val="center"/>
            <w:hideMark/>
          </w:tcPr>
          <w:p w14:paraId="3A5BDC1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7116861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822FB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194</w:t>
            </w:r>
          </w:p>
        </w:tc>
      </w:tr>
      <w:tr w:rsidR="00723A27" w:rsidRPr="00723A27" w14:paraId="3A0E9BF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92C927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9 MAI 1877-NE</w:t>
            </w:r>
          </w:p>
        </w:tc>
        <w:tc>
          <w:tcPr>
            <w:tcW w:w="909" w:type="dxa"/>
            <w:tcBorders>
              <w:top w:val="nil"/>
              <w:left w:val="nil"/>
              <w:bottom w:val="single" w:sz="4" w:space="0" w:color="auto"/>
              <w:right w:val="single" w:sz="4" w:space="0" w:color="auto"/>
            </w:tcBorders>
            <w:noWrap/>
            <w:vAlign w:val="center"/>
            <w:hideMark/>
          </w:tcPr>
          <w:p w14:paraId="7DFBFB4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shd w:val="clear" w:color="000000" w:fill="FFFFFF"/>
            <w:noWrap/>
            <w:vAlign w:val="center"/>
            <w:hideMark/>
          </w:tcPr>
          <w:p w14:paraId="46E4C6E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51AECD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774</w:t>
            </w:r>
          </w:p>
        </w:tc>
      </w:tr>
      <w:tr w:rsidR="00723A27" w:rsidRPr="00723A27" w14:paraId="29B65E5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D812A5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ZORILOR-NE</w:t>
            </w:r>
          </w:p>
        </w:tc>
        <w:tc>
          <w:tcPr>
            <w:tcW w:w="909" w:type="dxa"/>
            <w:tcBorders>
              <w:top w:val="nil"/>
              <w:left w:val="nil"/>
              <w:bottom w:val="single" w:sz="4" w:space="0" w:color="auto"/>
              <w:right w:val="single" w:sz="4" w:space="0" w:color="auto"/>
            </w:tcBorders>
            <w:noWrap/>
            <w:vAlign w:val="center"/>
            <w:hideMark/>
          </w:tcPr>
          <w:p w14:paraId="3F432C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shd w:val="clear" w:color="000000" w:fill="FFFFFF"/>
            <w:noWrap/>
            <w:vAlign w:val="center"/>
            <w:hideMark/>
          </w:tcPr>
          <w:p w14:paraId="0F09F24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BA08FB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465,6</w:t>
            </w:r>
          </w:p>
        </w:tc>
      </w:tr>
      <w:tr w:rsidR="00723A27" w:rsidRPr="00723A27" w14:paraId="4A3859C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44DD09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GAROFITELOR-NE</w:t>
            </w:r>
          </w:p>
        </w:tc>
        <w:tc>
          <w:tcPr>
            <w:tcW w:w="909" w:type="dxa"/>
            <w:tcBorders>
              <w:top w:val="nil"/>
              <w:left w:val="nil"/>
              <w:bottom w:val="single" w:sz="4" w:space="0" w:color="auto"/>
              <w:right w:val="single" w:sz="4" w:space="0" w:color="auto"/>
            </w:tcBorders>
            <w:noWrap/>
            <w:vAlign w:val="center"/>
            <w:hideMark/>
          </w:tcPr>
          <w:p w14:paraId="48476E3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13</w:t>
            </w:r>
          </w:p>
        </w:tc>
        <w:tc>
          <w:tcPr>
            <w:tcW w:w="794" w:type="dxa"/>
            <w:tcBorders>
              <w:top w:val="nil"/>
              <w:left w:val="nil"/>
              <w:bottom w:val="single" w:sz="4" w:space="0" w:color="auto"/>
              <w:right w:val="single" w:sz="4" w:space="0" w:color="auto"/>
            </w:tcBorders>
            <w:shd w:val="clear" w:color="000000" w:fill="FFFFFF"/>
            <w:noWrap/>
            <w:vAlign w:val="center"/>
            <w:hideMark/>
          </w:tcPr>
          <w:p w14:paraId="775D2E5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CC8B0E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504,4</w:t>
            </w:r>
          </w:p>
        </w:tc>
      </w:tr>
      <w:tr w:rsidR="00723A27" w:rsidRPr="00723A27" w14:paraId="733C114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ED8ED6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TEODOR SPERANTIA-NE</w:t>
            </w:r>
          </w:p>
        </w:tc>
        <w:tc>
          <w:tcPr>
            <w:tcW w:w="909" w:type="dxa"/>
            <w:tcBorders>
              <w:top w:val="nil"/>
              <w:left w:val="nil"/>
              <w:bottom w:val="single" w:sz="4" w:space="0" w:color="auto"/>
              <w:right w:val="single" w:sz="4" w:space="0" w:color="auto"/>
            </w:tcBorders>
            <w:noWrap/>
            <w:vAlign w:val="center"/>
            <w:hideMark/>
          </w:tcPr>
          <w:p w14:paraId="1319490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4C13C16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CEF4BC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310,4</w:t>
            </w:r>
          </w:p>
        </w:tc>
      </w:tr>
      <w:tr w:rsidR="00723A27" w:rsidRPr="00723A27" w14:paraId="12F6AE2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2708D4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JOZSEF ATTILA-NE</w:t>
            </w:r>
          </w:p>
        </w:tc>
        <w:tc>
          <w:tcPr>
            <w:tcW w:w="909" w:type="dxa"/>
            <w:tcBorders>
              <w:top w:val="nil"/>
              <w:left w:val="nil"/>
              <w:bottom w:val="single" w:sz="4" w:space="0" w:color="auto"/>
              <w:right w:val="single" w:sz="4" w:space="0" w:color="auto"/>
            </w:tcBorders>
            <w:noWrap/>
            <w:vAlign w:val="center"/>
            <w:hideMark/>
          </w:tcPr>
          <w:p w14:paraId="12E9335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17625F5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33EFD62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387</w:t>
            </w:r>
          </w:p>
        </w:tc>
      </w:tr>
      <w:tr w:rsidR="00723A27" w:rsidRPr="00723A27" w14:paraId="24A5FFE5"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C847CF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ION LUCA CARAGIALE-NE</w:t>
            </w:r>
          </w:p>
        </w:tc>
        <w:tc>
          <w:tcPr>
            <w:tcW w:w="909" w:type="dxa"/>
            <w:tcBorders>
              <w:top w:val="nil"/>
              <w:left w:val="nil"/>
              <w:bottom w:val="single" w:sz="4" w:space="0" w:color="auto"/>
              <w:right w:val="single" w:sz="4" w:space="0" w:color="auto"/>
            </w:tcBorders>
            <w:noWrap/>
            <w:vAlign w:val="center"/>
            <w:hideMark/>
          </w:tcPr>
          <w:p w14:paraId="21BAE54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w:t>
            </w:r>
          </w:p>
        </w:tc>
        <w:tc>
          <w:tcPr>
            <w:tcW w:w="794" w:type="dxa"/>
            <w:tcBorders>
              <w:top w:val="nil"/>
              <w:left w:val="nil"/>
              <w:bottom w:val="single" w:sz="4" w:space="0" w:color="auto"/>
              <w:right w:val="single" w:sz="4" w:space="0" w:color="auto"/>
            </w:tcBorders>
            <w:shd w:val="clear" w:color="000000" w:fill="FFFFFF"/>
            <w:noWrap/>
            <w:vAlign w:val="center"/>
            <w:hideMark/>
          </w:tcPr>
          <w:p w14:paraId="19FB7F1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604726B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851</w:t>
            </w:r>
          </w:p>
        </w:tc>
      </w:tr>
      <w:tr w:rsidR="00723A27" w:rsidRPr="00723A27" w14:paraId="4EBDAEC5"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F56C8D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ORIENTULUI-NE</w:t>
            </w:r>
          </w:p>
        </w:tc>
        <w:tc>
          <w:tcPr>
            <w:tcW w:w="909" w:type="dxa"/>
            <w:tcBorders>
              <w:top w:val="nil"/>
              <w:left w:val="nil"/>
              <w:bottom w:val="single" w:sz="4" w:space="0" w:color="auto"/>
              <w:right w:val="single" w:sz="4" w:space="0" w:color="auto"/>
            </w:tcBorders>
            <w:noWrap/>
            <w:vAlign w:val="center"/>
            <w:hideMark/>
          </w:tcPr>
          <w:p w14:paraId="0F6483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w:t>
            </w:r>
          </w:p>
        </w:tc>
        <w:tc>
          <w:tcPr>
            <w:tcW w:w="794" w:type="dxa"/>
            <w:tcBorders>
              <w:top w:val="nil"/>
              <w:left w:val="nil"/>
              <w:bottom w:val="single" w:sz="4" w:space="0" w:color="auto"/>
              <w:right w:val="single" w:sz="4" w:space="0" w:color="auto"/>
            </w:tcBorders>
            <w:shd w:val="clear" w:color="000000" w:fill="FFFFFF"/>
            <w:noWrap/>
            <w:vAlign w:val="center"/>
            <w:hideMark/>
          </w:tcPr>
          <w:p w14:paraId="1E15AEB4"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0DBE3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271,6</w:t>
            </w:r>
          </w:p>
        </w:tc>
      </w:tr>
      <w:tr w:rsidR="00723A27" w:rsidRPr="00723A27" w14:paraId="33F271B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DE689D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LOCOMOTIVEI-NE</w:t>
            </w:r>
          </w:p>
        </w:tc>
        <w:tc>
          <w:tcPr>
            <w:tcW w:w="909" w:type="dxa"/>
            <w:tcBorders>
              <w:top w:val="nil"/>
              <w:left w:val="nil"/>
              <w:bottom w:val="single" w:sz="4" w:space="0" w:color="auto"/>
              <w:right w:val="single" w:sz="4" w:space="0" w:color="auto"/>
            </w:tcBorders>
            <w:noWrap/>
            <w:vAlign w:val="center"/>
            <w:hideMark/>
          </w:tcPr>
          <w:p w14:paraId="7043DC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7669F05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937277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77,6</w:t>
            </w:r>
          </w:p>
        </w:tc>
      </w:tr>
      <w:tr w:rsidR="00723A27" w:rsidRPr="00723A27" w14:paraId="316B7432"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701B07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CRIVATULUI-NE</w:t>
            </w:r>
          </w:p>
        </w:tc>
        <w:tc>
          <w:tcPr>
            <w:tcW w:w="909" w:type="dxa"/>
            <w:tcBorders>
              <w:top w:val="nil"/>
              <w:left w:val="nil"/>
              <w:bottom w:val="single" w:sz="4" w:space="0" w:color="auto"/>
              <w:right w:val="single" w:sz="4" w:space="0" w:color="auto"/>
            </w:tcBorders>
            <w:noWrap/>
            <w:vAlign w:val="center"/>
            <w:hideMark/>
          </w:tcPr>
          <w:p w14:paraId="16DB41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7474A86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A6E38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388</w:t>
            </w:r>
          </w:p>
        </w:tc>
      </w:tr>
      <w:tr w:rsidR="00723A27" w:rsidRPr="00723A27" w14:paraId="51FEABD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2557CD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MASINISTILOR-NE</w:t>
            </w:r>
          </w:p>
        </w:tc>
        <w:tc>
          <w:tcPr>
            <w:tcW w:w="909" w:type="dxa"/>
            <w:tcBorders>
              <w:top w:val="nil"/>
              <w:left w:val="nil"/>
              <w:bottom w:val="single" w:sz="4" w:space="0" w:color="auto"/>
              <w:right w:val="single" w:sz="4" w:space="0" w:color="auto"/>
            </w:tcBorders>
            <w:noWrap/>
            <w:vAlign w:val="center"/>
            <w:hideMark/>
          </w:tcPr>
          <w:p w14:paraId="24A2A29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0E45337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FD3F8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459BB1D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2145A5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CEFERISTILOR-NE</w:t>
            </w:r>
          </w:p>
        </w:tc>
        <w:tc>
          <w:tcPr>
            <w:tcW w:w="909" w:type="dxa"/>
            <w:tcBorders>
              <w:top w:val="nil"/>
              <w:left w:val="nil"/>
              <w:bottom w:val="single" w:sz="4" w:space="0" w:color="auto"/>
              <w:right w:val="single" w:sz="4" w:space="0" w:color="auto"/>
            </w:tcBorders>
            <w:noWrap/>
            <w:vAlign w:val="center"/>
            <w:hideMark/>
          </w:tcPr>
          <w:p w14:paraId="51DA644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42465CE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2067B51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46,2</w:t>
            </w:r>
          </w:p>
        </w:tc>
      </w:tr>
      <w:tr w:rsidR="00723A27" w:rsidRPr="00723A27" w14:paraId="2CE951D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1014CB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BIXADULUI-NE</w:t>
            </w:r>
          </w:p>
        </w:tc>
        <w:tc>
          <w:tcPr>
            <w:tcW w:w="909" w:type="dxa"/>
            <w:tcBorders>
              <w:top w:val="nil"/>
              <w:left w:val="nil"/>
              <w:bottom w:val="single" w:sz="4" w:space="0" w:color="auto"/>
              <w:right w:val="single" w:sz="4" w:space="0" w:color="auto"/>
            </w:tcBorders>
            <w:noWrap/>
            <w:vAlign w:val="center"/>
            <w:hideMark/>
          </w:tcPr>
          <w:p w14:paraId="29E894E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5AA5DB0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7D18BB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3EDB1B3E"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DF613C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VAII-NE</w:t>
            </w:r>
          </w:p>
        </w:tc>
        <w:tc>
          <w:tcPr>
            <w:tcW w:w="909" w:type="dxa"/>
            <w:tcBorders>
              <w:top w:val="nil"/>
              <w:left w:val="nil"/>
              <w:bottom w:val="single" w:sz="4" w:space="0" w:color="auto"/>
              <w:right w:val="single" w:sz="4" w:space="0" w:color="auto"/>
            </w:tcBorders>
            <w:noWrap/>
            <w:vAlign w:val="center"/>
            <w:hideMark/>
          </w:tcPr>
          <w:p w14:paraId="34609AB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791D5DB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76A1F90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716859D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6B0FF0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PLEVNEI-NE</w:t>
            </w:r>
          </w:p>
        </w:tc>
        <w:tc>
          <w:tcPr>
            <w:tcW w:w="909" w:type="dxa"/>
            <w:tcBorders>
              <w:top w:val="nil"/>
              <w:left w:val="nil"/>
              <w:bottom w:val="single" w:sz="4" w:space="0" w:color="auto"/>
              <w:right w:val="single" w:sz="4" w:space="0" w:color="auto"/>
            </w:tcBorders>
            <w:noWrap/>
            <w:vAlign w:val="center"/>
            <w:hideMark/>
          </w:tcPr>
          <w:p w14:paraId="7F3574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40BAD0F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9F043D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5134657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B4B5DC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ALEXANDRU VLAHUTA-NE</w:t>
            </w:r>
          </w:p>
        </w:tc>
        <w:tc>
          <w:tcPr>
            <w:tcW w:w="909" w:type="dxa"/>
            <w:tcBorders>
              <w:top w:val="nil"/>
              <w:left w:val="nil"/>
              <w:bottom w:val="single" w:sz="4" w:space="0" w:color="auto"/>
              <w:right w:val="single" w:sz="4" w:space="0" w:color="auto"/>
            </w:tcBorders>
            <w:noWrap/>
            <w:vAlign w:val="center"/>
            <w:hideMark/>
          </w:tcPr>
          <w:p w14:paraId="255A737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shd w:val="clear" w:color="000000" w:fill="FFFFFF"/>
            <w:noWrap/>
            <w:vAlign w:val="center"/>
            <w:hideMark/>
          </w:tcPr>
          <w:p w14:paraId="1A0B741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44717F7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15,4</w:t>
            </w:r>
          </w:p>
        </w:tc>
      </w:tr>
      <w:tr w:rsidR="00723A27" w:rsidRPr="00723A27" w14:paraId="3C92BCA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224EFD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LIVADA-NE</w:t>
            </w:r>
          </w:p>
        </w:tc>
        <w:tc>
          <w:tcPr>
            <w:tcW w:w="909" w:type="dxa"/>
            <w:tcBorders>
              <w:top w:val="nil"/>
              <w:left w:val="nil"/>
              <w:bottom w:val="single" w:sz="4" w:space="0" w:color="auto"/>
              <w:right w:val="single" w:sz="4" w:space="0" w:color="auto"/>
            </w:tcBorders>
            <w:noWrap/>
            <w:vAlign w:val="center"/>
            <w:hideMark/>
          </w:tcPr>
          <w:p w14:paraId="3E1165F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3C80A4C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E3EDC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27846D4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45B9BD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DEALULUI-NE</w:t>
            </w:r>
          </w:p>
        </w:tc>
        <w:tc>
          <w:tcPr>
            <w:tcW w:w="909" w:type="dxa"/>
            <w:tcBorders>
              <w:top w:val="nil"/>
              <w:left w:val="nil"/>
              <w:bottom w:val="single" w:sz="4" w:space="0" w:color="auto"/>
              <w:right w:val="single" w:sz="4" w:space="0" w:color="auto"/>
            </w:tcBorders>
            <w:noWrap/>
            <w:vAlign w:val="center"/>
            <w:hideMark/>
          </w:tcPr>
          <w:p w14:paraId="2975A2A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w:t>
            </w:r>
          </w:p>
        </w:tc>
        <w:tc>
          <w:tcPr>
            <w:tcW w:w="794" w:type="dxa"/>
            <w:tcBorders>
              <w:top w:val="nil"/>
              <w:left w:val="nil"/>
              <w:bottom w:val="single" w:sz="4" w:space="0" w:color="auto"/>
              <w:right w:val="single" w:sz="4" w:space="0" w:color="auto"/>
            </w:tcBorders>
            <w:shd w:val="clear" w:color="000000" w:fill="FFFFFF"/>
            <w:noWrap/>
            <w:vAlign w:val="center"/>
            <w:hideMark/>
          </w:tcPr>
          <w:p w14:paraId="20ECBE1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544B29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659,6</w:t>
            </w:r>
          </w:p>
        </w:tc>
      </w:tr>
      <w:tr w:rsidR="00723A27" w:rsidRPr="00723A27" w14:paraId="2BB3E62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E61F50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LUCEAFARULUI-NE</w:t>
            </w:r>
          </w:p>
        </w:tc>
        <w:tc>
          <w:tcPr>
            <w:tcW w:w="909" w:type="dxa"/>
            <w:tcBorders>
              <w:top w:val="nil"/>
              <w:left w:val="nil"/>
              <w:bottom w:val="single" w:sz="4" w:space="0" w:color="auto"/>
              <w:right w:val="single" w:sz="4" w:space="0" w:color="auto"/>
            </w:tcBorders>
            <w:noWrap/>
            <w:vAlign w:val="center"/>
            <w:hideMark/>
          </w:tcPr>
          <w:p w14:paraId="2F0196B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shd w:val="clear" w:color="000000" w:fill="FFFFFF"/>
            <w:noWrap/>
            <w:vAlign w:val="center"/>
            <w:hideMark/>
          </w:tcPr>
          <w:p w14:paraId="6AFE978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4409169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566,5</w:t>
            </w:r>
          </w:p>
        </w:tc>
      </w:tr>
      <w:tr w:rsidR="00723A27" w:rsidRPr="00723A27" w14:paraId="69B734C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F90934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ARENEI-NE</w:t>
            </w:r>
          </w:p>
        </w:tc>
        <w:tc>
          <w:tcPr>
            <w:tcW w:w="909" w:type="dxa"/>
            <w:tcBorders>
              <w:top w:val="nil"/>
              <w:left w:val="nil"/>
              <w:bottom w:val="single" w:sz="4" w:space="0" w:color="auto"/>
              <w:right w:val="single" w:sz="4" w:space="0" w:color="auto"/>
            </w:tcBorders>
            <w:noWrap/>
            <w:vAlign w:val="center"/>
            <w:hideMark/>
          </w:tcPr>
          <w:p w14:paraId="586FA87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4E9FDA7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658CE84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148</w:t>
            </w:r>
          </w:p>
        </w:tc>
      </w:tr>
      <w:tr w:rsidR="00723A27" w:rsidRPr="00723A27" w14:paraId="7B9891B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4714383"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ION NECULCE-NE</w:t>
            </w:r>
          </w:p>
        </w:tc>
        <w:tc>
          <w:tcPr>
            <w:tcW w:w="909" w:type="dxa"/>
            <w:tcBorders>
              <w:top w:val="nil"/>
              <w:left w:val="nil"/>
              <w:bottom w:val="single" w:sz="4" w:space="0" w:color="auto"/>
              <w:right w:val="single" w:sz="4" w:space="0" w:color="auto"/>
            </w:tcBorders>
            <w:noWrap/>
            <w:vAlign w:val="center"/>
            <w:hideMark/>
          </w:tcPr>
          <w:p w14:paraId="7837C46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0E770FD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8A6A1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194</w:t>
            </w:r>
          </w:p>
        </w:tc>
      </w:tr>
      <w:tr w:rsidR="00723A27" w:rsidRPr="00723A27" w14:paraId="4F761FC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71A746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PARCULUI-NE</w:t>
            </w:r>
          </w:p>
        </w:tc>
        <w:tc>
          <w:tcPr>
            <w:tcW w:w="909" w:type="dxa"/>
            <w:tcBorders>
              <w:top w:val="nil"/>
              <w:left w:val="nil"/>
              <w:bottom w:val="single" w:sz="4" w:space="0" w:color="auto"/>
              <w:right w:val="single" w:sz="4" w:space="0" w:color="auto"/>
            </w:tcBorders>
            <w:noWrap/>
            <w:vAlign w:val="center"/>
            <w:hideMark/>
          </w:tcPr>
          <w:p w14:paraId="3CEFFD9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5DE14F5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7ADBE9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194</w:t>
            </w:r>
          </w:p>
        </w:tc>
      </w:tr>
      <w:tr w:rsidR="00723A27" w:rsidRPr="00723A27" w14:paraId="4E22248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1AD8BC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TITU MAIORESCU-NE</w:t>
            </w:r>
          </w:p>
        </w:tc>
        <w:tc>
          <w:tcPr>
            <w:tcW w:w="909" w:type="dxa"/>
            <w:tcBorders>
              <w:top w:val="nil"/>
              <w:left w:val="nil"/>
              <w:bottom w:val="single" w:sz="4" w:space="0" w:color="auto"/>
              <w:right w:val="single" w:sz="4" w:space="0" w:color="auto"/>
            </w:tcBorders>
            <w:noWrap/>
            <w:vAlign w:val="center"/>
            <w:hideMark/>
          </w:tcPr>
          <w:p w14:paraId="79D8288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7496ED8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D24216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1DC9DC3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EE09DD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ANDREI MURESANU-NE</w:t>
            </w:r>
          </w:p>
        </w:tc>
        <w:tc>
          <w:tcPr>
            <w:tcW w:w="909" w:type="dxa"/>
            <w:tcBorders>
              <w:top w:val="nil"/>
              <w:left w:val="nil"/>
              <w:bottom w:val="single" w:sz="4" w:space="0" w:color="auto"/>
              <w:right w:val="single" w:sz="4" w:space="0" w:color="auto"/>
            </w:tcBorders>
            <w:noWrap/>
            <w:vAlign w:val="center"/>
            <w:hideMark/>
          </w:tcPr>
          <w:p w14:paraId="5A144D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57FD2FA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719A48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6E504D2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411BF2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MARAMURES-NE</w:t>
            </w:r>
          </w:p>
        </w:tc>
        <w:tc>
          <w:tcPr>
            <w:tcW w:w="909" w:type="dxa"/>
            <w:tcBorders>
              <w:top w:val="nil"/>
              <w:left w:val="nil"/>
              <w:bottom w:val="single" w:sz="4" w:space="0" w:color="auto"/>
              <w:right w:val="single" w:sz="4" w:space="0" w:color="auto"/>
            </w:tcBorders>
            <w:noWrap/>
            <w:vAlign w:val="center"/>
            <w:hideMark/>
          </w:tcPr>
          <w:p w14:paraId="17E0576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shd w:val="clear" w:color="000000" w:fill="FFFFFF"/>
            <w:noWrap/>
            <w:vAlign w:val="center"/>
            <w:hideMark/>
          </w:tcPr>
          <w:p w14:paraId="1486B2E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32,7</w:t>
            </w:r>
          </w:p>
        </w:tc>
        <w:tc>
          <w:tcPr>
            <w:tcW w:w="1274" w:type="dxa"/>
            <w:tcBorders>
              <w:top w:val="nil"/>
              <w:left w:val="nil"/>
              <w:bottom w:val="single" w:sz="4" w:space="0" w:color="auto"/>
              <w:right w:val="single" w:sz="8" w:space="0" w:color="auto"/>
            </w:tcBorders>
            <w:vAlign w:val="center"/>
            <w:hideMark/>
          </w:tcPr>
          <w:p w14:paraId="0E8A64F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359,7</w:t>
            </w:r>
          </w:p>
        </w:tc>
      </w:tr>
      <w:tr w:rsidR="00723A27" w:rsidRPr="00723A27" w14:paraId="3ED5F62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9AC501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PETRU MAIOR-NE</w:t>
            </w:r>
          </w:p>
        </w:tc>
        <w:tc>
          <w:tcPr>
            <w:tcW w:w="909" w:type="dxa"/>
            <w:tcBorders>
              <w:top w:val="nil"/>
              <w:left w:val="nil"/>
              <w:bottom w:val="single" w:sz="4" w:space="0" w:color="auto"/>
              <w:right w:val="single" w:sz="4" w:space="0" w:color="auto"/>
            </w:tcBorders>
            <w:noWrap/>
            <w:vAlign w:val="center"/>
            <w:hideMark/>
          </w:tcPr>
          <w:p w14:paraId="028A7A6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shd w:val="clear" w:color="000000" w:fill="FFFFFF"/>
            <w:noWrap/>
            <w:vAlign w:val="center"/>
            <w:hideMark/>
          </w:tcPr>
          <w:p w14:paraId="15874DD0"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2C0F07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426,8</w:t>
            </w:r>
          </w:p>
        </w:tc>
      </w:tr>
      <w:tr w:rsidR="00723A27" w:rsidRPr="00723A27" w14:paraId="58F55E1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150DF6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ALMASULUI-NE</w:t>
            </w:r>
          </w:p>
        </w:tc>
        <w:tc>
          <w:tcPr>
            <w:tcW w:w="909" w:type="dxa"/>
            <w:tcBorders>
              <w:top w:val="nil"/>
              <w:left w:val="nil"/>
              <w:bottom w:val="single" w:sz="4" w:space="0" w:color="auto"/>
              <w:right w:val="single" w:sz="4" w:space="0" w:color="auto"/>
            </w:tcBorders>
            <w:noWrap/>
            <w:vAlign w:val="center"/>
            <w:hideMark/>
          </w:tcPr>
          <w:p w14:paraId="069679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55B99DB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CE3C47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56F8890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827E6D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BUCURESTI-NE</w:t>
            </w:r>
          </w:p>
        </w:tc>
        <w:tc>
          <w:tcPr>
            <w:tcW w:w="909" w:type="dxa"/>
            <w:tcBorders>
              <w:top w:val="nil"/>
              <w:left w:val="nil"/>
              <w:bottom w:val="single" w:sz="4" w:space="0" w:color="auto"/>
              <w:right w:val="single" w:sz="4" w:space="0" w:color="auto"/>
            </w:tcBorders>
            <w:noWrap/>
            <w:vAlign w:val="center"/>
            <w:hideMark/>
          </w:tcPr>
          <w:p w14:paraId="0DD0507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0BAC27E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6683524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6CA7674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7AE52A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PARIS-NE</w:t>
            </w:r>
          </w:p>
        </w:tc>
        <w:tc>
          <w:tcPr>
            <w:tcW w:w="909" w:type="dxa"/>
            <w:tcBorders>
              <w:top w:val="nil"/>
              <w:left w:val="nil"/>
              <w:bottom w:val="single" w:sz="4" w:space="0" w:color="auto"/>
              <w:right w:val="single" w:sz="4" w:space="0" w:color="auto"/>
            </w:tcBorders>
            <w:noWrap/>
            <w:vAlign w:val="center"/>
            <w:hideMark/>
          </w:tcPr>
          <w:p w14:paraId="15A47F9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794" w:type="dxa"/>
            <w:tcBorders>
              <w:top w:val="nil"/>
              <w:left w:val="nil"/>
              <w:bottom w:val="single" w:sz="4" w:space="0" w:color="auto"/>
              <w:right w:val="single" w:sz="4" w:space="0" w:color="auto"/>
            </w:tcBorders>
            <w:shd w:val="clear" w:color="000000" w:fill="FFFFFF"/>
            <w:noWrap/>
            <w:vAlign w:val="center"/>
            <w:hideMark/>
          </w:tcPr>
          <w:p w14:paraId="62C0B2C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32,7</w:t>
            </w:r>
          </w:p>
        </w:tc>
        <w:tc>
          <w:tcPr>
            <w:tcW w:w="1274" w:type="dxa"/>
            <w:tcBorders>
              <w:top w:val="nil"/>
              <w:left w:val="nil"/>
              <w:bottom w:val="single" w:sz="4" w:space="0" w:color="auto"/>
              <w:right w:val="single" w:sz="8" w:space="0" w:color="auto"/>
            </w:tcBorders>
            <w:vAlign w:val="center"/>
            <w:hideMark/>
          </w:tcPr>
          <w:p w14:paraId="1597691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817,5</w:t>
            </w:r>
          </w:p>
        </w:tc>
      </w:tr>
      <w:tr w:rsidR="00723A27" w:rsidRPr="00723A27" w14:paraId="2DA102F1"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D32EDE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FRAGILOR-NE</w:t>
            </w:r>
          </w:p>
        </w:tc>
        <w:tc>
          <w:tcPr>
            <w:tcW w:w="909" w:type="dxa"/>
            <w:tcBorders>
              <w:top w:val="nil"/>
              <w:left w:val="nil"/>
              <w:bottom w:val="single" w:sz="4" w:space="0" w:color="auto"/>
              <w:right w:val="single" w:sz="4" w:space="0" w:color="auto"/>
            </w:tcBorders>
            <w:noWrap/>
            <w:vAlign w:val="center"/>
            <w:hideMark/>
          </w:tcPr>
          <w:p w14:paraId="55DDBDB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36C3E6A1"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4737D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16C881C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4FAA0A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MILENIULUI-NE</w:t>
            </w:r>
          </w:p>
        </w:tc>
        <w:tc>
          <w:tcPr>
            <w:tcW w:w="909" w:type="dxa"/>
            <w:tcBorders>
              <w:top w:val="nil"/>
              <w:left w:val="nil"/>
              <w:bottom w:val="single" w:sz="4" w:space="0" w:color="auto"/>
              <w:right w:val="single" w:sz="4" w:space="0" w:color="auto"/>
            </w:tcBorders>
            <w:noWrap/>
            <w:vAlign w:val="center"/>
            <w:hideMark/>
          </w:tcPr>
          <w:p w14:paraId="6DF317D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21E66AC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1F9AF57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967,5</w:t>
            </w:r>
          </w:p>
        </w:tc>
      </w:tr>
      <w:tr w:rsidR="00723A27" w:rsidRPr="00723A27" w14:paraId="6DD8B4C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5282A3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SIMION BARNUTIU-NE</w:t>
            </w:r>
          </w:p>
        </w:tc>
        <w:tc>
          <w:tcPr>
            <w:tcW w:w="909" w:type="dxa"/>
            <w:tcBorders>
              <w:top w:val="nil"/>
              <w:left w:val="nil"/>
              <w:bottom w:val="single" w:sz="4" w:space="0" w:color="auto"/>
              <w:right w:val="single" w:sz="4" w:space="0" w:color="auto"/>
            </w:tcBorders>
            <w:noWrap/>
            <w:vAlign w:val="center"/>
            <w:hideMark/>
          </w:tcPr>
          <w:p w14:paraId="10E8D8F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4FD8A37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45050D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387</w:t>
            </w:r>
          </w:p>
        </w:tc>
      </w:tr>
      <w:tr w:rsidR="00723A27" w:rsidRPr="00723A27" w14:paraId="43CB8027"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D9CCA5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CARDINAL IULIU HOSSU-NE</w:t>
            </w:r>
          </w:p>
        </w:tc>
        <w:tc>
          <w:tcPr>
            <w:tcW w:w="909" w:type="dxa"/>
            <w:tcBorders>
              <w:top w:val="nil"/>
              <w:left w:val="nil"/>
              <w:bottom w:val="single" w:sz="4" w:space="0" w:color="auto"/>
              <w:right w:val="single" w:sz="4" w:space="0" w:color="auto"/>
            </w:tcBorders>
            <w:noWrap/>
            <w:vAlign w:val="center"/>
            <w:hideMark/>
          </w:tcPr>
          <w:p w14:paraId="730AD8A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w:t>
            </w:r>
          </w:p>
        </w:tc>
        <w:tc>
          <w:tcPr>
            <w:tcW w:w="794" w:type="dxa"/>
            <w:tcBorders>
              <w:top w:val="nil"/>
              <w:left w:val="nil"/>
              <w:bottom w:val="single" w:sz="4" w:space="0" w:color="auto"/>
              <w:right w:val="single" w:sz="4" w:space="0" w:color="auto"/>
            </w:tcBorders>
            <w:shd w:val="clear" w:color="000000" w:fill="FFFFFF"/>
            <w:noWrap/>
            <w:vAlign w:val="center"/>
            <w:hideMark/>
          </w:tcPr>
          <w:p w14:paraId="022633D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0EA0A44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1725</w:t>
            </w:r>
          </w:p>
        </w:tc>
      </w:tr>
      <w:tr w:rsidR="00723A27" w:rsidRPr="00723A27" w14:paraId="65C66F27"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1003DC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GEORGE COSBUC-NE</w:t>
            </w:r>
          </w:p>
        </w:tc>
        <w:tc>
          <w:tcPr>
            <w:tcW w:w="909" w:type="dxa"/>
            <w:tcBorders>
              <w:top w:val="nil"/>
              <w:left w:val="nil"/>
              <w:bottom w:val="single" w:sz="4" w:space="0" w:color="auto"/>
              <w:right w:val="single" w:sz="4" w:space="0" w:color="auto"/>
            </w:tcBorders>
            <w:noWrap/>
            <w:vAlign w:val="center"/>
            <w:hideMark/>
          </w:tcPr>
          <w:p w14:paraId="314E94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794" w:type="dxa"/>
            <w:tcBorders>
              <w:top w:val="nil"/>
              <w:left w:val="nil"/>
              <w:bottom w:val="single" w:sz="4" w:space="0" w:color="auto"/>
              <w:right w:val="single" w:sz="4" w:space="0" w:color="auto"/>
            </w:tcBorders>
            <w:shd w:val="clear" w:color="000000" w:fill="FFFFFF"/>
            <w:noWrap/>
            <w:vAlign w:val="center"/>
            <w:hideMark/>
          </w:tcPr>
          <w:p w14:paraId="2E943B5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07B5D55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1612,5</w:t>
            </w:r>
          </w:p>
        </w:tc>
      </w:tr>
      <w:tr w:rsidR="00723A27" w:rsidRPr="00723A27" w14:paraId="5B5FC2F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8A3116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IOAN SLAVICI-NE</w:t>
            </w:r>
          </w:p>
        </w:tc>
        <w:tc>
          <w:tcPr>
            <w:tcW w:w="909" w:type="dxa"/>
            <w:tcBorders>
              <w:top w:val="nil"/>
              <w:left w:val="nil"/>
              <w:bottom w:val="single" w:sz="4" w:space="0" w:color="auto"/>
              <w:right w:val="single" w:sz="4" w:space="0" w:color="auto"/>
            </w:tcBorders>
            <w:noWrap/>
            <w:vAlign w:val="center"/>
            <w:hideMark/>
          </w:tcPr>
          <w:p w14:paraId="72DE3A0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w:t>
            </w:r>
          </w:p>
        </w:tc>
        <w:tc>
          <w:tcPr>
            <w:tcW w:w="794" w:type="dxa"/>
            <w:tcBorders>
              <w:top w:val="nil"/>
              <w:left w:val="nil"/>
              <w:bottom w:val="single" w:sz="4" w:space="0" w:color="auto"/>
              <w:right w:val="single" w:sz="4" w:space="0" w:color="auto"/>
            </w:tcBorders>
            <w:shd w:val="clear" w:color="000000" w:fill="FFFFFF"/>
            <w:noWrap/>
            <w:vAlign w:val="center"/>
            <w:hideMark/>
          </w:tcPr>
          <w:p w14:paraId="5266356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361B96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2025</w:t>
            </w:r>
          </w:p>
        </w:tc>
      </w:tr>
      <w:tr w:rsidR="00723A27" w:rsidRPr="00723A27" w14:paraId="2E1B4168"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3C7033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BANAT-NE</w:t>
            </w:r>
          </w:p>
        </w:tc>
        <w:tc>
          <w:tcPr>
            <w:tcW w:w="909" w:type="dxa"/>
            <w:tcBorders>
              <w:top w:val="nil"/>
              <w:left w:val="nil"/>
              <w:bottom w:val="single" w:sz="4" w:space="0" w:color="auto"/>
              <w:right w:val="single" w:sz="4" w:space="0" w:color="auto"/>
            </w:tcBorders>
            <w:noWrap/>
            <w:vAlign w:val="center"/>
            <w:hideMark/>
          </w:tcPr>
          <w:p w14:paraId="04D29F5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1F37579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29293D2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322,5</w:t>
            </w:r>
          </w:p>
        </w:tc>
      </w:tr>
      <w:tr w:rsidR="00723A27" w:rsidRPr="00723A27" w14:paraId="1C79276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6A8F68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CRASNA-NE</w:t>
            </w:r>
          </w:p>
        </w:tc>
        <w:tc>
          <w:tcPr>
            <w:tcW w:w="909" w:type="dxa"/>
            <w:tcBorders>
              <w:top w:val="nil"/>
              <w:left w:val="nil"/>
              <w:bottom w:val="single" w:sz="4" w:space="0" w:color="auto"/>
              <w:right w:val="single" w:sz="4" w:space="0" w:color="auto"/>
            </w:tcBorders>
            <w:noWrap/>
            <w:vAlign w:val="center"/>
            <w:hideMark/>
          </w:tcPr>
          <w:p w14:paraId="7B06079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315DD2F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7773470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194</w:t>
            </w:r>
          </w:p>
        </w:tc>
      </w:tr>
      <w:tr w:rsidR="00723A27" w:rsidRPr="00723A27" w14:paraId="24EC546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EE922B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NICOLAE IORGA-NE</w:t>
            </w:r>
          </w:p>
        </w:tc>
        <w:tc>
          <w:tcPr>
            <w:tcW w:w="909" w:type="dxa"/>
            <w:tcBorders>
              <w:top w:val="nil"/>
              <w:left w:val="nil"/>
              <w:bottom w:val="single" w:sz="4" w:space="0" w:color="auto"/>
              <w:right w:val="single" w:sz="4" w:space="0" w:color="auto"/>
            </w:tcBorders>
            <w:noWrap/>
            <w:vAlign w:val="center"/>
            <w:hideMark/>
          </w:tcPr>
          <w:p w14:paraId="00E6665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w:t>
            </w:r>
          </w:p>
        </w:tc>
        <w:tc>
          <w:tcPr>
            <w:tcW w:w="794" w:type="dxa"/>
            <w:tcBorders>
              <w:top w:val="nil"/>
              <w:left w:val="nil"/>
              <w:bottom w:val="single" w:sz="4" w:space="0" w:color="auto"/>
              <w:right w:val="single" w:sz="4" w:space="0" w:color="auto"/>
            </w:tcBorders>
            <w:shd w:val="clear" w:color="000000" w:fill="FFFFFF"/>
            <w:noWrap/>
            <w:vAlign w:val="center"/>
            <w:hideMark/>
          </w:tcPr>
          <w:p w14:paraId="21F185C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49A6F4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629</w:t>
            </w:r>
          </w:p>
        </w:tc>
      </w:tr>
      <w:tr w:rsidR="00723A27" w:rsidRPr="00723A27" w14:paraId="7215275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96E907E"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VASILE CONTA-NE</w:t>
            </w:r>
          </w:p>
        </w:tc>
        <w:tc>
          <w:tcPr>
            <w:tcW w:w="909" w:type="dxa"/>
            <w:tcBorders>
              <w:top w:val="nil"/>
              <w:left w:val="nil"/>
              <w:bottom w:val="single" w:sz="4" w:space="0" w:color="auto"/>
              <w:right w:val="single" w:sz="4" w:space="0" w:color="auto"/>
            </w:tcBorders>
            <w:noWrap/>
            <w:vAlign w:val="center"/>
            <w:hideMark/>
          </w:tcPr>
          <w:p w14:paraId="41A9F78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3089FA5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3856B9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185</w:t>
            </w:r>
          </w:p>
        </w:tc>
      </w:tr>
      <w:tr w:rsidR="00723A27" w:rsidRPr="00723A27" w14:paraId="426F084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0927DF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MARA-NE</w:t>
            </w:r>
          </w:p>
        </w:tc>
        <w:tc>
          <w:tcPr>
            <w:tcW w:w="909" w:type="dxa"/>
            <w:tcBorders>
              <w:top w:val="nil"/>
              <w:left w:val="nil"/>
              <w:bottom w:val="single" w:sz="4" w:space="0" w:color="auto"/>
              <w:right w:val="single" w:sz="4" w:space="0" w:color="auto"/>
            </w:tcBorders>
            <w:noWrap/>
            <w:vAlign w:val="center"/>
            <w:hideMark/>
          </w:tcPr>
          <w:p w14:paraId="7EF7F67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09B8710F"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03D5F6F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967,5</w:t>
            </w:r>
          </w:p>
        </w:tc>
      </w:tr>
      <w:tr w:rsidR="00723A27" w:rsidRPr="00723A27" w14:paraId="0C108402"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89DD41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EROILOR-NE</w:t>
            </w:r>
          </w:p>
        </w:tc>
        <w:tc>
          <w:tcPr>
            <w:tcW w:w="909" w:type="dxa"/>
            <w:tcBorders>
              <w:top w:val="nil"/>
              <w:left w:val="nil"/>
              <w:bottom w:val="single" w:sz="4" w:space="0" w:color="auto"/>
              <w:right w:val="single" w:sz="4" w:space="0" w:color="auto"/>
            </w:tcBorders>
            <w:noWrap/>
            <w:vAlign w:val="center"/>
            <w:hideMark/>
          </w:tcPr>
          <w:p w14:paraId="19DDCAE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6CBDA5E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42,5</w:t>
            </w:r>
          </w:p>
        </w:tc>
        <w:tc>
          <w:tcPr>
            <w:tcW w:w="1274" w:type="dxa"/>
            <w:tcBorders>
              <w:top w:val="nil"/>
              <w:left w:val="nil"/>
              <w:bottom w:val="single" w:sz="4" w:space="0" w:color="auto"/>
              <w:right w:val="single" w:sz="8" w:space="0" w:color="auto"/>
            </w:tcBorders>
            <w:vAlign w:val="center"/>
            <w:hideMark/>
          </w:tcPr>
          <w:p w14:paraId="429292A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255</w:t>
            </w:r>
          </w:p>
        </w:tc>
      </w:tr>
      <w:tr w:rsidR="00723A27" w:rsidRPr="00723A27" w14:paraId="6769693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0A4FFD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CEAHLAULUI-NE</w:t>
            </w:r>
          </w:p>
        </w:tc>
        <w:tc>
          <w:tcPr>
            <w:tcW w:w="909" w:type="dxa"/>
            <w:tcBorders>
              <w:top w:val="nil"/>
              <w:left w:val="nil"/>
              <w:bottom w:val="single" w:sz="4" w:space="0" w:color="auto"/>
              <w:right w:val="single" w:sz="4" w:space="0" w:color="auto"/>
            </w:tcBorders>
            <w:noWrap/>
            <w:vAlign w:val="center"/>
            <w:hideMark/>
          </w:tcPr>
          <w:p w14:paraId="04F6CC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0B10CAD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1E420F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1125</w:t>
            </w:r>
          </w:p>
        </w:tc>
      </w:tr>
      <w:tr w:rsidR="00723A27" w:rsidRPr="00723A27" w14:paraId="5A08ECA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1F70BD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CORVINILOR-NE</w:t>
            </w:r>
          </w:p>
        </w:tc>
        <w:tc>
          <w:tcPr>
            <w:tcW w:w="909" w:type="dxa"/>
            <w:tcBorders>
              <w:top w:val="nil"/>
              <w:left w:val="nil"/>
              <w:bottom w:val="single" w:sz="4" w:space="0" w:color="auto"/>
              <w:right w:val="single" w:sz="4" w:space="0" w:color="auto"/>
            </w:tcBorders>
            <w:noWrap/>
            <w:vAlign w:val="center"/>
            <w:hideMark/>
          </w:tcPr>
          <w:p w14:paraId="0D8E50A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w:t>
            </w:r>
          </w:p>
        </w:tc>
        <w:tc>
          <w:tcPr>
            <w:tcW w:w="794" w:type="dxa"/>
            <w:tcBorders>
              <w:top w:val="nil"/>
              <w:left w:val="nil"/>
              <w:bottom w:val="single" w:sz="4" w:space="0" w:color="auto"/>
              <w:right w:val="single" w:sz="4" w:space="0" w:color="auto"/>
            </w:tcBorders>
            <w:shd w:val="clear" w:color="000000" w:fill="FFFFFF"/>
            <w:noWrap/>
            <w:vAlign w:val="center"/>
            <w:hideMark/>
          </w:tcPr>
          <w:p w14:paraId="27B837A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613C1BF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2775</w:t>
            </w:r>
          </w:p>
        </w:tc>
      </w:tr>
      <w:tr w:rsidR="00723A27" w:rsidRPr="00723A27" w14:paraId="69449CC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36C99E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CRISAN-NE</w:t>
            </w:r>
          </w:p>
        </w:tc>
        <w:tc>
          <w:tcPr>
            <w:tcW w:w="909" w:type="dxa"/>
            <w:tcBorders>
              <w:top w:val="nil"/>
              <w:left w:val="nil"/>
              <w:bottom w:val="single" w:sz="4" w:space="0" w:color="auto"/>
              <w:right w:val="single" w:sz="4" w:space="0" w:color="auto"/>
            </w:tcBorders>
            <w:noWrap/>
            <w:vAlign w:val="center"/>
            <w:hideMark/>
          </w:tcPr>
          <w:p w14:paraId="185983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w:t>
            </w:r>
          </w:p>
        </w:tc>
        <w:tc>
          <w:tcPr>
            <w:tcW w:w="794" w:type="dxa"/>
            <w:tcBorders>
              <w:top w:val="nil"/>
              <w:left w:val="nil"/>
              <w:bottom w:val="single" w:sz="4" w:space="0" w:color="auto"/>
              <w:right w:val="single" w:sz="4" w:space="0" w:color="auto"/>
            </w:tcBorders>
            <w:shd w:val="clear" w:color="000000" w:fill="FFFFFF"/>
            <w:noWrap/>
            <w:vAlign w:val="center"/>
            <w:hideMark/>
          </w:tcPr>
          <w:p w14:paraId="3D17532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42DE67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1125</w:t>
            </w:r>
          </w:p>
        </w:tc>
      </w:tr>
      <w:tr w:rsidR="00723A27" w:rsidRPr="00723A27" w14:paraId="2571FFB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83F36F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GRIVITEI-NE</w:t>
            </w:r>
          </w:p>
        </w:tc>
        <w:tc>
          <w:tcPr>
            <w:tcW w:w="909" w:type="dxa"/>
            <w:tcBorders>
              <w:top w:val="nil"/>
              <w:left w:val="nil"/>
              <w:bottom w:val="single" w:sz="4" w:space="0" w:color="auto"/>
              <w:right w:val="single" w:sz="4" w:space="0" w:color="auto"/>
            </w:tcBorders>
            <w:noWrap/>
            <w:vAlign w:val="center"/>
            <w:hideMark/>
          </w:tcPr>
          <w:p w14:paraId="7C2B7B5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w:t>
            </w:r>
          </w:p>
        </w:tc>
        <w:tc>
          <w:tcPr>
            <w:tcW w:w="794" w:type="dxa"/>
            <w:tcBorders>
              <w:top w:val="nil"/>
              <w:left w:val="nil"/>
              <w:bottom w:val="single" w:sz="4" w:space="0" w:color="auto"/>
              <w:right w:val="single" w:sz="4" w:space="0" w:color="auto"/>
            </w:tcBorders>
            <w:shd w:val="clear" w:color="000000" w:fill="FFFFFF"/>
            <w:noWrap/>
            <w:vAlign w:val="center"/>
            <w:hideMark/>
          </w:tcPr>
          <w:p w14:paraId="2B269C0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107</w:t>
            </w:r>
          </w:p>
        </w:tc>
        <w:tc>
          <w:tcPr>
            <w:tcW w:w="1274" w:type="dxa"/>
            <w:tcBorders>
              <w:top w:val="nil"/>
              <w:left w:val="nil"/>
              <w:bottom w:val="single" w:sz="4" w:space="0" w:color="auto"/>
              <w:right w:val="single" w:sz="8" w:space="0" w:color="auto"/>
            </w:tcBorders>
            <w:vAlign w:val="center"/>
            <w:hideMark/>
          </w:tcPr>
          <w:p w14:paraId="033BBA9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2675</w:t>
            </w:r>
          </w:p>
        </w:tc>
      </w:tr>
      <w:tr w:rsidR="00723A27" w:rsidRPr="00723A27" w14:paraId="23A9653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16C90B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FABRICII-NE</w:t>
            </w:r>
          </w:p>
        </w:tc>
        <w:tc>
          <w:tcPr>
            <w:tcW w:w="909" w:type="dxa"/>
            <w:tcBorders>
              <w:top w:val="nil"/>
              <w:left w:val="nil"/>
              <w:bottom w:val="single" w:sz="4" w:space="0" w:color="auto"/>
              <w:right w:val="single" w:sz="4" w:space="0" w:color="auto"/>
            </w:tcBorders>
            <w:noWrap/>
            <w:vAlign w:val="center"/>
            <w:hideMark/>
          </w:tcPr>
          <w:p w14:paraId="5CF8768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50</w:t>
            </w:r>
          </w:p>
        </w:tc>
        <w:tc>
          <w:tcPr>
            <w:tcW w:w="794" w:type="dxa"/>
            <w:tcBorders>
              <w:top w:val="nil"/>
              <w:left w:val="nil"/>
              <w:bottom w:val="single" w:sz="4" w:space="0" w:color="auto"/>
              <w:right w:val="single" w:sz="4" w:space="0" w:color="auto"/>
            </w:tcBorders>
            <w:shd w:val="clear" w:color="000000" w:fill="FFFFFF"/>
            <w:noWrap/>
            <w:vAlign w:val="center"/>
            <w:hideMark/>
          </w:tcPr>
          <w:p w14:paraId="42E8D04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788BBB9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3750</w:t>
            </w:r>
          </w:p>
        </w:tc>
      </w:tr>
      <w:tr w:rsidR="00723A27" w:rsidRPr="00723A27" w14:paraId="7BDBE3B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49D513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MARIA-NE</w:t>
            </w:r>
          </w:p>
        </w:tc>
        <w:tc>
          <w:tcPr>
            <w:tcW w:w="909" w:type="dxa"/>
            <w:tcBorders>
              <w:top w:val="nil"/>
              <w:left w:val="nil"/>
              <w:bottom w:val="single" w:sz="4" w:space="0" w:color="auto"/>
              <w:right w:val="single" w:sz="4" w:space="0" w:color="auto"/>
            </w:tcBorders>
            <w:noWrap/>
            <w:vAlign w:val="center"/>
            <w:hideMark/>
          </w:tcPr>
          <w:p w14:paraId="124086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shd w:val="clear" w:color="000000" w:fill="FFFFFF"/>
            <w:noWrap/>
            <w:vAlign w:val="center"/>
            <w:hideMark/>
          </w:tcPr>
          <w:p w14:paraId="507814C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9C168B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426,8</w:t>
            </w:r>
          </w:p>
        </w:tc>
      </w:tr>
      <w:tr w:rsidR="00723A27" w:rsidRPr="00723A27" w14:paraId="6BA964D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DBBC12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DANA-NE</w:t>
            </w:r>
          </w:p>
        </w:tc>
        <w:tc>
          <w:tcPr>
            <w:tcW w:w="909" w:type="dxa"/>
            <w:tcBorders>
              <w:top w:val="nil"/>
              <w:left w:val="nil"/>
              <w:bottom w:val="single" w:sz="4" w:space="0" w:color="auto"/>
              <w:right w:val="single" w:sz="4" w:space="0" w:color="auto"/>
            </w:tcBorders>
            <w:noWrap/>
            <w:vAlign w:val="center"/>
            <w:hideMark/>
          </w:tcPr>
          <w:p w14:paraId="66ED5E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3B3C946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1E16CC5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30,8</w:t>
            </w:r>
          </w:p>
        </w:tc>
      </w:tr>
      <w:tr w:rsidR="00723A27" w:rsidRPr="00723A27" w14:paraId="06084DC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C8F74E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IRIS-NE</w:t>
            </w:r>
          </w:p>
        </w:tc>
        <w:tc>
          <w:tcPr>
            <w:tcW w:w="909" w:type="dxa"/>
            <w:tcBorders>
              <w:top w:val="nil"/>
              <w:left w:val="nil"/>
              <w:bottom w:val="single" w:sz="4" w:space="0" w:color="auto"/>
              <w:right w:val="single" w:sz="4" w:space="0" w:color="auto"/>
            </w:tcBorders>
            <w:noWrap/>
            <w:vAlign w:val="center"/>
            <w:hideMark/>
          </w:tcPr>
          <w:p w14:paraId="0683F30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0F0ED66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4743906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46,2</w:t>
            </w:r>
          </w:p>
        </w:tc>
      </w:tr>
      <w:tr w:rsidR="00723A27" w:rsidRPr="00723A27" w14:paraId="3E18E8B9"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79BF31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HAIDUCILOR-NE</w:t>
            </w:r>
          </w:p>
        </w:tc>
        <w:tc>
          <w:tcPr>
            <w:tcW w:w="909" w:type="dxa"/>
            <w:tcBorders>
              <w:top w:val="nil"/>
              <w:left w:val="nil"/>
              <w:bottom w:val="single" w:sz="4" w:space="0" w:color="auto"/>
              <w:right w:val="single" w:sz="4" w:space="0" w:color="auto"/>
            </w:tcBorders>
            <w:noWrap/>
            <w:vAlign w:val="center"/>
            <w:hideMark/>
          </w:tcPr>
          <w:p w14:paraId="04CA0E4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5693825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73FCA37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388</w:t>
            </w:r>
          </w:p>
        </w:tc>
      </w:tr>
      <w:tr w:rsidR="00723A27" w:rsidRPr="00723A27" w14:paraId="223C341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CA4D3D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CIMITIRULUI-NE</w:t>
            </w:r>
          </w:p>
        </w:tc>
        <w:tc>
          <w:tcPr>
            <w:tcW w:w="909" w:type="dxa"/>
            <w:tcBorders>
              <w:top w:val="nil"/>
              <w:left w:val="nil"/>
              <w:bottom w:val="single" w:sz="4" w:space="0" w:color="auto"/>
              <w:right w:val="single" w:sz="4" w:space="0" w:color="auto"/>
            </w:tcBorders>
            <w:noWrap/>
            <w:vAlign w:val="center"/>
            <w:hideMark/>
          </w:tcPr>
          <w:p w14:paraId="3A6039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w:t>
            </w:r>
          </w:p>
        </w:tc>
        <w:tc>
          <w:tcPr>
            <w:tcW w:w="794" w:type="dxa"/>
            <w:tcBorders>
              <w:top w:val="nil"/>
              <w:left w:val="nil"/>
              <w:bottom w:val="single" w:sz="4" w:space="0" w:color="auto"/>
              <w:right w:val="single" w:sz="4" w:space="0" w:color="auto"/>
            </w:tcBorders>
            <w:shd w:val="clear" w:color="000000" w:fill="FFFFFF"/>
            <w:noWrap/>
            <w:vAlign w:val="center"/>
            <w:hideMark/>
          </w:tcPr>
          <w:p w14:paraId="1888AFC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4ECCCF5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185</w:t>
            </w:r>
          </w:p>
        </w:tc>
      </w:tr>
      <w:tr w:rsidR="00723A27" w:rsidRPr="00723A27" w14:paraId="270A25C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AA6781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FLORILOR-NE</w:t>
            </w:r>
          </w:p>
        </w:tc>
        <w:tc>
          <w:tcPr>
            <w:tcW w:w="909" w:type="dxa"/>
            <w:tcBorders>
              <w:top w:val="nil"/>
              <w:left w:val="nil"/>
              <w:bottom w:val="single" w:sz="4" w:space="0" w:color="auto"/>
              <w:right w:val="single" w:sz="4" w:space="0" w:color="auto"/>
            </w:tcBorders>
            <w:noWrap/>
            <w:vAlign w:val="center"/>
            <w:hideMark/>
          </w:tcPr>
          <w:p w14:paraId="5F5A1D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1F2E00D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2E35A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310,4</w:t>
            </w:r>
          </w:p>
        </w:tc>
      </w:tr>
      <w:tr w:rsidR="00723A27" w:rsidRPr="00723A27" w14:paraId="5286BE01"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B58765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OLTULUI-NE</w:t>
            </w:r>
          </w:p>
        </w:tc>
        <w:tc>
          <w:tcPr>
            <w:tcW w:w="909" w:type="dxa"/>
            <w:tcBorders>
              <w:top w:val="nil"/>
              <w:left w:val="nil"/>
              <w:bottom w:val="single" w:sz="4" w:space="0" w:color="auto"/>
              <w:right w:val="single" w:sz="4" w:space="0" w:color="auto"/>
            </w:tcBorders>
            <w:noWrap/>
            <w:vAlign w:val="center"/>
            <w:hideMark/>
          </w:tcPr>
          <w:p w14:paraId="1BC1F90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7B7A2A5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8B77EC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11614B7A"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6340AED"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IALOMITEI-NE</w:t>
            </w:r>
          </w:p>
        </w:tc>
        <w:tc>
          <w:tcPr>
            <w:tcW w:w="909" w:type="dxa"/>
            <w:tcBorders>
              <w:top w:val="nil"/>
              <w:left w:val="nil"/>
              <w:bottom w:val="single" w:sz="4" w:space="0" w:color="auto"/>
              <w:right w:val="single" w:sz="4" w:space="0" w:color="auto"/>
            </w:tcBorders>
            <w:noWrap/>
            <w:vAlign w:val="center"/>
            <w:hideMark/>
          </w:tcPr>
          <w:p w14:paraId="6593E26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794" w:type="dxa"/>
            <w:tcBorders>
              <w:top w:val="nil"/>
              <w:left w:val="nil"/>
              <w:bottom w:val="single" w:sz="4" w:space="0" w:color="auto"/>
              <w:right w:val="single" w:sz="4" w:space="0" w:color="auto"/>
            </w:tcBorders>
            <w:shd w:val="clear" w:color="000000" w:fill="FFFFFF"/>
            <w:noWrap/>
            <w:vAlign w:val="center"/>
            <w:hideMark/>
          </w:tcPr>
          <w:p w14:paraId="7561DED0"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46ADB7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426,8</w:t>
            </w:r>
          </w:p>
        </w:tc>
      </w:tr>
      <w:tr w:rsidR="00723A27" w:rsidRPr="00723A27" w14:paraId="03EDD0E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C993A1F"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CALEA ODOREIULUI-NE AUTO</w:t>
            </w:r>
          </w:p>
        </w:tc>
        <w:tc>
          <w:tcPr>
            <w:tcW w:w="909" w:type="dxa"/>
            <w:tcBorders>
              <w:top w:val="nil"/>
              <w:left w:val="nil"/>
              <w:bottom w:val="single" w:sz="4" w:space="0" w:color="auto"/>
              <w:right w:val="single" w:sz="4" w:space="0" w:color="auto"/>
            </w:tcBorders>
            <w:noWrap/>
            <w:vAlign w:val="center"/>
            <w:hideMark/>
          </w:tcPr>
          <w:p w14:paraId="7D5796F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41</w:t>
            </w:r>
          </w:p>
        </w:tc>
        <w:tc>
          <w:tcPr>
            <w:tcW w:w="794" w:type="dxa"/>
            <w:tcBorders>
              <w:top w:val="nil"/>
              <w:left w:val="nil"/>
              <w:bottom w:val="single" w:sz="4" w:space="0" w:color="auto"/>
              <w:right w:val="single" w:sz="4" w:space="0" w:color="auto"/>
            </w:tcBorders>
            <w:shd w:val="clear" w:color="000000" w:fill="FFFFFF"/>
            <w:noWrap/>
            <w:vAlign w:val="center"/>
            <w:hideMark/>
          </w:tcPr>
          <w:p w14:paraId="24469A0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438FEFC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2111,5</w:t>
            </w:r>
          </w:p>
        </w:tc>
      </w:tr>
      <w:tr w:rsidR="00723A27" w:rsidRPr="00723A27" w14:paraId="28E5D9E1"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574D9B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CALEA ODOREIULUI-NE TROTUAR</w:t>
            </w:r>
          </w:p>
        </w:tc>
        <w:tc>
          <w:tcPr>
            <w:tcW w:w="909" w:type="dxa"/>
            <w:tcBorders>
              <w:top w:val="nil"/>
              <w:left w:val="nil"/>
              <w:bottom w:val="single" w:sz="4" w:space="0" w:color="auto"/>
              <w:right w:val="single" w:sz="4" w:space="0" w:color="auto"/>
            </w:tcBorders>
            <w:noWrap/>
            <w:vAlign w:val="center"/>
            <w:hideMark/>
          </w:tcPr>
          <w:p w14:paraId="7ED0C4C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w:t>
            </w:r>
          </w:p>
        </w:tc>
        <w:tc>
          <w:tcPr>
            <w:tcW w:w="794" w:type="dxa"/>
            <w:tcBorders>
              <w:top w:val="nil"/>
              <w:left w:val="nil"/>
              <w:bottom w:val="single" w:sz="4" w:space="0" w:color="auto"/>
              <w:right w:val="single" w:sz="4" w:space="0" w:color="auto"/>
            </w:tcBorders>
            <w:shd w:val="clear" w:color="000000" w:fill="FFFFFF"/>
            <w:noWrap/>
            <w:vAlign w:val="center"/>
            <w:hideMark/>
          </w:tcPr>
          <w:p w14:paraId="2A19DFD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19,3</w:t>
            </w:r>
          </w:p>
        </w:tc>
        <w:tc>
          <w:tcPr>
            <w:tcW w:w="1274" w:type="dxa"/>
            <w:tcBorders>
              <w:top w:val="nil"/>
              <w:left w:val="nil"/>
              <w:bottom w:val="single" w:sz="4" w:space="0" w:color="auto"/>
              <w:right w:val="single" w:sz="8" w:space="0" w:color="auto"/>
            </w:tcBorders>
            <w:vAlign w:val="center"/>
            <w:hideMark/>
          </w:tcPr>
          <w:p w14:paraId="3DACCA9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617,6</w:t>
            </w:r>
          </w:p>
        </w:tc>
      </w:tr>
      <w:tr w:rsidR="00723A27" w:rsidRPr="00723A27" w14:paraId="1C101AA9"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4E4555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CALEA ODOREIULUI-NE AUTO</w:t>
            </w:r>
          </w:p>
        </w:tc>
        <w:tc>
          <w:tcPr>
            <w:tcW w:w="909" w:type="dxa"/>
            <w:tcBorders>
              <w:top w:val="nil"/>
              <w:left w:val="nil"/>
              <w:bottom w:val="single" w:sz="4" w:space="0" w:color="auto"/>
              <w:right w:val="single" w:sz="4" w:space="0" w:color="auto"/>
            </w:tcBorders>
            <w:noWrap/>
            <w:vAlign w:val="center"/>
            <w:hideMark/>
          </w:tcPr>
          <w:p w14:paraId="16AAEB2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26</w:t>
            </w:r>
          </w:p>
        </w:tc>
        <w:tc>
          <w:tcPr>
            <w:tcW w:w="794" w:type="dxa"/>
            <w:tcBorders>
              <w:top w:val="nil"/>
              <w:left w:val="nil"/>
              <w:bottom w:val="single" w:sz="4" w:space="0" w:color="auto"/>
              <w:right w:val="single" w:sz="4" w:space="0" w:color="auto"/>
            </w:tcBorders>
            <w:shd w:val="clear" w:color="000000" w:fill="FFFFFF"/>
            <w:noWrap/>
            <w:vAlign w:val="center"/>
            <w:hideMark/>
          </w:tcPr>
          <w:p w14:paraId="360D383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95</w:t>
            </w:r>
          </w:p>
        </w:tc>
        <w:tc>
          <w:tcPr>
            <w:tcW w:w="1274" w:type="dxa"/>
            <w:tcBorders>
              <w:top w:val="nil"/>
              <w:left w:val="nil"/>
              <w:bottom w:val="single" w:sz="4" w:space="0" w:color="auto"/>
              <w:right w:val="single" w:sz="8" w:space="0" w:color="auto"/>
            </w:tcBorders>
            <w:vAlign w:val="center"/>
            <w:hideMark/>
          </w:tcPr>
          <w:p w14:paraId="3432CDD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2470</w:t>
            </w:r>
          </w:p>
        </w:tc>
      </w:tr>
      <w:tr w:rsidR="00723A27" w:rsidRPr="00723A27" w14:paraId="12745557"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0DB7F8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PIATA ROMANA-NE</w:t>
            </w:r>
          </w:p>
        </w:tc>
        <w:tc>
          <w:tcPr>
            <w:tcW w:w="909" w:type="dxa"/>
            <w:tcBorders>
              <w:top w:val="nil"/>
              <w:left w:val="nil"/>
              <w:bottom w:val="single" w:sz="4" w:space="0" w:color="auto"/>
              <w:right w:val="single" w:sz="4" w:space="0" w:color="auto"/>
            </w:tcBorders>
            <w:noWrap/>
            <w:vAlign w:val="center"/>
            <w:hideMark/>
          </w:tcPr>
          <w:p w14:paraId="6FB8A9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w:t>
            </w:r>
          </w:p>
        </w:tc>
        <w:tc>
          <w:tcPr>
            <w:tcW w:w="794" w:type="dxa"/>
            <w:tcBorders>
              <w:top w:val="nil"/>
              <w:left w:val="nil"/>
              <w:bottom w:val="single" w:sz="4" w:space="0" w:color="auto"/>
              <w:right w:val="single" w:sz="4" w:space="0" w:color="auto"/>
            </w:tcBorders>
            <w:shd w:val="clear" w:color="000000" w:fill="FFFFFF"/>
            <w:noWrap/>
            <w:vAlign w:val="center"/>
            <w:hideMark/>
          </w:tcPr>
          <w:p w14:paraId="1A3EE73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7A39B22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2128,5</w:t>
            </w:r>
          </w:p>
        </w:tc>
      </w:tr>
      <w:tr w:rsidR="00723A27" w:rsidRPr="00723A27" w14:paraId="53B706E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3FAB61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BOTIZULUI-NE</w:t>
            </w:r>
          </w:p>
        </w:tc>
        <w:tc>
          <w:tcPr>
            <w:tcW w:w="909" w:type="dxa"/>
            <w:tcBorders>
              <w:top w:val="nil"/>
              <w:left w:val="nil"/>
              <w:bottom w:val="single" w:sz="4" w:space="0" w:color="auto"/>
              <w:right w:val="single" w:sz="4" w:space="0" w:color="auto"/>
            </w:tcBorders>
            <w:noWrap/>
            <w:vAlign w:val="center"/>
            <w:hideMark/>
          </w:tcPr>
          <w:p w14:paraId="142733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165</w:t>
            </w:r>
          </w:p>
        </w:tc>
        <w:tc>
          <w:tcPr>
            <w:tcW w:w="794" w:type="dxa"/>
            <w:tcBorders>
              <w:top w:val="nil"/>
              <w:left w:val="nil"/>
              <w:bottom w:val="single" w:sz="4" w:space="0" w:color="auto"/>
              <w:right w:val="single" w:sz="4" w:space="0" w:color="auto"/>
            </w:tcBorders>
            <w:shd w:val="clear" w:color="000000" w:fill="FFFFFF"/>
            <w:noWrap/>
            <w:vAlign w:val="center"/>
            <w:hideMark/>
          </w:tcPr>
          <w:p w14:paraId="3EFF8960"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88</w:t>
            </w:r>
          </w:p>
        </w:tc>
        <w:tc>
          <w:tcPr>
            <w:tcW w:w="1274" w:type="dxa"/>
            <w:tcBorders>
              <w:top w:val="nil"/>
              <w:left w:val="nil"/>
              <w:bottom w:val="single" w:sz="4" w:space="0" w:color="auto"/>
              <w:right w:val="single" w:sz="8" w:space="0" w:color="auto"/>
            </w:tcBorders>
            <w:vAlign w:val="center"/>
            <w:hideMark/>
          </w:tcPr>
          <w:p w14:paraId="6C45FAE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14520</w:t>
            </w:r>
          </w:p>
        </w:tc>
      </w:tr>
      <w:tr w:rsidR="00723A27" w:rsidRPr="00723A27" w14:paraId="1E644C61"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2F915C9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SOIMOSENI-NE</w:t>
            </w:r>
          </w:p>
        </w:tc>
        <w:tc>
          <w:tcPr>
            <w:tcW w:w="909" w:type="dxa"/>
            <w:tcBorders>
              <w:top w:val="nil"/>
              <w:left w:val="nil"/>
              <w:bottom w:val="single" w:sz="4" w:space="0" w:color="auto"/>
              <w:right w:val="single" w:sz="4" w:space="0" w:color="auto"/>
            </w:tcBorders>
            <w:noWrap/>
            <w:vAlign w:val="center"/>
            <w:hideMark/>
          </w:tcPr>
          <w:p w14:paraId="7699999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shd w:val="clear" w:color="000000" w:fill="FFFFFF"/>
            <w:noWrap/>
            <w:vAlign w:val="center"/>
            <w:hideMark/>
          </w:tcPr>
          <w:p w14:paraId="7DA63169"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6BC2773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900</w:t>
            </w:r>
          </w:p>
        </w:tc>
      </w:tr>
      <w:tr w:rsidR="00723A27" w:rsidRPr="00723A27" w14:paraId="7E1136D5"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8D2DF2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HENRI COANDA-NE</w:t>
            </w:r>
          </w:p>
        </w:tc>
        <w:tc>
          <w:tcPr>
            <w:tcW w:w="909" w:type="dxa"/>
            <w:tcBorders>
              <w:top w:val="nil"/>
              <w:left w:val="nil"/>
              <w:bottom w:val="single" w:sz="4" w:space="0" w:color="auto"/>
              <w:right w:val="single" w:sz="4" w:space="0" w:color="auto"/>
            </w:tcBorders>
            <w:noWrap/>
            <w:vAlign w:val="center"/>
            <w:hideMark/>
          </w:tcPr>
          <w:p w14:paraId="1CC7EB0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45</w:t>
            </w:r>
          </w:p>
        </w:tc>
        <w:tc>
          <w:tcPr>
            <w:tcW w:w="794" w:type="dxa"/>
            <w:tcBorders>
              <w:top w:val="nil"/>
              <w:left w:val="nil"/>
              <w:bottom w:val="single" w:sz="4" w:space="0" w:color="auto"/>
              <w:right w:val="single" w:sz="4" w:space="0" w:color="auto"/>
            </w:tcBorders>
            <w:shd w:val="clear" w:color="000000" w:fill="FFFFFF"/>
            <w:noWrap/>
            <w:vAlign w:val="center"/>
            <w:hideMark/>
          </w:tcPr>
          <w:p w14:paraId="3C906228"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88</w:t>
            </w:r>
          </w:p>
        </w:tc>
        <w:tc>
          <w:tcPr>
            <w:tcW w:w="1274" w:type="dxa"/>
            <w:tcBorders>
              <w:top w:val="nil"/>
              <w:left w:val="nil"/>
              <w:bottom w:val="single" w:sz="4" w:space="0" w:color="auto"/>
              <w:right w:val="single" w:sz="8" w:space="0" w:color="auto"/>
            </w:tcBorders>
            <w:vAlign w:val="center"/>
            <w:hideMark/>
          </w:tcPr>
          <w:p w14:paraId="0A12609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3960</w:t>
            </w:r>
          </w:p>
        </w:tc>
      </w:tr>
      <w:tr w:rsidR="00723A27" w:rsidRPr="00723A27" w14:paraId="3FF8E8C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571746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BULEVARDUL TRAIAN-NE</w:t>
            </w:r>
          </w:p>
        </w:tc>
        <w:tc>
          <w:tcPr>
            <w:tcW w:w="909" w:type="dxa"/>
            <w:tcBorders>
              <w:top w:val="nil"/>
              <w:left w:val="nil"/>
              <w:bottom w:val="single" w:sz="4" w:space="0" w:color="auto"/>
              <w:right w:val="single" w:sz="4" w:space="0" w:color="auto"/>
            </w:tcBorders>
            <w:noWrap/>
            <w:vAlign w:val="center"/>
            <w:hideMark/>
          </w:tcPr>
          <w:p w14:paraId="1C8A6F6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w:t>
            </w:r>
          </w:p>
        </w:tc>
        <w:tc>
          <w:tcPr>
            <w:tcW w:w="794" w:type="dxa"/>
            <w:tcBorders>
              <w:top w:val="nil"/>
              <w:left w:val="nil"/>
              <w:bottom w:val="single" w:sz="4" w:space="0" w:color="auto"/>
              <w:right w:val="single" w:sz="4" w:space="0" w:color="auto"/>
            </w:tcBorders>
            <w:shd w:val="clear" w:color="000000" w:fill="FFFFFF"/>
            <w:noWrap/>
            <w:vAlign w:val="center"/>
            <w:hideMark/>
          </w:tcPr>
          <w:p w14:paraId="05E084E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49</w:t>
            </w:r>
          </w:p>
        </w:tc>
        <w:tc>
          <w:tcPr>
            <w:tcW w:w="1274" w:type="dxa"/>
            <w:tcBorders>
              <w:top w:val="nil"/>
              <w:left w:val="nil"/>
              <w:bottom w:val="single" w:sz="4" w:space="0" w:color="auto"/>
              <w:right w:val="single" w:sz="8" w:space="0" w:color="auto"/>
            </w:tcBorders>
            <w:vAlign w:val="center"/>
            <w:hideMark/>
          </w:tcPr>
          <w:p w14:paraId="11568A0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1862</w:t>
            </w:r>
          </w:p>
        </w:tc>
      </w:tr>
      <w:tr w:rsidR="00723A27" w:rsidRPr="00723A27" w14:paraId="5D7A9CE3"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B0819A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NICOLAE BALCESCU-NE</w:t>
            </w:r>
          </w:p>
        </w:tc>
        <w:tc>
          <w:tcPr>
            <w:tcW w:w="909" w:type="dxa"/>
            <w:tcBorders>
              <w:top w:val="nil"/>
              <w:left w:val="nil"/>
              <w:bottom w:val="single" w:sz="4" w:space="0" w:color="auto"/>
              <w:right w:val="single" w:sz="4" w:space="0" w:color="auto"/>
            </w:tcBorders>
            <w:noWrap/>
            <w:vAlign w:val="center"/>
            <w:hideMark/>
          </w:tcPr>
          <w:p w14:paraId="10CBF37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7B478B4B"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2B7BA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310,4</w:t>
            </w:r>
          </w:p>
        </w:tc>
      </w:tr>
      <w:tr w:rsidR="00723A27" w:rsidRPr="00723A27" w14:paraId="016FCC9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3E188E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VASILE LUCACIU-NE</w:t>
            </w:r>
          </w:p>
        </w:tc>
        <w:tc>
          <w:tcPr>
            <w:tcW w:w="909" w:type="dxa"/>
            <w:tcBorders>
              <w:top w:val="nil"/>
              <w:left w:val="nil"/>
              <w:bottom w:val="single" w:sz="4" w:space="0" w:color="auto"/>
              <w:right w:val="single" w:sz="4" w:space="0" w:color="auto"/>
            </w:tcBorders>
            <w:noWrap/>
            <w:vAlign w:val="center"/>
            <w:hideMark/>
          </w:tcPr>
          <w:p w14:paraId="3E4D1D7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w:t>
            </w:r>
          </w:p>
        </w:tc>
        <w:tc>
          <w:tcPr>
            <w:tcW w:w="794" w:type="dxa"/>
            <w:tcBorders>
              <w:top w:val="nil"/>
              <w:left w:val="nil"/>
              <w:bottom w:val="single" w:sz="4" w:space="0" w:color="auto"/>
              <w:right w:val="single" w:sz="4" w:space="0" w:color="auto"/>
            </w:tcBorders>
            <w:shd w:val="clear" w:color="000000" w:fill="FFFFFF"/>
            <w:noWrap/>
            <w:vAlign w:val="center"/>
            <w:hideMark/>
          </w:tcPr>
          <w:p w14:paraId="2F70567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72</w:t>
            </w:r>
          </w:p>
        </w:tc>
        <w:tc>
          <w:tcPr>
            <w:tcW w:w="1274" w:type="dxa"/>
            <w:tcBorders>
              <w:top w:val="nil"/>
              <w:left w:val="nil"/>
              <w:bottom w:val="single" w:sz="4" w:space="0" w:color="auto"/>
              <w:right w:val="single" w:sz="8" w:space="0" w:color="auto"/>
            </w:tcBorders>
            <w:vAlign w:val="center"/>
            <w:hideMark/>
          </w:tcPr>
          <w:p w14:paraId="03B2E7B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3312</w:t>
            </w:r>
          </w:p>
        </w:tc>
      </w:tr>
      <w:tr w:rsidR="00723A27" w:rsidRPr="00723A27" w14:paraId="3D63DCEF"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909964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TUDOR VLADIMIRESCU-NE</w:t>
            </w:r>
          </w:p>
        </w:tc>
        <w:tc>
          <w:tcPr>
            <w:tcW w:w="909" w:type="dxa"/>
            <w:tcBorders>
              <w:top w:val="nil"/>
              <w:left w:val="nil"/>
              <w:bottom w:val="single" w:sz="4" w:space="0" w:color="auto"/>
              <w:right w:val="single" w:sz="4" w:space="0" w:color="auto"/>
            </w:tcBorders>
            <w:noWrap/>
            <w:vAlign w:val="center"/>
            <w:hideMark/>
          </w:tcPr>
          <w:p w14:paraId="3FD6E3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31D73D2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2951ACE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388</w:t>
            </w:r>
          </w:p>
        </w:tc>
      </w:tr>
      <w:tr w:rsidR="00723A27" w:rsidRPr="00723A27" w14:paraId="67F36C8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B1F98B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 DECEMBRIE 1918-NE</w:t>
            </w:r>
          </w:p>
        </w:tc>
        <w:tc>
          <w:tcPr>
            <w:tcW w:w="909" w:type="dxa"/>
            <w:tcBorders>
              <w:top w:val="nil"/>
              <w:left w:val="nil"/>
              <w:bottom w:val="single" w:sz="4" w:space="0" w:color="auto"/>
              <w:right w:val="single" w:sz="4" w:space="0" w:color="auto"/>
            </w:tcBorders>
            <w:noWrap/>
            <w:vAlign w:val="center"/>
            <w:hideMark/>
          </w:tcPr>
          <w:p w14:paraId="463165F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noWrap/>
            <w:vAlign w:val="center"/>
            <w:hideMark/>
          </w:tcPr>
          <w:p w14:paraId="7020856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2AAA726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1200</w:t>
            </w:r>
          </w:p>
        </w:tc>
      </w:tr>
      <w:tr w:rsidR="00723A27" w:rsidRPr="00723A27" w14:paraId="331A75A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09736B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AUREL POPP-NE</w:t>
            </w:r>
          </w:p>
        </w:tc>
        <w:tc>
          <w:tcPr>
            <w:tcW w:w="909" w:type="dxa"/>
            <w:tcBorders>
              <w:top w:val="nil"/>
              <w:left w:val="nil"/>
              <w:bottom w:val="single" w:sz="4" w:space="0" w:color="auto"/>
              <w:right w:val="single" w:sz="4" w:space="0" w:color="auto"/>
            </w:tcBorders>
            <w:noWrap/>
            <w:vAlign w:val="center"/>
            <w:hideMark/>
          </w:tcPr>
          <w:p w14:paraId="441B8CE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6FF98C7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38F14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71FE18B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91FE12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NE-PIATA EROILOR REVOLUTIEI</w:t>
            </w:r>
          </w:p>
        </w:tc>
        <w:tc>
          <w:tcPr>
            <w:tcW w:w="909" w:type="dxa"/>
            <w:tcBorders>
              <w:top w:val="nil"/>
              <w:left w:val="nil"/>
              <w:bottom w:val="single" w:sz="4" w:space="0" w:color="auto"/>
              <w:right w:val="single" w:sz="4" w:space="0" w:color="auto"/>
            </w:tcBorders>
            <w:noWrap/>
            <w:vAlign w:val="center"/>
            <w:hideMark/>
          </w:tcPr>
          <w:p w14:paraId="770D87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5D11873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51,5</w:t>
            </w:r>
          </w:p>
        </w:tc>
        <w:tc>
          <w:tcPr>
            <w:tcW w:w="1274" w:type="dxa"/>
            <w:tcBorders>
              <w:top w:val="nil"/>
              <w:left w:val="nil"/>
              <w:bottom w:val="single" w:sz="4" w:space="0" w:color="auto"/>
              <w:right w:val="single" w:sz="8" w:space="0" w:color="auto"/>
            </w:tcBorders>
            <w:vAlign w:val="center"/>
            <w:hideMark/>
          </w:tcPr>
          <w:p w14:paraId="047E07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412</w:t>
            </w:r>
          </w:p>
        </w:tc>
      </w:tr>
      <w:tr w:rsidR="00723A27" w:rsidRPr="00723A27" w14:paraId="027236FB"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C07FFA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GHEORGHE SINCAI-NE</w:t>
            </w:r>
          </w:p>
        </w:tc>
        <w:tc>
          <w:tcPr>
            <w:tcW w:w="909" w:type="dxa"/>
            <w:tcBorders>
              <w:top w:val="nil"/>
              <w:left w:val="nil"/>
              <w:bottom w:val="single" w:sz="4" w:space="0" w:color="auto"/>
              <w:right w:val="single" w:sz="4" w:space="0" w:color="auto"/>
            </w:tcBorders>
            <w:noWrap/>
            <w:vAlign w:val="center"/>
            <w:hideMark/>
          </w:tcPr>
          <w:p w14:paraId="19E6656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single" w:sz="4" w:space="0" w:color="auto"/>
              <w:right w:val="single" w:sz="4" w:space="0" w:color="auto"/>
            </w:tcBorders>
            <w:shd w:val="clear" w:color="000000" w:fill="FFFFFF"/>
            <w:noWrap/>
            <w:vAlign w:val="center"/>
            <w:hideMark/>
          </w:tcPr>
          <w:p w14:paraId="36CE11AA"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A88856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155,2</w:t>
            </w:r>
          </w:p>
        </w:tc>
      </w:tr>
      <w:tr w:rsidR="00723A27" w:rsidRPr="00723A27" w14:paraId="590B374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2B3F30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MIRCEA CEL BATRAN-NE</w:t>
            </w:r>
          </w:p>
        </w:tc>
        <w:tc>
          <w:tcPr>
            <w:tcW w:w="909" w:type="dxa"/>
            <w:tcBorders>
              <w:top w:val="nil"/>
              <w:left w:val="nil"/>
              <w:bottom w:val="single" w:sz="4" w:space="0" w:color="auto"/>
              <w:right w:val="single" w:sz="4" w:space="0" w:color="auto"/>
            </w:tcBorders>
            <w:noWrap/>
            <w:vAlign w:val="center"/>
            <w:hideMark/>
          </w:tcPr>
          <w:p w14:paraId="7C7E539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w:t>
            </w:r>
          </w:p>
        </w:tc>
        <w:tc>
          <w:tcPr>
            <w:tcW w:w="794" w:type="dxa"/>
            <w:tcBorders>
              <w:top w:val="nil"/>
              <w:left w:val="nil"/>
              <w:bottom w:val="single" w:sz="4" w:space="0" w:color="auto"/>
              <w:right w:val="single" w:sz="4" w:space="0" w:color="auto"/>
            </w:tcBorders>
            <w:shd w:val="clear" w:color="000000" w:fill="FFFFFF"/>
            <w:noWrap/>
            <w:vAlign w:val="center"/>
            <w:hideMark/>
          </w:tcPr>
          <w:p w14:paraId="1558C94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37</w:t>
            </w:r>
          </w:p>
        </w:tc>
        <w:tc>
          <w:tcPr>
            <w:tcW w:w="1274" w:type="dxa"/>
            <w:tcBorders>
              <w:top w:val="nil"/>
              <w:left w:val="nil"/>
              <w:bottom w:val="single" w:sz="4" w:space="0" w:color="auto"/>
              <w:right w:val="single" w:sz="8" w:space="0" w:color="auto"/>
            </w:tcBorders>
            <w:vAlign w:val="center"/>
            <w:hideMark/>
          </w:tcPr>
          <w:p w14:paraId="0A2F70E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444</w:t>
            </w:r>
          </w:p>
        </w:tc>
      </w:tr>
      <w:tr w:rsidR="00723A27" w:rsidRPr="00723A27" w14:paraId="506E553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E54146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DECEBAL-NE</w:t>
            </w:r>
          </w:p>
        </w:tc>
        <w:tc>
          <w:tcPr>
            <w:tcW w:w="909" w:type="dxa"/>
            <w:tcBorders>
              <w:top w:val="nil"/>
              <w:left w:val="nil"/>
              <w:bottom w:val="single" w:sz="4" w:space="0" w:color="auto"/>
              <w:right w:val="single" w:sz="4" w:space="0" w:color="auto"/>
            </w:tcBorders>
            <w:noWrap/>
            <w:vAlign w:val="center"/>
            <w:hideMark/>
          </w:tcPr>
          <w:p w14:paraId="1A9E9D9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shd w:val="clear" w:color="000000" w:fill="FFFFFF"/>
            <w:noWrap/>
            <w:vAlign w:val="center"/>
            <w:hideMark/>
          </w:tcPr>
          <w:p w14:paraId="520F6C5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4BCF77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620,8</w:t>
            </w:r>
          </w:p>
        </w:tc>
      </w:tr>
      <w:tr w:rsidR="00723A27" w:rsidRPr="00723A27" w14:paraId="74A8B7AD"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3C8EA2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CETATII-NE</w:t>
            </w:r>
          </w:p>
        </w:tc>
        <w:tc>
          <w:tcPr>
            <w:tcW w:w="909" w:type="dxa"/>
            <w:tcBorders>
              <w:top w:val="nil"/>
              <w:left w:val="nil"/>
              <w:bottom w:val="single" w:sz="4" w:space="0" w:color="auto"/>
              <w:right w:val="single" w:sz="4" w:space="0" w:color="auto"/>
            </w:tcBorders>
            <w:noWrap/>
            <w:vAlign w:val="center"/>
            <w:hideMark/>
          </w:tcPr>
          <w:p w14:paraId="3DCC216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5B2A4595"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7FBC44C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46,2</w:t>
            </w:r>
          </w:p>
        </w:tc>
      </w:tr>
      <w:tr w:rsidR="00723A27" w:rsidRPr="00723A27" w14:paraId="72DB4A7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079B591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w:t>
            </w:r>
            <w:proofErr w:type="gramStart"/>
            <w:r w:rsidRPr="00723A27">
              <w:rPr>
                <w:rFonts w:asciiTheme="majorHAnsi" w:eastAsia="Times New Roman" w:hAnsiTheme="majorHAnsi" w:cs="Calibri"/>
                <w:kern w:val="0"/>
                <w:sz w:val="18"/>
                <w:szCs w:val="18"/>
                <w:lang w:eastAsia="en-US" w:bidi="ar-SA"/>
              </w:rPr>
              <w:t>C.BRATIANU</w:t>
            </w:r>
            <w:proofErr w:type="gramEnd"/>
            <w:r w:rsidRPr="00723A27">
              <w:rPr>
                <w:rFonts w:asciiTheme="majorHAnsi" w:eastAsia="Times New Roman" w:hAnsiTheme="majorHAnsi" w:cs="Calibri"/>
                <w:kern w:val="0"/>
                <w:sz w:val="18"/>
                <w:szCs w:val="18"/>
                <w:lang w:eastAsia="en-US" w:bidi="ar-SA"/>
              </w:rPr>
              <w:t>-NE</w:t>
            </w:r>
          </w:p>
        </w:tc>
        <w:tc>
          <w:tcPr>
            <w:tcW w:w="909" w:type="dxa"/>
            <w:tcBorders>
              <w:top w:val="nil"/>
              <w:left w:val="nil"/>
              <w:bottom w:val="single" w:sz="4" w:space="0" w:color="auto"/>
              <w:right w:val="single" w:sz="4" w:space="0" w:color="auto"/>
            </w:tcBorders>
            <w:noWrap/>
            <w:vAlign w:val="center"/>
            <w:hideMark/>
          </w:tcPr>
          <w:p w14:paraId="6DB4A65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27</w:t>
            </w:r>
          </w:p>
        </w:tc>
        <w:tc>
          <w:tcPr>
            <w:tcW w:w="794" w:type="dxa"/>
            <w:tcBorders>
              <w:top w:val="nil"/>
              <w:left w:val="nil"/>
              <w:bottom w:val="single" w:sz="4" w:space="0" w:color="auto"/>
              <w:right w:val="single" w:sz="4" w:space="0" w:color="auto"/>
            </w:tcBorders>
            <w:shd w:val="clear" w:color="000000" w:fill="FFFFFF"/>
            <w:noWrap/>
            <w:vAlign w:val="center"/>
            <w:hideMark/>
          </w:tcPr>
          <w:p w14:paraId="465DFDD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75</w:t>
            </w:r>
          </w:p>
        </w:tc>
        <w:tc>
          <w:tcPr>
            <w:tcW w:w="1274" w:type="dxa"/>
            <w:tcBorders>
              <w:top w:val="nil"/>
              <w:left w:val="nil"/>
              <w:bottom w:val="single" w:sz="4" w:space="0" w:color="auto"/>
              <w:right w:val="single" w:sz="8" w:space="0" w:color="auto"/>
            </w:tcBorders>
            <w:vAlign w:val="center"/>
            <w:hideMark/>
          </w:tcPr>
          <w:p w14:paraId="1EDF2D5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2025</w:t>
            </w:r>
          </w:p>
        </w:tc>
      </w:tr>
      <w:tr w:rsidR="00723A27" w:rsidRPr="00723A27" w14:paraId="2031D254"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61C43AE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DOINA-NE</w:t>
            </w:r>
          </w:p>
        </w:tc>
        <w:tc>
          <w:tcPr>
            <w:tcW w:w="909" w:type="dxa"/>
            <w:tcBorders>
              <w:top w:val="nil"/>
              <w:left w:val="nil"/>
              <w:bottom w:val="single" w:sz="4" w:space="0" w:color="auto"/>
              <w:right w:val="single" w:sz="4" w:space="0" w:color="auto"/>
            </w:tcBorders>
            <w:noWrap/>
            <w:vAlign w:val="center"/>
            <w:hideMark/>
          </w:tcPr>
          <w:p w14:paraId="4014860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6E65EF9D"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57A641A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77E47872"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25EA38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ION BUDAI DELEANU-NE</w:t>
            </w:r>
          </w:p>
        </w:tc>
        <w:tc>
          <w:tcPr>
            <w:tcW w:w="909" w:type="dxa"/>
            <w:tcBorders>
              <w:top w:val="nil"/>
              <w:left w:val="nil"/>
              <w:bottom w:val="single" w:sz="4" w:space="0" w:color="auto"/>
              <w:right w:val="single" w:sz="4" w:space="0" w:color="auto"/>
            </w:tcBorders>
            <w:noWrap/>
            <w:vAlign w:val="center"/>
            <w:hideMark/>
          </w:tcPr>
          <w:p w14:paraId="73B34E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w:t>
            </w:r>
          </w:p>
        </w:tc>
        <w:tc>
          <w:tcPr>
            <w:tcW w:w="794" w:type="dxa"/>
            <w:tcBorders>
              <w:top w:val="nil"/>
              <w:left w:val="nil"/>
              <w:bottom w:val="single" w:sz="4" w:space="0" w:color="auto"/>
              <w:right w:val="single" w:sz="4" w:space="0" w:color="auto"/>
            </w:tcBorders>
            <w:shd w:val="clear" w:color="000000" w:fill="FFFFFF"/>
            <w:noWrap/>
            <w:vAlign w:val="center"/>
            <w:hideMark/>
          </w:tcPr>
          <w:p w14:paraId="40CAE4A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single" w:sz="4" w:space="0" w:color="auto"/>
              <w:right w:val="single" w:sz="8" w:space="0" w:color="auto"/>
            </w:tcBorders>
            <w:vAlign w:val="center"/>
            <w:hideMark/>
          </w:tcPr>
          <w:p w14:paraId="42B3698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30,8</w:t>
            </w:r>
          </w:p>
        </w:tc>
      </w:tr>
      <w:tr w:rsidR="00723A27" w:rsidRPr="00723A27" w14:paraId="589C0E50"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12ED98C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SAMUEL MICU KLEIN-NE</w:t>
            </w:r>
          </w:p>
        </w:tc>
        <w:tc>
          <w:tcPr>
            <w:tcW w:w="909" w:type="dxa"/>
            <w:tcBorders>
              <w:top w:val="nil"/>
              <w:left w:val="nil"/>
              <w:bottom w:val="single" w:sz="4" w:space="0" w:color="auto"/>
              <w:right w:val="single" w:sz="4" w:space="0" w:color="auto"/>
            </w:tcBorders>
            <w:noWrap/>
            <w:vAlign w:val="center"/>
            <w:hideMark/>
          </w:tcPr>
          <w:p w14:paraId="400B3C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0A0D6633"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64,5</w:t>
            </w:r>
          </w:p>
        </w:tc>
        <w:tc>
          <w:tcPr>
            <w:tcW w:w="1274" w:type="dxa"/>
            <w:tcBorders>
              <w:top w:val="nil"/>
              <w:left w:val="nil"/>
              <w:bottom w:val="single" w:sz="4" w:space="0" w:color="auto"/>
              <w:right w:val="single" w:sz="8" w:space="0" w:color="auto"/>
            </w:tcBorders>
            <w:vAlign w:val="center"/>
            <w:hideMark/>
          </w:tcPr>
          <w:p w14:paraId="3F16613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387</w:t>
            </w:r>
          </w:p>
        </w:tc>
      </w:tr>
      <w:tr w:rsidR="00723A27" w:rsidRPr="00723A27" w14:paraId="0D38C476"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75DDE7A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MIHAI EMINESCU-NE</w:t>
            </w:r>
          </w:p>
        </w:tc>
        <w:tc>
          <w:tcPr>
            <w:tcW w:w="909" w:type="dxa"/>
            <w:tcBorders>
              <w:top w:val="nil"/>
              <w:left w:val="nil"/>
              <w:bottom w:val="single" w:sz="4" w:space="0" w:color="auto"/>
              <w:right w:val="single" w:sz="4" w:space="0" w:color="auto"/>
            </w:tcBorders>
            <w:noWrap/>
            <w:vAlign w:val="center"/>
            <w:hideMark/>
          </w:tcPr>
          <w:p w14:paraId="5D0CF4A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nil"/>
              <w:left w:val="nil"/>
              <w:bottom w:val="single" w:sz="4" w:space="0" w:color="auto"/>
              <w:right w:val="single" w:sz="4" w:space="0" w:color="auto"/>
            </w:tcBorders>
            <w:shd w:val="clear" w:color="000000" w:fill="FFFFFF"/>
            <w:noWrap/>
            <w:vAlign w:val="center"/>
            <w:hideMark/>
          </w:tcPr>
          <w:p w14:paraId="551224E6"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341E65E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232,8</w:t>
            </w:r>
          </w:p>
        </w:tc>
      </w:tr>
      <w:tr w:rsidR="00723A27" w:rsidRPr="00723A27" w14:paraId="7C3D0001"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55D59F6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MIORITEI-NE</w:t>
            </w:r>
          </w:p>
        </w:tc>
        <w:tc>
          <w:tcPr>
            <w:tcW w:w="909" w:type="dxa"/>
            <w:tcBorders>
              <w:top w:val="nil"/>
              <w:left w:val="nil"/>
              <w:bottom w:val="single" w:sz="4" w:space="0" w:color="auto"/>
              <w:right w:val="single" w:sz="4" w:space="0" w:color="auto"/>
            </w:tcBorders>
            <w:noWrap/>
            <w:vAlign w:val="center"/>
            <w:hideMark/>
          </w:tcPr>
          <w:p w14:paraId="7F514FF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6D769CBC"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7A67D40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73DB4DB2"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4B3617E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COSTACHE NEGRUZZI-NE</w:t>
            </w:r>
          </w:p>
        </w:tc>
        <w:tc>
          <w:tcPr>
            <w:tcW w:w="909" w:type="dxa"/>
            <w:tcBorders>
              <w:top w:val="nil"/>
              <w:left w:val="nil"/>
              <w:bottom w:val="single" w:sz="4" w:space="0" w:color="auto"/>
              <w:right w:val="single" w:sz="4" w:space="0" w:color="auto"/>
            </w:tcBorders>
            <w:noWrap/>
            <w:vAlign w:val="center"/>
            <w:hideMark/>
          </w:tcPr>
          <w:p w14:paraId="753EF3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shd w:val="clear" w:color="000000" w:fill="FFFFFF"/>
            <w:noWrap/>
            <w:vAlign w:val="center"/>
            <w:hideMark/>
          </w:tcPr>
          <w:p w14:paraId="0B1AAF07"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19B946B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116,4</w:t>
            </w:r>
          </w:p>
        </w:tc>
      </w:tr>
      <w:tr w:rsidR="00723A27" w:rsidRPr="00723A27" w14:paraId="09FA6A9C" w14:textId="77777777" w:rsidTr="00723A27">
        <w:trPr>
          <w:trHeight w:val="432"/>
        </w:trPr>
        <w:tc>
          <w:tcPr>
            <w:tcW w:w="6936" w:type="dxa"/>
            <w:tcBorders>
              <w:top w:val="nil"/>
              <w:left w:val="single" w:sz="4" w:space="0" w:color="auto"/>
              <w:bottom w:val="single" w:sz="4" w:space="0" w:color="auto"/>
              <w:right w:val="single" w:sz="4" w:space="0" w:color="auto"/>
            </w:tcBorders>
            <w:shd w:val="clear" w:color="000000" w:fill="FFFFFF"/>
            <w:noWrap/>
            <w:vAlign w:val="center"/>
            <w:hideMark/>
          </w:tcPr>
          <w:p w14:paraId="3F4096BB"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24 IANUARIE-NE</w:t>
            </w:r>
          </w:p>
        </w:tc>
        <w:tc>
          <w:tcPr>
            <w:tcW w:w="909" w:type="dxa"/>
            <w:tcBorders>
              <w:top w:val="nil"/>
              <w:left w:val="nil"/>
              <w:bottom w:val="single" w:sz="4" w:space="0" w:color="auto"/>
              <w:right w:val="single" w:sz="4" w:space="0" w:color="auto"/>
            </w:tcBorders>
            <w:noWrap/>
            <w:vAlign w:val="center"/>
            <w:hideMark/>
          </w:tcPr>
          <w:p w14:paraId="2BE3618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w:t>
            </w:r>
          </w:p>
        </w:tc>
        <w:tc>
          <w:tcPr>
            <w:tcW w:w="794" w:type="dxa"/>
            <w:tcBorders>
              <w:top w:val="nil"/>
              <w:left w:val="nil"/>
              <w:bottom w:val="single" w:sz="4" w:space="0" w:color="auto"/>
              <w:right w:val="single" w:sz="4" w:space="0" w:color="auto"/>
            </w:tcBorders>
            <w:shd w:val="clear" w:color="000000" w:fill="FFFFFF"/>
            <w:noWrap/>
            <w:vAlign w:val="center"/>
            <w:hideMark/>
          </w:tcPr>
          <w:p w14:paraId="4D210022"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38,8</w:t>
            </w:r>
          </w:p>
        </w:tc>
        <w:tc>
          <w:tcPr>
            <w:tcW w:w="1274" w:type="dxa"/>
            <w:tcBorders>
              <w:top w:val="nil"/>
              <w:left w:val="nil"/>
              <w:bottom w:val="single" w:sz="4" w:space="0" w:color="auto"/>
              <w:right w:val="single" w:sz="8" w:space="0" w:color="auto"/>
            </w:tcBorders>
            <w:vAlign w:val="center"/>
            <w:hideMark/>
          </w:tcPr>
          <w:p w14:paraId="060F09D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310,4</w:t>
            </w:r>
          </w:p>
        </w:tc>
      </w:tr>
      <w:tr w:rsidR="00723A27" w:rsidRPr="00723A27" w14:paraId="3522AFD7" w14:textId="77777777" w:rsidTr="00723A27">
        <w:trPr>
          <w:trHeight w:val="444"/>
        </w:trPr>
        <w:tc>
          <w:tcPr>
            <w:tcW w:w="6936" w:type="dxa"/>
            <w:tcBorders>
              <w:top w:val="nil"/>
              <w:left w:val="single" w:sz="4" w:space="0" w:color="auto"/>
              <w:bottom w:val="nil"/>
              <w:right w:val="single" w:sz="4" w:space="0" w:color="auto"/>
            </w:tcBorders>
            <w:shd w:val="clear" w:color="000000" w:fill="FFFFFF"/>
            <w:noWrap/>
            <w:vAlign w:val="center"/>
            <w:hideMark/>
          </w:tcPr>
          <w:p w14:paraId="66D897CB" w14:textId="77777777" w:rsidR="00723A27" w:rsidRPr="00723A27" w:rsidRDefault="00723A27" w:rsidP="00723A27">
            <w:pPr>
              <w:widowControl/>
              <w:suppressAutoHyphens w:val="0"/>
              <w:rPr>
                <w:rFonts w:asciiTheme="majorHAnsi" w:eastAsia="Times New Roman" w:hAnsiTheme="majorHAnsi" w:cs="Calibri"/>
                <w:kern w:val="0"/>
                <w:sz w:val="18"/>
                <w:szCs w:val="18"/>
                <w:lang w:val="fr-FR" w:eastAsia="en-US" w:bidi="ar-SA"/>
              </w:rPr>
            </w:pPr>
            <w:r w:rsidRPr="00723A27">
              <w:rPr>
                <w:rFonts w:asciiTheme="majorHAnsi" w:eastAsia="Times New Roman" w:hAnsiTheme="majorHAnsi" w:cs="Calibri"/>
                <w:kern w:val="0"/>
                <w:sz w:val="18"/>
                <w:szCs w:val="18"/>
                <w:lang w:val="fr-FR" w:eastAsia="en-US" w:bidi="ar-SA"/>
              </w:rPr>
              <w:t>SPRE DREAPTA DE PE GORUNULUI</w:t>
            </w:r>
          </w:p>
        </w:tc>
        <w:tc>
          <w:tcPr>
            <w:tcW w:w="909" w:type="dxa"/>
            <w:tcBorders>
              <w:top w:val="nil"/>
              <w:left w:val="nil"/>
              <w:bottom w:val="nil"/>
              <w:right w:val="single" w:sz="4" w:space="0" w:color="auto"/>
            </w:tcBorders>
            <w:noWrap/>
            <w:vAlign w:val="center"/>
            <w:hideMark/>
          </w:tcPr>
          <w:p w14:paraId="1E443EA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w:t>
            </w:r>
          </w:p>
        </w:tc>
        <w:tc>
          <w:tcPr>
            <w:tcW w:w="794" w:type="dxa"/>
            <w:tcBorders>
              <w:top w:val="nil"/>
              <w:left w:val="nil"/>
              <w:bottom w:val="nil"/>
              <w:right w:val="single" w:sz="4" w:space="0" w:color="auto"/>
            </w:tcBorders>
            <w:shd w:val="clear" w:color="000000" w:fill="FFFFFF"/>
            <w:noWrap/>
            <w:vAlign w:val="center"/>
            <w:hideMark/>
          </w:tcPr>
          <w:p w14:paraId="3B23984E" w14:textId="77777777" w:rsidR="00723A27" w:rsidRPr="00723A27" w:rsidRDefault="00723A27" w:rsidP="00723A27">
            <w:pPr>
              <w:widowControl/>
              <w:suppressAutoHyphens w:val="0"/>
              <w:jc w:val="center"/>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15,4</w:t>
            </w:r>
          </w:p>
        </w:tc>
        <w:tc>
          <w:tcPr>
            <w:tcW w:w="1274" w:type="dxa"/>
            <w:tcBorders>
              <w:top w:val="nil"/>
              <w:left w:val="nil"/>
              <w:bottom w:val="nil"/>
              <w:right w:val="single" w:sz="8" w:space="0" w:color="auto"/>
            </w:tcBorders>
            <w:vAlign w:val="center"/>
            <w:hideMark/>
          </w:tcPr>
          <w:p w14:paraId="5F96BEC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61,6</w:t>
            </w:r>
          </w:p>
        </w:tc>
      </w:tr>
      <w:tr w:rsidR="00723A27" w:rsidRPr="00723A27" w14:paraId="1A0BC7B1" w14:textId="77777777" w:rsidTr="00723A27">
        <w:trPr>
          <w:trHeight w:val="432"/>
        </w:trPr>
        <w:tc>
          <w:tcPr>
            <w:tcW w:w="693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EC09E21" w14:textId="77777777" w:rsidR="00723A27" w:rsidRPr="00723A27" w:rsidRDefault="00723A27" w:rsidP="00723A27">
            <w:pPr>
              <w:widowControl/>
              <w:suppressAutoHyphens w:val="0"/>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Micro 15 IZYLUM1 - 39 W - 50 BUC -ST 8M</w:t>
            </w:r>
          </w:p>
        </w:tc>
        <w:tc>
          <w:tcPr>
            <w:tcW w:w="909" w:type="dxa"/>
            <w:tcBorders>
              <w:top w:val="single" w:sz="8" w:space="0" w:color="auto"/>
              <w:left w:val="nil"/>
              <w:bottom w:val="single" w:sz="4" w:space="0" w:color="auto"/>
              <w:right w:val="single" w:sz="4" w:space="0" w:color="auto"/>
            </w:tcBorders>
            <w:noWrap/>
            <w:vAlign w:val="center"/>
            <w:hideMark/>
          </w:tcPr>
          <w:p w14:paraId="0E7F155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52</w:t>
            </w:r>
          </w:p>
        </w:tc>
        <w:tc>
          <w:tcPr>
            <w:tcW w:w="794" w:type="dxa"/>
            <w:tcBorders>
              <w:top w:val="single" w:sz="8" w:space="0" w:color="auto"/>
              <w:left w:val="nil"/>
              <w:bottom w:val="single" w:sz="4" w:space="0" w:color="auto"/>
              <w:right w:val="single" w:sz="4" w:space="0" w:color="auto"/>
            </w:tcBorders>
            <w:shd w:val="clear" w:color="000000" w:fill="FFFFFF"/>
            <w:noWrap/>
            <w:vAlign w:val="center"/>
            <w:hideMark/>
          </w:tcPr>
          <w:p w14:paraId="3C6314D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39</w:t>
            </w:r>
          </w:p>
        </w:tc>
        <w:tc>
          <w:tcPr>
            <w:tcW w:w="1274" w:type="dxa"/>
            <w:tcBorders>
              <w:top w:val="single" w:sz="8" w:space="0" w:color="auto"/>
              <w:left w:val="nil"/>
              <w:bottom w:val="single" w:sz="4" w:space="0" w:color="auto"/>
              <w:right w:val="single" w:sz="8" w:space="0" w:color="auto"/>
            </w:tcBorders>
            <w:shd w:val="clear" w:color="000000" w:fill="FFFFFF"/>
            <w:vAlign w:val="center"/>
            <w:hideMark/>
          </w:tcPr>
          <w:p w14:paraId="402301E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2028</w:t>
            </w:r>
          </w:p>
        </w:tc>
      </w:tr>
      <w:tr w:rsidR="00723A27" w:rsidRPr="00723A27" w14:paraId="32E5BF73"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0F8988F" w14:textId="77777777" w:rsidR="00723A27" w:rsidRPr="00723A27" w:rsidRDefault="00723A27" w:rsidP="00723A27">
            <w:pPr>
              <w:widowControl/>
              <w:suppressAutoHyphens w:val="0"/>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Micro 15 IZYLUM 2-58 W - 10 BUC - ST 9M</w:t>
            </w:r>
          </w:p>
        </w:tc>
        <w:tc>
          <w:tcPr>
            <w:tcW w:w="909" w:type="dxa"/>
            <w:tcBorders>
              <w:top w:val="nil"/>
              <w:left w:val="nil"/>
              <w:bottom w:val="single" w:sz="4" w:space="0" w:color="auto"/>
              <w:right w:val="single" w:sz="4" w:space="0" w:color="auto"/>
            </w:tcBorders>
            <w:noWrap/>
            <w:vAlign w:val="center"/>
            <w:hideMark/>
          </w:tcPr>
          <w:p w14:paraId="6C0175D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w:t>
            </w:r>
          </w:p>
        </w:tc>
        <w:tc>
          <w:tcPr>
            <w:tcW w:w="794" w:type="dxa"/>
            <w:tcBorders>
              <w:top w:val="nil"/>
              <w:left w:val="nil"/>
              <w:bottom w:val="single" w:sz="4" w:space="0" w:color="auto"/>
              <w:right w:val="single" w:sz="4" w:space="0" w:color="auto"/>
            </w:tcBorders>
            <w:shd w:val="clear" w:color="000000" w:fill="FFFFFF"/>
            <w:noWrap/>
            <w:vAlign w:val="center"/>
            <w:hideMark/>
          </w:tcPr>
          <w:p w14:paraId="0F11EB4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58</w:t>
            </w:r>
          </w:p>
        </w:tc>
        <w:tc>
          <w:tcPr>
            <w:tcW w:w="1274" w:type="dxa"/>
            <w:tcBorders>
              <w:top w:val="nil"/>
              <w:left w:val="nil"/>
              <w:bottom w:val="single" w:sz="4" w:space="0" w:color="auto"/>
              <w:right w:val="single" w:sz="8" w:space="0" w:color="auto"/>
            </w:tcBorders>
            <w:shd w:val="clear" w:color="000000" w:fill="FFFFFF"/>
            <w:vAlign w:val="center"/>
            <w:hideMark/>
          </w:tcPr>
          <w:p w14:paraId="3D7B011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580</w:t>
            </w:r>
          </w:p>
        </w:tc>
      </w:tr>
      <w:tr w:rsidR="00723A27" w:rsidRPr="00723A27" w14:paraId="54D9FD25" w14:textId="77777777" w:rsidTr="00723A27">
        <w:trPr>
          <w:trHeight w:val="444"/>
        </w:trPr>
        <w:tc>
          <w:tcPr>
            <w:tcW w:w="6936" w:type="dxa"/>
            <w:tcBorders>
              <w:top w:val="nil"/>
              <w:left w:val="single" w:sz="8" w:space="0" w:color="auto"/>
              <w:bottom w:val="single" w:sz="8" w:space="0" w:color="auto"/>
              <w:right w:val="single" w:sz="4" w:space="0" w:color="auto"/>
            </w:tcBorders>
            <w:shd w:val="clear" w:color="000000" w:fill="FFFFFF"/>
            <w:noWrap/>
            <w:vAlign w:val="center"/>
            <w:hideMark/>
          </w:tcPr>
          <w:p w14:paraId="32EE6E6D" w14:textId="77777777" w:rsidR="00723A27" w:rsidRPr="00723A27" w:rsidRDefault="00723A27" w:rsidP="00723A27">
            <w:pPr>
              <w:widowControl/>
              <w:suppressAutoHyphens w:val="0"/>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Micro 15 KAZU 54 W - 17 BUC - ST 5M</w:t>
            </w:r>
          </w:p>
        </w:tc>
        <w:tc>
          <w:tcPr>
            <w:tcW w:w="909" w:type="dxa"/>
            <w:tcBorders>
              <w:top w:val="nil"/>
              <w:left w:val="nil"/>
              <w:bottom w:val="single" w:sz="8" w:space="0" w:color="auto"/>
              <w:right w:val="single" w:sz="4" w:space="0" w:color="auto"/>
            </w:tcBorders>
            <w:noWrap/>
            <w:vAlign w:val="center"/>
            <w:hideMark/>
          </w:tcPr>
          <w:p w14:paraId="000F28A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17</w:t>
            </w:r>
          </w:p>
        </w:tc>
        <w:tc>
          <w:tcPr>
            <w:tcW w:w="794" w:type="dxa"/>
            <w:tcBorders>
              <w:top w:val="nil"/>
              <w:left w:val="nil"/>
              <w:bottom w:val="single" w:sz="8" w:space="0" w:color="auto"/>
              <w:right w:val="single" w:sz="4" w:space="0" w:color="auto"/>
            </w:tcBorders>
            <w:shd w:val="clear" w:color="000000" w:fill="FFFFFF"/>
            <w:noWrap/>
            <w:vAlign w:val="center"/>
            <w:hideMark/>
          </w:tcPr>
          <w:p w14:paraId="6097A5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w:t>
            </w:r>
          </w:p>
        </w:tc>
        <w:tc>
          <w:tcPr>
            <w:tcW w:w="1274" w:type="dxa"/>
            <w:tcBorders>
              <w:top w:val="nil"/>
              <w:left w:val="nil"/>
              <w:bottom w:val="single" w:sz="8" w:space="0" w:color="auto"/>
              <w:right w:val="single" w:sz="8" w:space="0" w:color="auto"/>
            </w:tcBorders>
            <w:shd w:val="clear" w:color="000000" w:fill="FFFFFF"/>
            <w:vAlign w:val="center"/>
            <w:hideMark/>
          </w:tcPr>
          <w:p w14:paraId="34C06B1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918</w:t>
            </w:r>
          </w:p>
        </w:tc>
      </w:tr>
      <w:tr w:rsidR="00723A27" w:rsidRPr="00723A27" w14:paraId="636BB9E1"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9D1447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7C3C62C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98</w:t>
            </w:r>
          </w:p>
        </w:tc>
        <w:tc>
          <w:tcPr>
            <w:tcW w:w="794" w:type="dxa"/>
            <w:tcBorders>
              <w:top w:val="nil"/>
              <w:left w:val="nil"/>
              <w:bottom w:val="single" w:sz="4" w:space="0" w:color="auto"/>
              <w:right w:val="single" w:sz="4" w:space="0" w:color="auto"/>
            </w:tcBorders>
            <w:noWrap/>
            <w:vAlign w:val="center"/>
            <w:hideMark/>
          </w:tcPr>
          <w:p w14:paraId="33A5FBB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01B6F89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6860</w:t>
            </w:r>
          </w:p>
        </w:tc>
      </w:tr>
      <w:tr w:rsidR="00723A27" w:rsidRPr="00723A27" w14:paraId="2C185A1D"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6C6E4B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0740907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47</w:t>
            </w:r>
          </w:p>
        </w:tc>
        <w:tc>
          <w:tcPr>
            <w:tcW w:w="794" w:type="dxa"/>
            <w:tcBorders>
              <w:top w:val="nil"/>
              <w:left w:val="nil"/>
              <w:bottom w:val="single" w:sz="4" w:space="0" w:color="auto"/>
              <w:right w:val="single" w:sz="4" w:space="0" w:color="auto"/>
            </w:tcBorders>
            <w:noWrap/>
            <w:vAlign w:val="center"/>
            <w:hideMark/>
          </w:tcPr>
          <w:p w14:paraId="52F27B6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53,5</w:t>
            </w:r>
          </w:p>
        </w:tc>
        <w:tc>
          <w:tcPr>
            <w:tcW w:w="1274" w:type="dxa"/>
            <w:tcBorders>
              <w:top w:val="nil"/>
              <w:left w:val="nil"/>
              <w:bottom w:val="single" w:sz="4" w:space="0" w:color="auto"/>
              <w:right w:val="single" w:sz="8" w:space="0" w:color="auto"/>
            </w:tcBorders>
            <w:vAlign w:val="center"/>
            <w:hideMark/>
          </w:tcPr>
          <w:p w14:paraId="3B75AA7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2514,5</w:t>
            </w:r>
          </w:p>
        </w:tc>
      </w:tr>
      <w:tr w:rsidR="00723A27" w:rsidRPr="00723A27" w14:paraId="64FFD5FD"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3D45D2B1"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3AB0A71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89</w:t>
            </w:r>
          </w:p>
        </w:tc>
        <w:tc>
          <w:tcPr>
            <w:tcW w:w="794" w:type="dxa"/>
            <w:tcBorders>
              <w:top w:val="nil"/>
              <w:left w:val="nil"/>
              <w:bottom w:val="single" w:sz="4" w:space="0" w:color="auto"/>
              <w:right w:val="single" w:sz="4" w:space="0" w:color="auto"/>
            </w:tcBorders>
            <w:noWrap/>
            <w:vAlign w:val="center"/>
            <w:hideMark/>
          </w:tcPr>
          <w:p w14:paraId="26061E0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1274" w:type="dxa"/>
            <w:tcBorders>
              <w:top w:val="nil"/>
              <w:left w:val="nil"/>
              <w:bottom w:val="single" w:sz="4" w:space="0" w:color="auto"/>
              <w:right w:val="single" w:sz="8" w:space="0" w:color="auto"/>
            </w:tcBorders>
            <w:vAlign w:val="center"/>
            <w:hideMark/>
          </w:tcPr>
          <w:p w14:paraId="53BBC19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6230</w:t>
            </w:r>
          </w:p>
        </w:tc>
      </w:tr>
      <w:tr w:rsidR="00723A27" w:rsidRPr="00723A27" w14:paraId="0257575C"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45C133F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1FF3312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w:t>
            </w:r>
          </w:p>
        </w:tc>
        <w:tc>
          <w:tcPr>
            <w:tcW w:w="794" w:type="dxa"/>
            <w:tcBorders>
              <w:top w:val="nil"/>
              <w:left w:val="nil"/>
              <w:bottom w:val="single" w:sz="4" w:space="0" w:color="auto"/>
              <w:right w:val="single" w:sz="4" w:space="0" w:color="auto"/>
            </w:tcBorders>
            <w:noWrap/>
            <w:vAlign w:val="center"/>
            <w:hideMark/>
          </w:tcPr>
          <w:p w14:paraId="4FB21F6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73</w:t>
            </w:r>
          </w:p>
        </w:tc>
        <w:tc>
          <w:tcPr>
            <w:tcW w:w="1274" w:type="dxa"/>
            <w:tcBorders>
              <w:top w:val="nil"/>
              <w:left w:val="nil"/>
              <w:bottom w:val="single" w:sz="4" w:space="0" w:color="auto"/>
              <w:right w:val="single" w:sz="8" w:space="0" w:color="auto"/>
            </w:tcBorders>
            <w:vAlign w:val="center"/>
            <w:hideMark/>
          </w:tcPr>
          <w:p w14:paraId="7F6C8C8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657</w:t>
            </w:r>
          </w:p>
        </w:tc>
      </w:tr>
      <w:tr w:rsidR="00723A27" w:rsidRPr="00723A27" w14:paraId="78C37FFE"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BBF08E9"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1AC5BE1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noWrap/>
            <w:vAlign w:val="center"/>
            <w:hideMark/>
          </w:tcPr>
          <w:p w14:paraId="2F1A7B6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w:t>
            </w:r>
          </w:p>
        </w:tc>
        <w:tc>
          <w:tcPr>
            <w:tcW w:w="1274" w:type="dxa"/>
            <w:tcBorders>
              <w:top w:val="nil"/>
              <w:left w:val="nil"/>
              <w:bottom w:val="single" w:sz="4" w:space="0" w:color="auto"/>
              <w:right w:val="single" w:sz="8" w:space="0" w:color="auto"/>
            </w:tcBorders>
            <w:vAlign w:val="center"/>
            <w:hideMark/>
          </w:tcPr>
          <w:p w14:paraId="25FD12B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63</w:t>
            </w:r>
          </w:p>
        </w:tc>
      </w:tr>
      <w:tr w:rsidR="00723A27" w:rsidRPr="00723A27" w14:paraId="2A05C762"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F12361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ALBANY GEN 2 </w:t>
            </w:r>
          </w:p>
        </w:tc>
        <w:tc>
          <w:tcPr>
            <w:tcW w:w="909" w:type="dxa"/>
            <w:tcBorders>
              <w:top w:val="nil"/>
              <w:left w:val="nil"/>
              <w:bottom w:val="single" w:sz="4" w:space="0" w:color="auto"/>
              <w:right w:val="single" w:sz="4" w:space="0" w:color="auto"/>
            </w:tcBorders>
            <w:noWrap/>
            <w:vAlign w:val="center"/>
            <w:hideMark/>
          </w:tcPr>
          <w:p w14:paraId="78B23C9D"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4" w:space="0" w:color="auto"/>
              <w:right w:val="single" w:sz="4" w:space="0" w:color="auto"/>
            </w:tcBorders>
            <w:noWrap/>
            <w:vAlign w:val="center"/>
            <w:hideMark/>
          </w:tcPr>
          <w:p w14:paraId="68CC43A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68,5</w:t>
            </w:r>
          </w:p>
        </w:tc>
        <w:tc>
          <w:tcPr>
            <w:tcW w:w="1274" w:type="dxa"/>
            <w:tcBorders>
              <w:top w:val="nil"/>
              <w:left w:val="nil"/>
              <w:bottom w:val="single" w:sz="4" w:space="0" w:color="auto"/>
              <w:right w:val="single" w:sz="8" w:space="0" w:color="auto"/>
            </w:tcBorders>
            <w:vAlign w:val="center"/>
            <w:hideMark/>
          </w:tcPr>
          <w:p w14:paraId="7F4C37C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68,5</w:t>
            </w:r>
          </w:p>
        </w:tc>
      </w:tr>
      <w:tr w:rsidR="00723A27" w:rsidRPr="00723A27" w14:paraId="6F7CC34B" w14:textId="77777777" w:rsidTr="00723A27">
        <w:trPr>
          <w:trHeight w:val="444"/>
        </w:trPr>
        <w:tc>
          <w:tcPr>
            <w:tcW w:w="6936" w:type="dxa"/>
            <w:tcBorders>
              <w:top w:val="nil"/>
              <w:left w:val="single" w:sz="8" w:space="0" w:color="auto"/>
              <w:bottom w:val="nil"/>
              <w:right w:val="single" w:sz="4" w:space="0" w:color="auto"/>
            </w:tcBorders>
            <w:shd w:val="clear" w:color="000000" w:fill="FFFFFF"/>
            <w:noWrap/>
            <w:vAlign w:val="center"/>
            <w:hideMark/>
          </w:tcPr>
          <w:p w14:paraId="3ABEC3A8"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P-ta </w:t>
            </w:r>
            <w:proofErr w:type="spellStart"/>
            <w:r w:rsidRPr="00723A27">
              <w:rPr>
                <w:rFonts w:asciiTheme="majorHAnsi" w:eastAsia="Times New Roman" w:hAnsiTheme="majorHAnsi" w:cs="Calibri"/>
                <w:kern w:val="0"/>
                <w:sz w:val="18"/>
                <w:szCs w:val="18"/>
                <w:lang w:eastAsia="en-US" w:bidi="ar-SA"/>
              </w:rPr>
              <w:t>Libertatii</w:t>
            </w:r>
            <w:proofErr w:type="spellEnd"/>
            <w:r w:rsidRPr="00723A27">
              <w:rPr>
                <w:rFonts w:asciiTheme="majorHAnsi" w:eastAsia="Times New Roman" w:hAnsiTheme="majorHAnsi" w:cs="Calibri"/>
                <w:kern w:val="0"/>
                <w:sz w:val="18"/>
                <w:szCs w:val="18"/>
                <w:lang w:eastAsia="en-US" w:bidi="ar-SA"/>
              </w:rPr>
              <w:t xml:space="preserve"> - BEC LED   E 27    11 W</w:t>
            </w:r>
          </w:p>
        </w:tc>
        <w:tc>
          <w:tcPr>
            <w:tcW w:w="909" w:type="dxa"/>
            <w:tcBorders>
              <w:top w:val="nil"/>
              <w:left w:val="nil"/>
              <w:bottom w:val="nil"/>
              <w:right w:val="single" w:sz="4" w:space="0" w:color="auto"/>
            </w:tcBorders>
            <w:noWrap/>
            <w:vAlign w:val="center"/>
            <w:hideMark/>
          </w:tcPr>
          <w:p w14:paraId="4364E1B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w:t>
            </w:r>
          </w:p>
        </w:tc>
        <w:tc>
          <w:tcPr>
            <w:tcW w:w="794" w:type="dxa"/>
            <w:tcBorders>
              <w:top w:val="nil"/>
              <w:left w:val="nil"/>
              <w:bottom w:val="nil"/>
              <w:right w:val="single" w:sz="4" w:space="0" w:color="auto"/>
            </w:tcBorders>
            <w:noWrap/>
            <w:vAlign w:val="center"/>
            <w:hideMark/>
          </w:tcPr>
          <w:p w14:paraId="10331F1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w:t>
            </w:r>
          </w:p>
        </w:tc>
        <w:tc>
          <w:tcPr>
            <w:tcW w:w="1274" w:type="dxa"/>
            <w:tcBorders>
              <w:top w:val="nil"/>
              <w:left w:val="nil"/>
              <w:bottom w:val="nil"/>
              <w:right w:val="single" w:sz="8" w:space="0" w:color="auto"/>
            </w:tcBorders>
            <w:vAlign w:val="center"/>
            <w:hideMark/>
          </w:tcPr>
          <w:p w14:paraId="143C7C6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594</w:t>
            </w:r>
          </w:p>
        </w:tc>
      </w:tr>
      <w:tr w:rsidR="00723A27" w:rsidRPr="00723A27" w14:paraId="704FDDC3" w14:textId="77777777" w:rsidTr="00723A27">
        <w:trPr>
          <w:trHeight w:val="432"/>
        </w:trPr>
        <w:tc>
          <w:tcPr>
            <w:tcW w:w="693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05D1294"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SCHREDER IZYLUM 1 55,5 W</w:t>
            </w:r>
          </w:p>
        </w:tc>
        <w:tc>
          <w:tcPr>
            <w:tcW w:w="909" w:type="dxa"/>
            <w:tcBorders>
              <w:top w:val="single" w:sz="8" w:space="0" w:color="auto"/>
              <w:left w:val="nil"/>
              <w:bottom w:val="single" w:sz="4" w:space="0" w:color="auto"/>
              <w:right w:val="single" w:sz="4" w:space="0" w:color="auto"/>
            </w:tcBorders>
            <w:noWrap/>
            <w:vAlign w:val="center"/>
            <w:hideMark/>
          </w:tcPr>
          <w:p w14:paraId="2D9E74D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180</w:t>
            </w:r>
          </w:p>
        </w:tc>
        <w:tc>
          <w:tcPr>
            <w:tcW w:w="794" w:type="dxa"/>
            <w:tcBorders>
              <w:top w:val="single" w:sz="8" w:space="0" w:color="auto"/>
              <w:left w:val="nil"/>
              <w:bottom w:val="single" w:sz="4" w:space="0" w:color="auto"/>
              <w:right w:val="single" w:sz="4" w:space="0" w:color="auto"/>
            </w:tcBorders>
            <w:noWrap/>
            <w:vAlign w:val="center"/>
            <w:hideMark/>
          </w:tcPr>
          <w:p w14:paraId="32F4EAA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55,5</w:t>
            </w:r>
          </w:p>
        </w:tc>
        <w:tc>
          <w:tcPr>
            <w:tcW w:w="1274" w:type="dxa"/>
            <w:tcBorders>
              <w:top w:val="single" w:sz="8" w:space="0" w:color="auto"/>
              <w:left w:val="nil"/>
              <w:bottom w:val="single" w:sz="4" w:space="0" w:color="auto"/>
              <w:right w:val="single" w:sz="8" w:space="0" w:color="auto"/>
            </w:tcBorders>
            <w:vAlign w:val="center"/>
            <w:hideMark/>
          </w:tcPr>
          <w:p w14:paraId="78DA788E"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9990</w:t>
            </w:r>
          </w:p>
        </w:tc>
      </w:tr>
      <w:tr w:rsidR="00723A27" w:rsidRPr="00723A27" w14:paraId="4575BCBE" w14:textId="77777777" w:rsidTr="00723A27">
        <w:trPr>
          <w:trHeight w:val="444"/>
        </w:trPr>
        <w:tc>
          <w:tcPr>
            <w:tcW w:w="6936" w:type="dxa"/>
            <w:tcBorders>
              <w:top w:val="nil"/>
              <w:left w:val="single" w:sz="8" w:space="0" w:color="auto"/>
              <w:bottom w:val="single" w:sz="8" w:space="0" w:color="auto"/>
              <w:right w:val="single" w:sz="4" w:space="0" w:color="auto"/>
            </w:tcBorders>
            <w:shd w:val="clear" w:color="000000" w:fill="FFFFFF"/>
            <w:noWrap/>
            <w:vAlign w:val="center"/>
            <w:hideMark/>
          </w:tcPr>
          <w:p w14:paraId="42FB7D8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proofErr w:type="gramStart"/>
            <w:r w:rsidRPr="00723A27">
              <w:rPr>
                <w:rFonts w:asciiTheme="majorHAnsi" w:eastAsia="Times New Roman" w:hAnsiTheme="majorHAnsi" w:cs="Calibri"/>
                <w:kern w:val="0"/>
                <w:sz w:val="18"/>
                <w:szCs w:val="18"/>
                <w:lang w:eastAsia="en-US" w:bidi="ar-SA"/>
              </w:rPr>
              <w:t>SCHREDER  KAZU</w:t>
            </w:r>
            <w:proofErr w:type="gramEnd"/>
            <w:r w:rsidRPr="00723A27">
              <w:rPr>
                <w:rFonts w:asciiTheme="majorHAnsi" w:eastAsia="Times New Roman" w:hAnsiTheme="majorHAnsi" w:cs="Calibri"/>
                <w:kern w:val="0"/>
                <w:sz w:val="18"/>
                <w:szCs w:val="18"/>
                <w:lang w:eastAsia="en-US" w:bidi="ar-SA"/>
              </w:rPr>
              <w:t xml:space="preserve">  54,5 W</w:t>
            </w:r>
          </w:p>
        </w:tc>
        <w:tc>
          <w:tcPr>
            <w:tcW w:w="909" w:type="dxa"/>
            <w:tcBorders>
              <w:top w:val="nil"/>
              <w:left w:val="nil"/>
              <w:bottom w:val="single" w:sz="8" w:space="0" w:color="auto"/>
              <w:right w:val="single" w:sz="4" w:space="0" w:color="auto"/>
            </w:tcBorders>
            <w:noWrap/>
            <w:vAlign w:val="center"/>
            <w:hideMark/>
          </w:tcPr>
          <w:p w14:paraId="450C398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47</w:t>
            </w:r>
          </w:p>
        </w:tc>
        <w:tc>
          <w:tcPr>
            <w:tcW w:w="794" w:type="dxa"/>
            <w:tcBorders>
              <w:top w:val="nil"/>
              <w:left w:val="nil"/>
              <w:bottom w:val="single" w:sz="8" w:space="0" w:color="auto"/>
              <w:right w:val="single" w:sz="4" w:space="0" w:color="auto"/>
            </w:tcBorders>
            <w:noWrap/>
            <w:vAlign w:val="center"/>
            <w:hideMark/>
          </w:tcPr>
          <w:p w14:paraId="0106D4F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54,5</w:t>
            </w:r>
          </w:p>
        </w:tc>
        <w:tc>
          <w:tcPr>
            <w:tcW w:w="1274" w:type="dxa"/>
            <w:tcBorders>
              <w:top w:val="nil"/>
              <w:left w:val="nil"/>
              <w:bottom w:val="single" w:sz="8" w:space="0" w:color="auto"/>
              <w:right w:val="single" w:sz="8" w:space="0" w:color="auto"/>
            </w:tcBorders>
            <w:vAlign w:val="center"/>
            <w:hideMark/>
          </w:tcPr>
          <w:p w14:paraId="7E23FB8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2561,5</w:t>
            </w:r>
          </w:p>
        </w:tc>
      </w:tr>
      <w:tr w:rsidR="00723A27" w:rsidRPr="00723A27" w14:paraId="7776E44B"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50D6A1B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IZYLUM </w:t>
            </w:r>
            <w:proofErr w:type="gramStart"/>
            <w:r w:rsidRPr="00723A27">
              <w:rPr>
                <w:rFonts w:asciiTheme="majorHAnsi" w:eastAsia="Times New Roman" w:hAnsiTheme="majorHAnsi" w:cs="Calibri"/>
                <w:kern w:val="0"/>
                <w:sz w:val="18"/>
                <w:szCs w:val="18"/>
                <w:lang w:eastAsia="en-US" w:bidi="ar-SA"/>
              </w:rPr>
              <w:t>1  32</w:t>
            </w:r>
            <w:proofErr w:type="gramEnd"/>
            <w:r w:rsidRPr="00723A27">
              <w:rPr>
                <w:rFonts w:asciiTheme="majorHAnsi" w:eastAsia="Times New Roman" w:hAnsiTheme="majorHAnsi" w:cs="Calibri"/>
                <w:kern w:val="0"/>
                <w:sz w:val="18"/>
                <w:szCs w:val="18"/>
                <w:lang w:eastAsia="en-US" w:bidi="ar-SA"/>
              </w:rPr>
              <w:t>,1 W</w:t>
            </w:r>
          </w:p>
        </w:tc>
        <w:tc>
          <w:tcPr>
            <w:tcW w:w="909" w:type="dxa"/>
            <w:tcBorders>
              <w:top w:val="nil"/>
              <w:left w:val="nil"/>
              <w:bottom w:val="single" w:sz="4" w:space="0" w:color="auto"/>
              <w:right w:val="single" w:sz="4" w:space="0" w:color="auto"/>
            </w:tcBorders>
            <w:noWrap/>
            <w:vAlign w:val="center"/>
            <w:hideMark/>
          </w:tcPr>
          <w:p w14:paraId="5506910B"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16</w:t>
            </w:r>
          </w:p>
        </w:tc>
        <w:tc>
          <w:tcPr>
            <w:tcW w:w="794" w:type="dxa"/>
            <w:tcBorders>
              <w:top w:val="nil"/>
              <w:left w:val="nil"/>
              <w:bottom w:val="single" w:sz="4" w:space="0" w:color="auto"/>
              <w:right w:val="single" w:sz="4" w:space="0" w:color="auto"/>
            </w:tcBorders>
            <w:noWrap/>
            <w:vAlign w:val="center"/>
            <w:hideMark/>
          </w:tcPr>
          <w:p w14:paraId="77F7293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32,1</w:t>
            </w:r>
          </w:p>
        </w:tc>
        <w:tc>
          <w:tcPr>
            <w:tcW w:w="1274" w:type="dxa"/>
            <w:tcBorders>
              <w:top w:val="nil"/>
              <w:left w:val="nil"/>
              <w:bottom w:val="single" w:sz="4" w:space="0" w:color="auto"/>
              <w:right w:val="single" w:sz="8" w:space="0" w:color="auto"/>
            </w:tcBorders>
            <w:vAlign w:val="center"/>
            <w:hideMark/>
          </w:tcPr>
          <w:p w14:paraId="5FF5E59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513,6</w:t>
            </w:r>
          </w:p>
        </w:tc>
      </w:tr>
      <w:tr w:rsidR="00723A27" w:rsidRPr="00723A27" w14:paraId="2D819EDF" w14:textId="77777777" w:rsidTr="00723A27">
        <w:trPr>
          <w:trHeight w:val="444"/>
        </w:trPr>
        <w:tc>
          <w:tcPr>
            <w:tcW w:w="6936" w:type="dxa"/>
            <w:tcBorders>
              <w:top w:val="nil"/>
              <w:left w:val="single" w:sz="8" w:space="0" w:color="auto"/>
              <w:bottom w:val="single" w:sz="8" w:space="0" w:color="auto"/>
              <w:right w:val="single" w:sz="4" w:space="0" w:color="auto"/>
            </w:tcBorders>
            <w:shd w:val="clear" w:color="000000" w:fill="FFFFFF"/>
            <w:noWrap/>
            <w:vAlign w:val="center"/>
            <w:hideMark/>
          </w:tcPr>
          <w:p w14:paraId="272101CA"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KAZU 46,5 W</w:t>
            </w:r>
          </w:p>
        </w:tc>
        <w:tc>
          <w:tcPr>
            <w:tcW w:w="909" w:type="dxa"/>
            <w:tcBorders>
              <w:top w:val="nil"/>
              <w:left w:val="nil"/>
              <w:bottom w:val="single" w:sz="8" w:space="0" w:color="auto"/>
              <w:right w:val="single" w:sz="4" w:space="0" w:color="auto"/>
            </w:tcBorders>
            <w:noWrap/>
            <w:vAlign w:val="center"/>
            <w:hideMark/>
          </w:tcPr>
          <w:p w14:paraId="384E75A1"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w:t>
            </w:r>
          </w:p>
        </w:tc>
        <w:tc>
          <w:tcPr>
            <w:tcW w:w="794" w:type="dxa"/>
            <w:tcBorders>
              <w:top w:val="nil"/>
              <w:left w:val="nil"/>
              <w:bottom w:val="single" w:sz="8" w:space="0" w:color="auto"/>
              <w:right w:val="single" w:sz="4" w:space="0" w:color="auto"/>
            </w:tcBorders>
            <w:noWrap/>
            <w:vAlign w:val="center"/>
            <w:hideMark/>
          </w:tcPr>
          <w:p w14:paraId="350373C3"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46,5</w:t>
            </w:r>
          </w:p>
        </w:tc>
        <w:tc>
          <w:tcPr>
            <w:tcW w:w="1274" w:type="dxa"/>
            <w:tcBorders>
              <w:top w:val="nil"/>
              <w:left w:val="nil"/>
              <w:bottom w:val="single" w:sz="8" w:space="0" w:color="auto"/>
              <w:right w:val="single" w:sz="8" w:space="0" w:color="auto"/>
            </w:tcBorders>
            <w:vAlign w:val="center"/>
            <w:hideMark/>
          </w:tcPr>
          <w:p w14:paraId="607CC43F"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46,5</w:t>
            </w:r>
          </w:p>
        </w:tc>
      </w:tr>
      <w:tr w:rsidR="00723A27" w:rsidRPr="00723A27" w14:paraId="4718FE10"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60B89FC2"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Micro17, C1, C2 -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w:t>
            </w:r>
          </w:p>
        </w:tc>
        <w:tc>
          <w:tcPr>
            <w:tcW w:w="909" w:type="dxa"/>
            <w:tcBorders>
              <w:top w:val="nil"/>
              <w:left w:val="nil"/>
              <w:bottom w:val="single" w:sz="4" w:space="0" w:color="auto"/>
              <w:right w:val="single" w:sz="4" w:space="0" w:color="auto"/>
            </w:tcBorders>
            <w:noWrap/>
            <w:vAlign w:val="center"/>
            <w:hideMark/>
          </w:tcPr>
          <w:p w14:paraId="25D5D20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227</w:t>
            </w:r>
          </w:p>
        </w:tc>
        <w:tc>
          <w:tcPr>
            <w:tcW w:w="794" w:type="dxa"/>
            <w:tcBorders>
              <w:top w:val="nil"/>
              <w:left w:val="nil"/>
              <w:bottom w:val="single" w:sz="4" w:space="0" w:color="auto"/>
              <w:right w:val="single" w:sz="4" w:space="0" w:color="auto"/>
            </w:tcBorders>
            <w:noWrap/>
            <w:vAlign w:val="center"/>
            <w:hideMark/>
          </w:tcPr>
          <w:p w14:paraId="16E66C3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52</w:t>
            </w:r>
          </w:p>
        </w:tc>
        <w:tc>
          <w:tcPr>
            <w:tcW w:w="1274" w:type="dxa"/>
            <w:tcBorders>
              <w:top w:val="nil"/>
              <w:left w:val="nil"/>
              <w:bottom w:val="single" w:sz="4" w:space="0" w:color="auto"/>
              <w:right w:val="single" w:sz="8" w:space="0" w:color="auto"/>
            </w:tcBorders>
            <w:vAlign w:val="center"/>
            <w:hideMark/>
          </w:tcPr>
          <w:p w14:paraId="20D283DA"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11804</w:t>
            </w:r>
          </w:p>
        </w:tc>
      </w:tr>
      <w:tr w:rsidR="00723A27" w:rsidRPr="00723A27" w14:paraId="5786FAC2"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24D78AAC"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Micro17,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w:t>
            </w:r>
          </w:p>
        </w:tc>
        <w:tc>
          <w:tcPr>
            <w:tcW w:w="909" w:type="dxa"/>
            <w:tcBorders>
              <w:top w:val="nil"/>
              <w:left w:val="nil"/>
              <w:bottom w:val="single" w:sz="4" w:space="0" w:color="auto"/>
              <w:right w:val="single" w:sz="4" w:space="0" w:color="auto"/>
            </w:tcBorders>
            <w:noWrap/>
            <w:vAlign w:val="center"/>
            <w:hideMark/>
          </w:tcPr>
          <w:p w14:paraId="7BEFC0A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w:t>
            </w:r>
          </w:p>
        </w:tc>
        <w:tc>
          <w:tcPr>
            <w:tcW w:w="794" w:type="dxa"/>
            <w:tcBorders>
              <w:top w:val="nil"/>
              <w:left w:val="nil"/>
              <w:bottom w:val="single" w:sz="4" w:space="0" w:color="auto"/>
              <w:right w:val="single" w:sz="4" w:space="0" w:color="auto"/>
            </w:tcBorders>
            <w:noWrap/>
            <w:vAlign w:val="center"/>
            <w:hideMark/>
          </w:tcPr>
          <w:p w14:paraId="37BF7EA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73</w:t>
            </w:r>
          </w:p>
        </w:tc>
        <w:tc>
          <w:tcPr>
            <w:tcW w:w="1274" w:type="dxa"/>
            <w:tcBorders>
              <w:top w:val="nil"/>
              <w:left w:val="nil"/>
              <w:bottom w:val="single" w:sz="4" w:space="0" w:color="auto"/>
              <w:right w:val="single" w:sz="8" w:space="0" w:color="auto"/>
            </w:tcBorders>
            <w:vAlign w:val="center"/>
            <w:hideMark/>
          </w:tcPr>
          <w:p w14:paraId="486B4D72"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2190</w:t>
            </w:r>
          </w:p>
        </w:tc>
      </w:tr>
      <w:tr w:rsidR="00723A27" w:rsidRPr="00723A27" w14:paraId="2FA94313"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704ED757"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Micro17,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2</w:t>
            </w:r>
          </w:p>
        </w:tc>
        <w:tc>
          <w:tcPr>
            <w:tcW w:w="909" w:type="dxa"/>
            <w:tcBorders>
              <w:top w:val="nil"/>
              <w:left w:val="nil"/>
              <w:bottom w:val="single" w:sz="4" w:space="0" w:color="auto"/>
              <w:right w:val="single" w:sz="4" w:space="0" w:color="auto"/>
            </w:tcBorders>
            <w:noWrap/>
            <w:vAlign w:val="center"/>
            <w:hideMark/>
          </w:tcPr>
          <w:p w14:paraId="1BA80FE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4" w:space="0" w:color="auto"/>
              <w:right w:val="single" w:sz="4" w:space="0" w:color="auto"/>
            </w:tcBorders>
            <w:noWrap/>
            <w:vAlign w:val="center"/>
            <w:hideMark/>
          </w:tcPr>
          <w:p w14:paraId="1976EEF5"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51</w:t>
            </w:r>
          </w:p>
        </w:tc>
        <w:tc>
          <w:tcPr>
            <w:tcW w:w="1274" w:type="dxa"/>
            <w:tcBorders>
              <w:top w:val="nil"/>
              <w:left w:val="nil"/>
              <w:bottom w:val="single" w:sz="4" w:space="0" w:color="auto"/>
              <w:right w:val="single" w:sz="8" w:space="0" w:color="auto"/>
            </w:tcBorders>
            <w:vAlign w:val="center"/>
            <w:hideMark/>
          </w:tcPr>
          <w:p w14:paraId="02B9DEE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153</w:t>
            </w:r>
          </w:p>
        </w:tc>
      </w:tr>
      <w:tr w:rsidR="00723A27" w:rsidRPr="00723A27" w14:paraId="76154F43" w14:textId="77777777" w:rsidTr="00723A27">
        <w:trPr>
          <w:trHeight w:val="432"/>
        </w:trPr>
        <w:tc>
          <w:tcPr>
            <w:tcW w:w="6936" w:type="dxa"/>
            <w:tcBorders>
              <w:top w:val="nil"/>
              <w:left w:val="single" w:sz="8" w:space="0" w:color="auto"/>
              <w:bottom w:val="single" w:sz="4" w:space="0" w:color="auto"/>
              <w:right w:val="single" w:sz="4" w:space="0" w:color="auto"/>
            </w:tcBorders>
            <w:shd w:val="clear" w:color="000000" w:fill="FFFFFF"/>
            <w:noWrap/>
            <w:vAlign w:val="center"/>
            <w:hideMark/>
          </w:tcPr>
          <w:p w14:paraId="0B7EECC0"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lastRenderedPageBreak/>
              <w:t>Micro17,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1</w:t>
            </w:r>
          </w:p>
        </w:tc>
        <w:tc>
          <w:tcPr>
            <w:tcW w:w="909" w:type="dxa"/>
            <w:tcBorders>
              <w:top w:val="nil"/>
              <w:left w:val="nil"/>
              <w:bottom w:val="single" w:sz="4" w:space="0" w:color="auto"/>
              <w:right w:val="single" w:sz="4" w:space="0" w:color="auto"/>
            </w:tcBorders>
            <w:noWrap/>
            <w:vAlign w:val="center"/>
            <w:hideMark/>
          </w:tcPr>
          <w:p w14:paraId="1F4D38C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70</w:t>
            </w:r>
          </w:p>
        </w:tc>
        <w:tc>
          <w:tcPr>
            <w:tcW w:w="794" w:type="dxa"/>
            <w:tcBorders>
              <w:top w:val="nil"/>
              <w:left w:val="nil"/>
              <w:bottom w:val="single" w:sz="4" w:space="0" w:color="auto"/>
              <w:right w:val="single" w:sz="4" w:space="0" w:color="auto"/>
            </w:tcBorders>
            <w:noWrap/>
            <w:vAlign w:val="center"/>
            <w:hideMark/>
          </w:tcPr>
          <w:p w14:paraId="7086DDA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22</w:t>
            </w:r>
          </w:p>
        </w:tc>
        <w:tc>
          <w:tcPr>
            <w:tcW w:w="1274" w:type="dxa"/>
            <w:tcBorders>
              <w:top w:val="nil"/>
              <w:left w:val="nil"/>
              <w:bottom w:val="single" w:sz="4" w:space="0" w:color="auto"/>
              <w:right w:val="single" w:sz="8" w:space="0" w:color="auto"/>
            </w:tcBorders>
            <w:vAlign w:val="center"/>
            <w:hideMark/>
          </w:tcPr>
          <w:p w14:paraId="00F29A47"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1540</w:t>
            </w:r>
          </w:p>
        </w:tc>
      </w:tr>
      <w:tr w:rsidR="00723A27" w:rsidRPr="00723A27" w14:paraId="3EA29DB3" w14:textId="77777777" w:rsidTr="00723A27">
        <w:trPr>
          <w:trHeight w:val="444"/>
        </w:trPr>
        <w:tc>
          <w:tcPr>
            <w:tcW w:w="6936" w:type="dxa"/>
            <w:tcBorders>
              <w:top w:val="nil"/>
              <w:left w:val="single" w:sz="8" w:space="0" w:color="auto"/>
              <w:bottom w:val="nil"/>
              <w:right w:val="single" w:sz="4" w:space="0" w:color="auto"/>
            </w:tcBorders>
            <w:shd w:val="clear" w:color="000000" w:fill="FFFFFF"/>
            <w:noWrap/>
            <w:vAlign w:val="center"/>
            <w:hideMark/>
          </w:tcPr>
          <w:p w14:paraId="2A8EA365"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Micro17, C1, C2 -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1</w:t>
            </w:r>
          </w:p>
        </w:tc>
        <w:tc>
          <w:tcPr>
            <w:tcW w:w="909" w:type="dxa"/>
            <w:tcBorders>
              <w:top w:val="nil"/>
              <w:left w:val="nil"/>
              <w:bottom w:val="nil"/>
              <w:right w:val="single" w:sz="4" w:space="0" w:color="auto"/>
            </w:tcBorders>
            <w:noWrap/>
            <w:vAlign w:val="center"/>
            <w:hideMark/>
          </w:tcPr>
          <w:p w14:paraId="3D1F27D8"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124</w:t>
            </w:r>
          </w:p>
        </w:tc>
        <w:tc>
          <w:tcPr>
            <w:tcW w:w="794" w:type="dxa"/>
            <w:tcBorders>
              <w:top w:val="nil"/>
              <w:left w:val="nil"/>
              <w:bottom w:val="nil"/>
              <w:right w:val="single" w:sz="4" w:space="0" w:color="auto"/>
            </w:tcBorders>
            <w:noWrap/>
            <w:vAlign w:val="center"/>
            <w:hideMark/>
          </w:tcPr>
          <w:p w14:paraId="6F484E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30</w:t>
            </w:r>
          </w:p>
        </w:tc>
        <w:tc>
          <w:tcPr>
            <w:tcW w:w="1274" w:type="dxa"/>
            <w:tcBorders>
              <w:top w:val="nil"/>
              <w:left w:val="nil"/>
              <w:bottom w:val="nil"/>
              <w:right w:val="single" w:sz="8" w:space="0" w:color="auto"/>
            </w:tcBorders>
            <w:vAlign w:val="center"/>
            <w:hideMark/>
          </w:tcPr>
          <w:p w14:paraId="43EEE3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3720</w:t>
            </w:r>
          </w:p>
        </w:tc>
      </w:tr>
      <w:tr w:rsidR="00723A27" w:rsidRPr="00723A27" w14:paraId="727D914A" w14:textId="77777777" w:rsidTr="00723A27">
        <w:trPr>
          <w:trHeight w:val="432"/>
        </w:trPr>
        <w:tc>
          <w:tcPr>
            <w:tcW w:w="693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F88BB08" w14:textId="77777777" w:rsidR="00723A27" w:rsidRPr="00D71079" w:rsidRDefault="00723A27" w:rsidP="00723A27">
            <w:pPr>
              <w:widowControl/>
              <w:suppressAutoHyphens w:val="0"/>
              <w:rPr>
                <w:rFonts w:asciiTheme="majorHAnsi" w:eastAsia="Times New Roman" w:hAnsiTheme="majorHAnsi" w:cs="Calibri"/>
                <w:kern w:val="0"/>
                <w:sz w:val="18"/>
                <w:szCs w:val="18"/>
                <w:lang w:val="es-DO" w:eastAsia="en-US" w:bidi="ar-SA"/>
              </w:rPr>
            </w:pPr>
            <w:r w:rsidRPr="00D71079">
              <w:rPr>
                <w:rFonts w:asciiTheme="majorHAnsi" w:eastAsia="Times New Roman" w:hAnsiTheme="majorHAnsi" w:cs="Calibri"/>
                <w:kern w:val="0"/>
                <w:sz w:val="18"/>
                <w:szCs w:val="18"/>
                <w:lang w:val="es-DO" w:eastAsia="en-US" w:bidi="ar-SA"/>
              </w:rPr>
              <w:t>str. Acs Lajos  Izylum 1  34,1W</w:t>
            </w:r>
          </w:p>
        </w:tc>
        <w:tc>
          <w:tcPr>
            <w:tcW w:w="909" w:type="dxa"/>
            <w:tcBorders>
              <w:top w:val="single" w:sz="8" w:space="0" w:color="auto"/>
              <w:left w:val="nil"/>
              <w:bottom w:val="single" w:sz="4" w:space="0" w:color="auto"/>
              <w:right w:val="single" w:sz="4" w:space="0" w:color="auto"/>
            </w:tcBorders>
            <w:noWrap/>
            <w:vAlign w:val="center"/>
            <w:hideMark/>
          </w:tcPr>
          <w:p w14:paraId="3B7C2E6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6</w:t>
            </w:r>
          </w:p>
        </w:tc>
        <w:tc>
          <w:tcPr>
            <w:tcW w:w="794" w:type="dxa"/>
            <w:tcBorders>
              <w:top w:val="single" w:sz="8" w:space="0" w:color="auto"/>
              <w:left w:val="nil"/>
              <w:bottom w:val="single" w:sz="4" w:space="0" w:color="auto"/>
              <w:right w:val="single" w:sz="4" w:space="0" w:color="auto"/>
            </w:tcBorders>
            <w:noWrap/>
            <w:vAlign w:val="center"/>
            <w:hideMark/>
          </w:tcPr>
          <w:p w14:paraId="260CC8B6"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34,1</w:t>
            </w:r>
          </w:p>
        </w:tc>
        <w:tc>
          <w:tcPr>
            <w:tcW w:w="1274" w:type="dxa"/>
            <w:tcBorders>
              <w:top w:val="single" w:sz="8" w:space="0" w:color="auto"/>
              <w:left w:val="nil"/>
              <w:bottom w:val="single" w:sz="4" w:space="0" w:color="auto"/>
              <w:right w:val="single" w:sz="8" w:space="0" w:color="auto"/>
            </w:tcBorders>
            <w:vAlign w:val="center"/>
            <w:hideMark/>
          </w:tcPr>
          <w:p w14:paraId="537CB6CC"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204,6</w:t>
            </w:r>
          </w:p>
        </w:tc>
      </w:tr>
      <w:tr w:rsidR="00723A27" w:rsidRPr="00723A27" w14:paraId="3A32BBCD" w14:textId="77777777" w:rsidTr="00723A27">
        <w:trPr>
          <w:trHeight w:val="444"/>
        </w:trPr>
        <w:tc>
          <w:tcPr>
            <w:tcW w:w="6936" w:type="dxa"/>
            <w:tcBorders>
              <w:top w:val="nil"/>
              <w:left w:val="single" w:sz="8" w:space="0" w:color="auto"/>
              <w:bottom w:val="single" w:sz="8" w:space="0" w:color="auto"/>
              <w:right w:val="single" w:sz="4" w:space="0" w:color="auto"/>
            </w:tcBorders>
            <w:shd w:val="clear" w:color="000000" w:fill="FFFFFF"/>
            <w:noWrap/>
            <w:vAlign w:val="center"/>
            <w:hideMark/>
          </w:tcPr>
          <w:p w14:paraId="563BB446" w14:textId="77777777" w:rsidR="00723A27" w:rsidRPr="00723A27" w:rsidRDefault="00723A27" w:rsidP="00723A27">
            <w:pPr>
              <w:widowControl/>
              <w:suppressAutoHyphens w:val="0"/>
              <w:rPr>
                <w:rFonts w:asciiTheme="majorHAnsi" w:eastAsia="Times New Roman" w:hAnsiTheme="majorHAnsi" w:cs="Calibri"/>
                <w:kern w:val="0"/>
                <w:sz w:val="18"/>
                <w:szCs w:val="18"/>
                <w:lang w:eastAsia="en-US" w:bidi="ar-SA"/>
              </w:rPr>
            </w:pPr>
            <w:r w:rsidRPr="00723A27">
              <w:rPr>
                <w:rFonts w:asciiTheme="majorHAnsi" w:eastAsia="Times New Roman" w:hAnsiTheme="majorHAnsi" w:cs="Calibri"/>
                <w:kern w:val="0"/>
                <w:sz w:val="18"/>
                <w:szCs w:val="18"/>
                <w:lang w:eastAsia="en-US" w:bidi="ar-SA"/>
              </w:rPr>
              <w:t xml:space="preserve">str.1 </w:t>
            </w:r>
            <w:proofErr w:type="spellStart"/>
            <w:r w:rsidRPr="00723A27">
              <w:rPr>
                <w:rFonts w:asciiTheme="majorHAnsi" w:eastAsia="Times New Roman" w:hAnsiTheme="majorHAnsi" w:cs="Calibri"/>
                <w:kern w:val="0"/>
                <w:sz w:val="18"/>
                <w:szCs w:val="18"/>
                <w:lang w:eastAsia="en-US" w:bidi="ar-SA"/>
              </w:rPr>
              <w:t>Iunie</w:t>
            </w:r>
            <w:proofErr w:type="spellEnd"/>
            <w:r w:rsidRPr="00723A27">
              <w:rPr>
                <w:rFonts w:asciiTheme="majorHAnsi" w:eastAsia="Times New Roman" w:hAnsiTheme="majorHAnsi" w:cs="Calibri"/>
                <w:kern w:val="0"/>
                <w:sz w:val="18"/>
                <w:szCs w:val="18"/>
                <w:lang w:eastAsia="en-US" w:bidi="ar-SA"/>
              </w:rPr>
              <w:t xml:space="preserve"> </w:t>
            </w:r>
            <w:proofErr w:type="spellStart"/>
            <w:r w:rsidRPr="00723A27">
              <w:rPr>
                <w:rFonts w:asciiTheme="majorHAnsi" w:eastAsia="Times New Roman" w:hAnsiTheme="majorHAnsi" w:cs="Calibri"/>
                <w:kern w:val="0"/>
                <w:sz w:val="18"/>
                <w:szCs w:val="18"/>
                <w:lang w:eastAsia="en-US" w:bidi="ar-SA"/>
              </w:rPr>
              <w:t>Izylum</w:t>
            </w:r>
            <w:proofErr w:type="spellEnd"/>
            <w:r w:rsidRPr="00723A27">
              <w:rPr>
                <w:rFonts w:asciiTheme="majorHAnsi" w:eastAsia="Times New Roman" w:hAnsiTheme="majorHAnsi" w:cs="Calibri"/>
                <w:kern w:val="0"/>
                <w:sz w:val="18"/>
                <w:szCs w:val="18"/>
                <w:lang w:eastAsia="en-US" w:bidi="ar-SA"/>
              </w:rPr>
              <w:t xml:space="preserve"> </w:t>
            </w:r>
            <w:proofErr w:type="gramStart"/>
            <w:r w:rsidRPr="00723A27">
              <w:rPr>
                <w:rFonts w:asciiTheme="majorHAnsi" w:eastAsia="Times New Roman" w:hAnsiTheme="majorHAnsi" w:cs="Calibri"/>
                <w:kern w:val="0"/>
                <w:sz w:val="18"/>
                <w:szCs w:val="18"/>
                <w:lang w:eastAsia="en-US" w:bidi="ar-SA"/>
              </w:rPr>
              <w:t>1  34</w:t>
            </w:r>
            <w:proofErr w:type="gramEnd"/>
            <w:r w:rsidRPr="00723A27">
              <w:rPr>
                <w:rFonts w:asciiTheme="majorHAnsi" w:eastAsia="Times New Roman" w:hAnsiTheme="majorHAnsi" w:cs="Calibri"/>
                <w:kern w:val="0"/>
                <w:sz w:val="18"/>
                <w:szCs w:val="18"/>
                <w:lang w:eastAsia="en-US" w:bidi="ar-SA"/>
              </w:rPr>
              <w:t>,1W</w:t>
            </w:r>
          </w:p>
        </w:tc>
        <w:tc>
          <w:tcPr>
            <w:tcW w:w="909" w:type="dxa"/>
            <w:tcBorders>
              <w:top w:val="nil"/>
              <w:left w:val="nil"/>
              <w:bottom w:val="single" w:sz="8" w:space="0" w:color="auto"/>
              <w:right w:val="single" w:sz="4" w:space="0" w:color="auto"/>
            </w:tcBorders>
            <w:noWrap/>
            <w:vAlign w:val="center"/>
            <w:hideMark/>
          </w:tcPr>
          <w:p w14:paraId="4B7FCCF4"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w:t>
            </w:r>
          </w:p>
        </w:tc>
        <w:tc>
          <w:tcPr>
            <w:tcW w:w="794" w:type="dxa"/>
            <w:tcBorders>
              <w:top w:val="nil"/>
              <w:left w:val="nil"/>
              <w:bottom w:val="single" w:sz="8" w:space="0" w:color="auto"/>
              <w:right w:val="single" w:sz="4" w:space="0" w:color="auto"/>
            </w:tcBorders>
            <w:noWrap/>
            <w:vAlign w:val="center"/>
            <w:hideMark/>
          </w:tcPr>
          <w:p w14:paraId="00E67939"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34,1</w:t>
            </w:r>
          </w:p>
        </w:tc>
        <w:tc>
          <w:tcPr>
            <w:tcW w:w="1274" w:type="dxa"/>
            <w:tcBorders>
              <w:top w:val="nil"/>
              <w:left w:val="nil"/>
              <w:bottom w:val="single" w:sz="8" w:space="0" w:color="auto"/>
              <w:right w:val="single" w:sz="8" w:space="0" w:color="auto"/>
            </w:tcBorders>
            <w:vAlign w:val="center"/>
            <w:hideMark/>
          </w:tcPr>
          <w:p w14:paraId="24C52540" w14:textId="77777777" w:rsidR="00723A27" w:rsidRPr="00723A27" w:rsidRDefault="00723A27" w:rsidP="00723A27">
            <w:pPr>
              <w:widowControl/>
              <w:suppressAutoHyphens w:val="0"/>
              <w:jc w:val="center"/>
              <w:rPr>
                <w:rFonts w:asciiTheme="majorHAnsi" w:eastAsia="Times New Roman" w:hAnsiTheme="majorHAnsi" w:cs="Calibri"/>
                <w:color w:val="000000"/>
                <w:kern w:val="0"/>
                <w:sz w:val="18"/>
                <w:szCs w:val="18"/>
                <w:lang w:eastAsia="en-US" w:bidi="ar-SA"/>
              </w:rPr>
            </w:pPr>
            <w:r w:rsidRPr="00723A27">
              <w:rPr>
                <w:rFonts w:asciiTheme="majorHAnsi" w:eastAsia="Times New Roman" w:hAnsiTheme="majorHAnsi" w:cs="Calibri"/>
                <w:color w:val="000000"/>
                <w:kern w:val="0"/>
                <w:sz w:val="18"/>
                <w:szCs w:val="18"/>
                <w:lang w:eastAsia="en-US" w:bidi="ar-SA"/>
              </w:rPr>
              <w:t>102,3</w:t>
            </w:r>
          </w:p>
        </w:tc>
      </w:tr>
      <w:tr w:rsidR="00723A27" w:rsidRPr="00723A27" w14:paraId="5619E659" w14:textId="77777777" w:rsidTr="00723A27">
        <w:trPr>
          <w:trHeight w:val="372"/>
        </w:trPr>
        <w:tc>
          <w:tcPr>
            <w:tcW w:w="6936" w:type="dxa"/>
            <w:tcBorders>
              <w:top w:val="nil"/>
              <w:left w:val="single" w:sz="8" w:space="0" w:color="auto"/>
              <w:bottom w:val="single" w:sz="8" w:space="0" w:color="auto"/>
              <w:right w:val="single" w:sz="4" w:space="0" w:color="auto"/>
            </w:tcBorders>
            <w:shd w:val="clear" w:color="000000" w:fill="FFFFFF"/>
            <w:vAlign w:val="center"/>
            <w:hideMark/>
          </w:tcPr>
          <w:p w14:paraId="475B8B9D" w14:textId="77777777" w:rsidR="00723A27" w:rsidRPr="00723A27" w:rsidRDefault="00723A27" w:rsidP="00723A27">
            <w:pPr>
              <w:widowControl/>
              <w:suppressAutoHyphens w:val="0"/>
              <w:jc w:val="right"/>
              <w:rPr>
                <w:rFonts w:asciiTheme="majorHAnsi" w:eastAsia="Times New Roman" w:hAnsiTheme="majorHAnsi" w:cs="Calibri"/>
                <w:b/>
                <w:bCs/>
                <w:kern w:val="0"/>
                <w:sz w:val="18"/>
                <w:szCs w:val="18"/>
                <w:lang w:eastAsia="en-US" w:bidi="ar-SA"/>
              </w:rPr>
            </w:pPr>
            <w:r w:rsidRPr="00723A27">
              <w:rPr>
                <w:rFonts w:asciiTheme="majorHAnsi" w:eastAsia="Times New Roman" w:hAnsiTheme="majorHAnsi" w:cs="Calibri"/>
                <w:b/>
                <w:bCs/>
                <w:kern w:val="0"/>
                <w:sz w:val="18"/>
                <w:szCs w:val="18"/>
                <w:lang w:eastAsia="en-US" w:bidi="ar-SA"/>
              </w:rPr>
              <w:t>Total</w:t>
            </w:r>
          </w:p>
        </w:tc>
        <w:tc>
          <w:tcPr>
            <w:tcW w:w="909" w:type="dxa"/>
            <w:tcBorders>
              <w:top w:val="nil"/>
              <w:left w:val="nil"/>
              <w:bottom w:val="single" w:sz="8" w:space="0" w:color="auto"/>
              <w:right w:val="single" w:sz="4" w:space="0" w:color="auto"/>
            </w:tcBorders>
            <w:vAlign w:val="center"/>
            <w:hideMark/>
          </w:tcPr>
          <w:p w14:paraId="1E07E9FE" w14:textId="1C479442" w:rsidR="00723A27" w:rsidRPr="00723A27" w:rsidRDefault="00723A27" w:rsidP="00723A27">
            <w:pPr>
              <w:widowControl/>
              <w:suppressAutoHyphens w:val="0"/>
              <w:jc w:val="center"/>
              <w:rPr>
                <w:rFonts w:asciiTheme="majorHAnsi" w:eastAsia="Times New Roman" w:hAnsiTheme="majorHAnsi" w:cs="Calibri"/>
                <w:b/>
                <w:bCs/>
                <w:color w:val="000000"/>
                <w:kern w:val="0"/>
                <w:sz w:val="18"/>
                <w:szCs w:val="18"/>
                <w:lang w:eastAsia="en-US" w:bidi="ar-SA"/>
              </w:rPr>
            </w:pPr>
            <w:r w:rsidRPr="00723A27">
              <w:rPr>
                <w:rFonts w:asciiTheme="majorHAnsi" w:eastAsia="Times New Roman" w:hAnsiTheme="majorHAnsi" w:cs="Calibri"/>
                <w:b/>
                <w:bCs/>
                <w:color w:val="000000"/>
                <w:kern w:val="0"/>
                <w:sz w:val="18"/>
                <w:szCs w:val="18"/>
                <w:lang w:eastAsia="en-US" w:bidi="ar-SA"/>
              </w:rPr>
              <w:t>9</w:t>
            </w:r>
            <w:r w:rsidR="001D7E91">
              <w:rPr>
                <w:rFonts w:asciiTheme="majorHAnsi" w:eastAsia="Times New Roman" w:hAnsiTheme="majorHAnsi" w:cs="Calibri"/>
                <w:b/>
                <w:bCs/>
                <w:color w:val="000000"/>
                <w:kern w:val="0"/>
                <w:sz w:val="18"/>
                <w:szCs w:val="18"/>
                <w:lang w:eastAsia="en-US" w:bidi="ar-SA"/>
              </w:rPr>
              <w:t>.</w:t>
            </w:r>
            <w:r w:rsidRPr="00723A27">
              <w:rPr>
                <w:rFonts w:asciiTheme="majorHAnsi" w:eastAsia="Times New Roman" w:hAnsiTheme="majorHAnsi" w:cs="Calibri"/>
                <w:b/>
                <w:bCs/>
                <w:color w:val="000000"/>
                <w:kern w:val="0"/>
                <w:sz w:val="18"/>
                <w:szCs w:val="18"/>
                <w:lang w:eastAsia="en-US" w:bidi="ar-SA"/>
              </w:rPr>
              <w:t>923</w:t>
            </w:r>
          </w:p>
        </w:tc>
        <w:tc>
          <w:tcPr>
            <w:tcW w:w="794" w:type="dxa"/>
            <w:tcBorders>
              <w:top w:val="nil"/>
              <w:left w:val="nil"/>
              <w:bottom w:val="single" w:sz="8" w:space="0" w:color="auto"/>
              <w:right w:val="single" w:sz="4" w:space="0" w:color="auto"/>
            </w:tcBorders>
            <w:vAlign w:val="center"/>
            <w:hideMark/>
          </w:tcPr>
          <w:p w14:paraId="30A87497" w14:textId="010F7801" w:rsidR="00723A27" w:rsidRPr="00723A27" w:rsidRDefault="00723A27" w:rsidP="00723A27">
            <w:pPr>
              <w:widowControl/>
              <w:suppressAutoHyphens w:val="0"/>
              <w:jc w:val="center"/>
              <w:rPr>
                <w:rFonts w:asciiTheme="majorHAnsi" w:eastAsia="Times New Roman" w:hAnsiTheme="majorHAnsi" w:cs="Calibri"/>
                <w:b/>
                <w:bCs/>
                <w:color w:val="000000"/>
                <w:kern w:val="0"/>
                <w:sz w:val="18"/>
                <w:szCs w:val="18"/>
                <w:lang w:eastAsia="en-US" w:bidi="ar-SA"/>
              </w:rPr>
            </w:pPr>
            <w:r w:rsidRPr="00723A27">
              <w:rPr>
                <w:rFonts w:asciiTheme="majorHAnsi" w:eastAsia="Times New Roman" w:hAnsiTheme="majorHAnsi" w:cs="Calibri"/>
                <w:b/>
                <w:bCs/>
                <w:color w:val="000000"/>
                <w:kern w:val="0"/>
                <w:sz w:val="18"/>
                <w:szCs w:val="18"/>
                <w:lang w:eastAsia="en-US" w:bidi="ar-SA"/>
              </w:rPr>
              <w:t>31</w:t>
            </w:r>
            <w:r w:rsidR="001D7E91">
              <w:rPr>
                <w:rFonts w:asciiTheme="majorHAnsi" w:eastAsia="Times New Roman" w:hAnsiTheme="majorHAnsi" w:cs="Calibri"/>
                <w:b/>
                <w:bCs/>
                <w:color w:val="000000"/>
                <w:kern w:val="0"/>
                <w:sz w:val="18"/>
                <w:szCs w:val="18"/>
                <w:lang w:eastAsia="en-US" w:bidi="ar-SA"/>
              </w:rPr>
              <w:t>.</w:t>
            </w:r>
            <w:r w:rsidRPr="00723A27">
              <w:rPr>
                <w:rFonts w:asciiTheme="majorHAnsi" w:eastAsia="Times New Roman" w:hAnsiTheme="majorHAnsi" w:cs="Calibri"/>
                <w:b/>
                <w:bCs/>
                <w:color w:val="000000"/>
                <w:kern w:val="0"/>
                <w:sz w:val="18"/>
                <w:szCs w:val="18"/>
                <w:lang w:eastAsia="en-US" w:bidi="ar-SA"/>
              </w:rPr>
              <w:t>49</w:t>
            </w:r>
            <w:r w:rsidR="001D7E91">
              <w:rPr>
                <w:rFonts w:asciiTheme="majorHAnsi" w:eastAsia="Times New Roman" w:hAnsiTheme="majorHAnsi" w:cs="Calibri"/>
                <w:b/>
                <w:bCs/>
                <w:color w:val="000000"/>
                <w:kern w:val="0"/>
                <w:sz w:val="18"/>
                <w:szCs w:val="18"/>
                <w:lang w:eastAsia="en-US" w:bidi="ar-SA"/>
              </w:rPr>
              <w:t>7</w:t>
            </w:r>
          </w:p>
        </w:tc>
        <w:tc>
          <w:tcPr>
            <w:tcW w:w="1274" w:type="dxa"/>
            <w:tcBorders>
              <w:top w:val="nil"/>
              <w:left w:val="nil"/>
              <w:bottom w:val="single" w:sz="8" w:space="0" w:color="auto"/>
              <w:right w:val="single" w:sz="8" w:space="0" w:color="auto"/>
            </w:tcBorders>
            <w:vAlign w:val="center"/>
            <w:hideMark/>
          </w:tcPr>
          <w:p w14:paraId="498D8AFD" w14:textId="497B718A" w:rsidR="00723A27" w:rsidRPr="00723A27" w:rsidRDefault="00723A27" w:rsidP="00723A27">
            <w:pPr>
              <w:widowControl/>
              <w:suppressAutoHyphens w:val="0"/>
              <w:jc w:val="center"/>
              <w:rPr>
                <w:rFonts w:asciiTheme="majorHAnsi" w:eastAsia="Times New Roman" w:hAnsiTheme="majorHAnsi" w:cs="Calibri"/>
                <w:b/>
                <w:bCs/>
                <w:color w:val="000000"/>
                <w:kern w:val="0"/>
                <w:sz w:val="18"/>
                <w:szCs w:val="18"/>
                <w:lang w:eastAsia="en-US" w:bidi="ar-SA"/>
              </w:rPr>
            </w:pPr>
            <w:r w:rsidRPr="00723A27">
              <w:rPr>
                <w:rFonts w:asciiTheme="majorHAnsi" w:eastAsia="Times New Roman" w:hAnsiTheme="majorHAnsi" w:cs="Calibri"/>
                <w:b/>
                <w:bCs/>
                <w:color w:val="000000"/>
                <w:kern w:val="0"/>
                <w:sz w:val="18"/>
                <w:szCs w:val="18"/>
                <w:lang w:eastAsia="en-US" w:bidi="ar-SA"/>
              </w:rPr>
              <w:t>974</w:t>
            </w:r>
            <w:r w:rsidR="001D7E91">
              <w:rPr>
                <w:rFonts w:asciiTheme="majorHAnsi" w:eastAsia="Times New Roman" w:hAnsiTheme="majorHAnsi" w:cs="Calibri"/>
                <w:b/>
                <w:bCs/>
                <w:color w:val="000000"/>
                <w:kern w:val="0"/>
                <w:sz w:val="18"/>
                <w:szCs w:val="18"/>
                <w:lang w:eastAsia="en-US" w:bidi="ar-SA"/>
              </w:rPr>
              <w:t>.</w:t>
            </w:r>
            <w:r w:rsidRPr="00723A27">
              <w:rPr>
                <w:rFonts w:asciiTheme="majorHAnsi" w:eastAsia="Times New Roman" w:hAnsiTheme="majorHAnsi" w:cs="Calibri"/>
                <w:b/>
                <w:bCs/>
                <w:color w:val="000000"/>
                <w:kern w:val="0"/>
                <w:sz w:val="18"/>
                <w:szCs w:val="18"/>
                <w:lang w:eastAsia="en-US" w:bidi="ar-SA"/>
              </w:rPr>
              <w:t>16</w:t>
            </w:r>
            <w:r w:rsidR="001D7E91">
              <w:rPr>
                <w:rFonts w:asciiTheme="majorHAnsi" w:eastAsia="Times New Roman" w:hAnsiTheme="majorHAnsi" w:cs="Calibri"/>
                <w:b/>
                <w:bCs/>
                <w:color w:val="000000"/>
                <w:kern w:val="0"/>
                <w:sz w:val="18"/>
                <w:szCs w:val="18"/>
                <w:lang w:eastAsia="en-US" w:bidi="ar-SA"/>
              </w:rPr>
              <w:t>4</w:t>
            </w:r>
          </w:p>
        </w:tc>
      </w:tr>
    </w:tbl>
    <w:p w14:paraId="14190F88" w14:textId="77777777" w:rsidR="00190D75" w:rsidRPr="00683D58" w:rsidRDefault="00190D75">
      <w:pPr>
        <w:widowControl/>
        <w:suppressAutoHyphens w:val="0"/>
        <w:rPr>
          <w:rFonts w:asciiTheme="majorHAnsi" w:hAnsiTheme="majorHAnsi"/>
          <w:highlight w:val="yellow"/>
        </w:rPr>
      </w:pPr>
    </w:p>
    <w:p w14:paraId="3ADBA9E3" w14:textId="28D49364" w:rsidR="00190D75" w:rsidRPr="004C7B54" w:rsidRDefault="00190D75" w:rsidP="00C828D7">
      <w:pPr>
        <w:widowControl/>
        <w:suppressAutoHyphens w:val="0"/>
        <w:spacing w:line="360" w:lineRule="auto"/>
        <w:jc w:val="both"/>
        <w:rPr>
          <w:rFonts w:asciiTheme="majorHAnsi" w:hAnsiTheme="majorHAnsi"/>
          <w:lang w:val="fr-FR"/>
        </w:rPr>
      </w:pPr>
      <w:r w:rsidRPr="004C7B54">
        <w:rPr>
          <w:rFonts w:asciiTheme="majorHAnsi" w:hAnsiTheme="majorHAnsi"/>
          <w:lang w:val="fr-FR"/>
        </w:rPr>
        <w:t xml:space="preserve">Din analiza preliminară a componenţei sistemului public de iluminat şi a consumului multianual de energie, se observă că </w:t>
      </w:r>
      <w:r w:rsidR="00C828D7" w:rsidRPr="004C7B54">
        <w:rPr>
          <w:rFonts w:asciiTheme="majorHAnsi" w:hAnsiTheme="majorHAnsi"/>
          <w:lang w:val="fr-FR"/>
        </w:rPr>
        <w:t>SIP</w:t>
      </w:r>
      <w:r w:rsidRPr="004C7B54">
        <w:rPr>
          <w:rFonts w:asciiTheme="majorHAnsi" w:hAnsiTheme="majorHAnsi"/>
          <w:lang w:val="fr-FR"/>
        </w:rPr>
        <w:t xml:space="preserve"> </w:t>
      </w:r>
      <w:r w:rsidR="006D1DC6" w:rsidRPr="004C7B54">
        <w:rPr>
          <w:rFonts w:asciiTheme="majorHAnsi" w:hAnsiTheme="majorHAnsi"/>
          <w:lang w:val="fr-FR"/>
        </w:rPr>
        <w:t>a</w:t>
      </w:r>
      <w:r w:rsidR="008E44C4" w:rsidRPr="004C7B54">
        <w:rPr>
          <w:rFonts w:asciiTheme="majorHAnsi" w:hAnsiTheme="majorHAnsi"/>
          <w:lang w:val="fr-FR"/>
        </w:rPr>
        <w:t>f</w:t>
      </w:r>
      <w:r w:rsidR="006D1DC6" w:rsidRPr="004C7B54">
        <w:rPr>
          <w:rFonts w:asciiTheme="majorHAnsi" w:hAnsiTheme="majorHAnsi"/>
          <w:lang w:val="fr-FR"/>
        </w:rPr>
        <w:t>erent Municipiului Satu Mare, se află într-o continua modernizare.</w:t>
      </w:r>
    </w:p>
    <w:p w14:paraId="4C0F0BCF" w14:textId="28F34285" w:rsidR="00D02C2E" w:rsidRPr="004C7B54" w:rsidRDefault="00D02C2E" w:rsidP="00C828D7">
      <w:pPr>
        <w:widowControl/>
        <w:suppressAutoHyphens w:val="0"/>
        <w:spacing w:line="360" w:lineRule="auto"/>
        <w:jc w:val="both"/>
        <w:rPr>
          <w:rFonts w:asciiTheme="majorHAnsi" w:hAnsiTheme="majorHAnsi"/>
          <w:lang w:val="fr-FR"/>
        </w:rPr>
      </w:pPr>
      <w:r w:rsidRPr="004C7B54">
        <w:rPr>
          <w:rFonts w:asciiTheme="majorHAnsi" w:hAnsiTheme="majorHAnsi"/>
          <w:lang w:val="fr-FR"/>
        </w:rPr>
        <w:t xml:space="preserve">Aproximativ </w:t>
      </w:r>
      <w:r w:rsidR="009F5CF9">
        <w:rPr>
          <w:rFonts w:asciiTheme="majorHAnsi" w:hAnsiTheme="majorHAnsi"/>
          <w:lang w:val="fr-FR"/>
        </w:rPr>
        <w:t>55</w:t>
      </w:r>
      <w:r w:rsidRPr="004C7B54">
        <w:rPr>
          <w:rFonts w:asciiTheme="majorHAnsi" w:hAnsiTheme="majorHAnsi"/>
          <w:lang w:val="fr-FR"/>
        </w:rPr>
        <w:t xml:space="preserve">% din corpurile de iluminat sunt cu telegestiune. </w:t>
      </w:r>
    </w:p>
    <w:p w14:paraId="15E335D0" w14:textId="268B120A" w:rsidR="00D02C2E" w:rsidRPr="004C7B54" w:rsidRDefault="00D02C2E" w:rsidP="00C828D7">
      <w:pPr>
        <w:widowControl/>
        <w:suppressAutoHyphens w:val="0"/>
        <w:spacing w:line="360" w:lineRule="auto"/>
        <w:jc w:val="both"/>
        <w:rPr>
          <w:rFonts w:asciiTheme="majorHAnsi" w:hAnsiTheme="majorHAnsi"/>
          <w:lang w:val="fr-FR"/>
        </w:rPr>
      </w:pPr>
      <w:r w:rsidRPr="004C7B54">
        <w:rPr>
          <w:rFonts w:asciiTheme="majorHAnsi" w:hAnsiTheme="majorHAnsi"/>
          <w:lang w:val="fr-FR"/>
        </w:rPr>
        <w:t xml:space="preserve">Dacă ne referim la tipul corpurilor de iluminat, în municipiul Satu Mare </w:t>
      </w:r>
      <w:r w:rsidR="009F5CF9">
        <w:rPr>
          <w:rFonts w:asciiTheme="majorHAnsi" w:hAnsiTheme="majorHAnsi"/>
          <w:lang w:val="fr-FR"/>
        </w:rPr>
        <w:t>mai mult de</w:t>
      </w:r>
      <w:r w:rsidRPr="004C7B54">
        <w:rPr>
          <w:rFonts w:asciiTheme="majorHAnsi" w:hAnsiTheme="majorHAnsi"/>
          <w:lang w:val="fr-FR"/>
        </w:rPr>
        <w:t xml:space="preserve"> jumatate din corpurile de iluminat sunt moderne, pe bază de tehnologie LED.</w:t>
      </w:r>
    </w:p>
    <w:p w14:paraId="28A1857C" w14:textId="77777777" w:rsidR="00D02C2E" w:rsidRPr="004C7B54" w:rsidRDefault="00D02C2E">
      <w:pPr>
        <w:widowControl/>
        <w:suppressAutoHyphens w:val="0"/>
        <w:rPr>
          <w:rFonts w:asciiTheme="majorHAnsi" w:hAnsiTheme="majorHAnsi"/>
          <w:highlight w:val="yellow"/>
          <w:lang w:val="fr-FR"/>
        </w:rPr>
      </w:pPr>
      <w:r w:rsidRPr="004C7B54">
        <w:rPr>
          <w:rFonts w:asciiTheme="majorHAnsi" w:hAnsiTheme="majorHAnsi"/>
          <w:highlight w:val="yellow"/>
          <w:lang w:val="fr-FR"/>
        </w:rPr>
        <w:br w:type="page"/>
      </w:r>
    </w:p>
    <w:p w14:paraId="3EA17D98" w14:textId="34525A5F" w:rsidR="0080180B" w:rsidRPr="00683D58" w:rsidRDefault="0080180B" w:rsidP="004E31E2">
      <w:pPr>
        <w:pStyle w:val="Heading2"/>
        <w:numPr>
          <w:ilvl w:val="1"/>
          <w:numId w:val="13"/>
        </w:numPr>
        <w:spacing w:after="240" w:line="360" w:lineRule="auto"/>
        <w:jc w:val="both"/>
        <w:rPr>
          <w:color w:val="auto"/>
          <w:lang w:val="ro-RO"/>
        </w:rPr>
      </w:pPr>
      <w:bookmarkStart w:id="22" w:name="_Toc20234216"/>
      <w:bookmarkStart w:id="23" w:name="_Toc208828259"/>
      <w:r w:rsidRPr="00683D58">
        <w:rPr>
          <w:color w:val="auto"/>
          <w:lang w:val="ro-RO"/>
        </w:rPr>
        <w:lastRenderedPageBreak/>
        <w:t>Sistemul de transport public</w:t>
      </w:r>
      <w:bookmarkEnd w:id="22"/>
      <w:bookmarkEnd w:id="23"/>
    </w:p>
    <w:p w14:paraId="545C16A5" w14:textId="5A9779B3" w:rsidR="0080180B" w:rsidRPr="00683D58" w:rsidRDefault="0080180B" w:rsidP="005A4C96">
      <w:pPr>
        <w:spacing w:line="360" w:lineRule="auto"/>
        <w:jc w:val="both"/>
        <w:rPr>
          <w:rFonts w:asciiTheme="majorHAnsi" w:hAnsiTheme="majorHAnsi"/>
          <w:lang w:val="fr-FR"/>
        </w:rPr>
      </w:pPr>
      <w:r w:rsidRPr="00683D58">
        <w:rPr>
          <w:rFonts w:asciiTheme="majorHAnsi" w:hAnsiTheme="majorHAnsi"/>
          <w:lang w:val="fr-FR"/>
        </w:rPr>
        <w:t>Se prezintă consumurile de carburanți și eficiența evaluată a sistemului de transport public la nivelul anului 20</w:t>
      </w:r>
      <w:r w:rsidR="00C828D7" w:rsidRPr="00683D58">
        <w:rPr>
          <w:rFonts w:asciiTheme="majorHAnsi" w:hAnsiTheme="majorHAnsi"/>
          <w:lang w:val="fr-FR"/>
        </w:rPr>
        <w:t>2</w:t>
      </w:r>
      <w:r w:rsidR="00245706">
        <w:rPr>
          <w:rFonts w:asciiTheme="majorHAnsi" w:hAnsiTheme="majorHAnsi"/>
          <w:lang w:val="fr-FR"/>
        </w:rPr>
        <w:t>4</w:t>
      </w:r>
      <w:r w:rsidRPr="00683D58">
        <w:rPr>
          <w:rFonts w:asciiTheme="majorHAnsi" w:hAnsiTheme="majorHAnsi"/>
          <w:lang w:val="fr-FR"/>
        </w:rPr>
        <w:t>:</w:t>
      </w:r>
    </w:p>
    <w:p w14:paraId="6BDD9D64" w14:textId="0B936271" w:rsidR="0080180B" w:rsidRPr="00683D58" w:rsidRDefault="0080180B" w:rsidP="00C828D7">
      <w:pPr>
        <w:pStyle w:val="BodyText"/>
        <w:spacing w:after="0" w:line="360" w:lineRule="auto"/>
        <w:jc w:val="both"/>
        <w:rPr>
          <w:rFonts w:asciiTheme="majorHAnsi" w:hAnsiTheme="majorHAnsi"/>
          <w:b/>
          <w:bCs/>
          <w:i/>
          <w:iCs/>
          <w:szCs w:val="22"/>
        </w:rPr>
      </w:pPr>
      <w:proofErr w:type="spellStart"/>
      <w:r w:rsidRPr="00683D58">
        <w:rPr>
          <w:rFonts w:asciiTheme="majorHAnsi" w:hAnsiTheme="majorHAnsi"/>
          <w:b/>
          <w:bCs/>
          <w:i/>
          <w:iCs/>
          <w:szCs w:val="22"/>
        </w:rPr>
        <w:t>Indicatori</w:t>
      </w:r>
      <w:proofErr w:type="spellEnd"/>
      <w:r w:rsidRPr="00683D58">
        <w:rPr>
          <w:rFonts w:asciiTheme="majorHAnsi" w:hAnsiTheme="majorHAnsi"/>
          <w:b/>
          <w:bCs/>
          <w:i/>
          <w:iCs/>
          <w:szCs w:val="22"/>
        </w:rPr>
        <w:t xml:space="preserve"> </w:t>
      </w:r>
      <w:proofErr w:type="spellStart"/>
      <w:r w:rsidRPr="00683D58">
        <w:rPr>
          <w:rFonts w:asciiTheme="majorHAnsi" w:hAnsiTheme="majorHAnsi"/>
          <w:b/>
          <w:bCs/>
          <w:i/>
          <w:iCs/>
          <w:szCs w:val="22"/>
        </w:rPr>
        <w:t>specifici</w:t>
      </w:r>
      <w:proofErr w:type="spellEnd"/>
      <w:r w:rsidRPr="00683D58">
        <w:rPr>
          <w:rFonts w:asciiTheme="majorHAnsi" w:hAnsiTheme="majorHAnsi"/>
          <w:b/>
          <w:bCs/>
          <w:i/>
          <w:iCs/>
          <w:szCs w:val="22"/>
        </w:rPr>
        <w:t xml:space="preserve"> transport</w:t>
      </w:r>
    </w:p>
    <w:tbl>
      <w:tblPr>
        <w:tblW w:w="5000" w:type="pct"/>
        <w:tblLook w:val="04A0" w:firstRow="1" w:lastRow="0" w:firstColumn="1" w:lastColumn="0" w:noHBand="0" w:noVBand="1"/>
      </w:tblPr>
      <w:tblGrid>
        <w:gridCol w:w="2092"/>
        <w:gridCol w:w="1598"/>
        <w:gridCol w:w="2304"/>
        <w:gridCol w:w="852"/>
        <w:gridCol w:w="1353"/>
        <w:gridCol w:w="1334"/>
      </w:tblGrid>
      <w:tr w:rsidR="00683D58" w:rsidRPr="00683D58" w14:paraId="0A765290" w14:textId="77777777" w:rsidTr="0019445A">
        <w:trPr>
          <w:trHeight w:val="315"/>
        </w:trPr>
        <w:tc>
          <w:tcPr>
            <w:tcW w:w="1100" w:type="pct"/>
            <w:tcBorders>
              <w:top w:val="single" w:sz="4" w:space="0" w:color="auto"/>
              <w:left w:val="single" w:sz="4" w:space="0" w:color="auto"/>
              <w:bottom w:val="single" w:sz="4" w:space="0" w:color="auto"/>
              <w:right w:val="single" w:sz="4" w:space="0" w:color="auto"/>
            </w:tcBorders>
            <w:vAlign w:val="center"/>
            <w:hideMark/>
          </w:tcPr>
          <w:p w14:paraId="1D353870"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Indicatori</w:t>
            </w:r>
            <w:proofErr w:type="spellEnd"/>
          </w:p>
        </w:tc>
        <w:tc>
          <w:tcPr>
            <w:tcW w:w="841" w:type="pct"/>
            <w:tcBorders>
              <w:top w:val="single" w:sz="4" w:space="0" w:color="auto"/>
              <w:left w:val="nil"/>
              <w:bottom w:val="single" w:sz="4" w:space="0" w:color="auto"/>
              <w:right w:val="single" w:sz="4" w:space="0" w:color="auto"/>
            </w:tcBorders>
            <w:vAlign w:val="center"/>
            <w:hideMark/>
          </w:tcPr>
          <w:p w14:paraId="1DC2D344"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Valoare</w:t>
            </w:r>
            <w:proofErr w:type="spellEnd"/>
            <w:r w:rsidRPr="00683D58">
              <w:rPr>
                <w:rFonts w:asciiTheme="majorHAnsi" w:eastAsia="Times New Roman" w:hAnsiTheme="majorHAnsi" w:cs="Calibri"/>
                <w:b/>
                <w:bCs/>
                <w:kern w:val="0"/>
                <w:sz w:val="20"/>
                <w:szCs w:val="20"/>
                <w:lang w:eastAsia="en-US" w:bidi="ar-SA"/>
              </w:rPr>
              <w:t xml:space="preserve"> indicator</w:t>
            </w:r>
          </w:p>
        </w:tc>
        <w:tc>
          <w:tcPr>
            <w:tcW w:w="1645" w:type="pct"/>
            <w:gridSpan w:val="2"/>
            <w:tcBorders>
              <w:top w:val="single" w:sz="4" w:space="0" w:color="auto"/>
              <w:left w:val="nil"/>
              <w:bottom w:val="single" w:sz="4" w:space="0" w:color="auto"/>
              <w:right w:val="single" w:sz="4" w:space="0" w:color="auto"/>
            </w:tcBorders>
            <w:vAlign w:val="center"/>
            <w:hideMark/>
          </w:tcPr>
          <w:p w14:paraId="7C792D29" w14:textId="01F5AEAD" w:rsidR="0019445A" w:rsidRPr="00683D58" w:rsidRDefault="0019445A" w:rsidP="0019445A">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energie</w:t>
            </w:r>
            <w:proofErr w:type="spellEnd"/>
          </w:p>
        </w:tc>
        <w:tc>
          <w:tcPr>
            <w:tcW w:w="1414" w:type="pct"/>
            <w:gridSpan w:val="2"/>
            <w:tcBorders>
              <w:top w:val="single" w:sz="4" w:space="0" w:color="auto"/>
              <w:left w:val="nil"/>
              <w:bottom w:val="single" w:sz="4" w:space="0" w:color="auto"/>
              <w:right w:val="single" w:sz="4" w:space="0" w:color="000000"/>
            </w:tcBorders>
            <w:vAlign w:val="center"/>
            <w:hideMark/>
          </w:tcPr>
          <w:p w14:paraId="4FC66DFD"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Mărime</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raportare</w:t>
            </w:r>
            <w:proofErr w:type="spellEnd"/>
          </w:p>
        </w:tc>
      </w:tr>
      <w:tr w:rsidR="00683D58" w:rsidRPr="00683D58" w14:paraId="029202FD" w14:textId="77777777" w:rsidTr="003A7F8F">
        <w:trPr>
          <w:trHeight w:val="630"/>
        </w:trPr>
        <w:tc>
          <w:tcPr>
            <w:tcW w:w="1100" w:type="pct"/>
            <w:tcBorders>
              <w:top w:val="nil"/>
              <w:left w:val="single" w:sz="4" w:space="0" w:color="auto"/>
              <w:bottom w:val="single" w:sz="4" w:space="0" w:color="auto"/>
              <w:right w:val="single" w:sz="4" w:space="0" w:color="auto"/>
            </w:tcBorders>
            <w:vAlign w:val="center"/>
            <w:hideMark/>
          </w:tcPr>
          <w:p w14:paraId="784A1502"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w:t>
            </w:r>
          </w:p>
        </w:tc>
        <w:tc>
          <w:tcPr>
            <w:tcW w:w="841" w:type="pct"/>
            <w:tcBorders>
              <w:top w:val="nil"/>
              <w:left w:val="nil"/>
              <w:bottom w:val="single" w:sz="4" w:space="0" w:color="auto"/>
              <w:right w:val="single" w:sz="4" w:space="0" w:color="auto"/>
            </w:tcBorders>
            <w:vAlign w:val="center"/>
            <w:hideMark/>
          </w:tcPr>
          <w:p w14:paraId="4D14DE7E"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w:t>
            </w:r>
            <w:r w:rsidRPr="00683D58">
              <w:rPr>
                <w:rFonts w:asciiTheme="majorHAnsi" w:eastAsia="Times New Roman" w:hAnsiTheme="majorHAnsi" w:cs="Calibri"/>
                <w:b/>
                <w:bCs/>
                <w:kern w:val="0"/>
                <w:sz w:val="20"/>
                <w:szCs w:val="20"/>
                <w:lang w:eastAsia="en-US" w:bidi="ar-SA"/>
              </w:rPr>
              <w:br/>
              <w:t>(= 4 / 6)</w:t>
            </w:r>
          </w:p>
        </w:tc>
        <w:tc>
          <w:tcPr>
            <w:tcW w:w="1211" w:type="pct"/>
            <w:tcBorders>
              <w:top w:val="nil"/>
              <w:left w:val="nil"/>
              <w:bottom w:val="single" w:sz="4" w:space="0" w:color="auto"/>
              <w:right w:val="single" w:sz="4" w:space="0" w:color="auto"/>
            </w:tcBorders>
            <w:vAlign w:val="center"/>
            <w:hideMark/>
          </w:tcPr>
          <w:p w14:paraId="34A86FDA"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p>
        </w:tc>
        <w:tc>
          <w:tcPr>
            <w:tcW w:w="434" w:type="pct"/>
            <w:tcBorders>
              <w:top w:val="nil"/>
              <w:left w:val="nil"/>
              <w:bottom w:val="single" w:sz="4" w:space="0" w:color="auto"/>
              <w:right w:val="single" w:sz="4" w:space="0" w:color="auto"/>
            </w:tcBorders>
            <w:vAlign w:val="center"/>
            <w:hideMark/>
          </w:tcPr>
          <w:p w14:paraId="3CD7BD23"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712" w:type="pct"/>
            <w:tcBorders>
              <w:top w:val="nil"/>
              <w:left w:val="nil"/>
              <w:bottom w:val="single" w:sz="4" w:space="0" w:color="auto"/>
              <w:right w:val="single" w:sz="4" w:space="0" w:color="auto"/>
            </w:tcBorders>
            <w:vAlign w:val="center"/>
            <w:hideMark/>
          </w:tcPr>
          <w:p w14:paraId="3B7FB15F"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702" w:type="pct"/>
            <w:tcBorders>
              <w:top w:val="nil"/>
              <w:left w:val="nil"/>
              <w:bottom w:val="single" w:sz="4" w:space="0" w:color="auto"/>
              <w:right w:val="single" w:sz="4" w:space="0" w:color="auto"/>
            </w:tcBorders>
            <w:vAlign w:val="center"/>
            <w:hideMark/>
          </w:tcPr>
          <w:p w14:paraId="2CC45232"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r>
      <w:tr w:rsidR="00683D58" w:rsidRPr="00683D58" w14:paraId="4B8BBDED"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6894794"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Eficiența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sistemului</w:t>
            </w:r>
            <w:proofErr w:type="spellEnd"/>
          </w:p>
        </w:tc>
      </w:tr>
      <w:tr w:rsidR="00683D58" w:rsidRPr="00683D58" w14:paraId="7FE249C2" w14:textId="77777777" w:rsidTr="00CF39ED">
        <w:trPr>
          <w:trHeight w:val="1260"/>
        </w:trPr>
        <w:tc>
          <w:tcPr>
            <w:tcW w:w="1100" w:type="pct"/>
            <w:tcBorders>
              <w:top w:val="nil"/>
              <w:left w:val="single" w:sz="4" w:space="0" w:color="auto"/>
              <w:bottom w:val="single" w:sz="4" w:space="0" w:color="auto"/>
              <w:right w:val="single" w:sz="4" w:space="0" w:color="auto"/>
            </w:tcBorders>
            <w:vAlign w:val="center"/>
            <w:hideMark/>
          </w:tcPr>
          <w:p w14:paraId="4B0210A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specific de energie la transportul public local (kWh/pas.)</w:t>
            </w:r>
          </w:p>
        </w:tc>
        <w:tc>
          <w:tcPr>
            <w:tcW w:w="841" w:type="pct"/>
            <w:tcBorders>
              <w:top w:val="nil"/>
              <w:left w:val="nil"/>
              <w:bottom w:val="single" w:sz="4" w:space="0" w:color="auto"/>
              <w:right w:val="single" w:sz="4" w:space="0" w:color="auto"/>
            </w:tcBorders>
            <w:vAlign w:val="center"/>
            <w:hideMark/>
          </w:tcPr>
          <w:p w14:paraId="2946A60C" w14:textId="76EBE6E7" w:rsidR="00CF39ED" w:rsidRPr="004859D8" w:rsidRDefault="004859D8" w:rsidP="00CF39ED">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1,08</w:t>
            </w:r>
          </w:p>
        </w:tc>
        <w:tc>
          <w:tcPr>
            <w:tcW w:w="1211" w:type="pct"/>
            <w:tcBorders>
              <w:top w:val="nil"/>
              <w:left w:val="nil"/>
              <w:bottom w:val="single" w:sz="4" w:space="0" w:color="auto"/>
              <w:right w:val="single" w:sz="4" w:space="0" w:color="auto"/>
            </w:tcBorders>
            <w:vAlign w:val="center"/>
            <w:hideMark/>
          </w:tcPr>
          <w:p w14:paraId="165CF51A" w14:textId="77777777" w:rsidR="00CF39ED" w:rsidRPr="00D71079" w:rsidRDefault="00CF39ED" w:rsidP="00CF39ED">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Consumul de energie anual aferent transportului public local (MWh)</w:t>
            </w:r>
          </w:p>
        </w:tc>
        <w:tc>
          <w:tcPr>
            <w:tcW w:w="434" w:type="pct"/>
            <w:tcBorders>
              <w:top w:val="nil"/>
              <w:left w:val="nil"/>
              <w:bottom w:val="single" w:sz="4" w:space="0" w:color="auto"/>
              <w:right w:val="single" w:sz="4" w:space="0" w:color="auto"/>
            </w:tcBorders>
            <w:vAlign w:val="center"/>
            <w:hideMark/>
          </w:tcPr>
          <w:p w14:paraId="073398A7" w14:textId="200837B9"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7.717,3</w:t>
            </w:r>
          </w:p>
        </w:tc>
        <w:tc>
          <w:tcPr>
            <w:tcW w:w="712" w:type="pct"/>
            <w:tcBorders>
              <w:top w:val="nil"/>
              <w:left w:val="nil"/>
              <w:bottom w:val="single" w:sz="4" w:space="0" w:color="auto"/>
              <w:right w:val="single" w:sz="4" w:space="0" w:color="auto"/>
            </w:tcBorders>
            <w:vAlign w:val="center"/>
            <w:hideMark/>
          </w:tcPr>
          <w:p w14:paraId="6173E69A"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Număr de </w:t>
            </w:r>
            <w:proofErr w:type="spellStart"/>
            <w:r w:rsidRPr="00683D58">
              <w:rPr>
                <w:rFonts w:asciiTheme="majorHAnsi" w:eastAsia="Times New Roman" w:hAnsiTheme="majorHAnsi" w:cs="Calibri"/>
                <w:kern w:val="0"/>
                <w:sz w:val="20"/>
                <w:szCs w:val="20"/>
                <w:lang w:eastAsia="en-US" w:bidi="ar-SA"/>
              </w:rPr>
              <w:t>pasageri</w:t>
            </w:r>
            <w:proofErr w:type="spellEnd"/>
          </w:p>
        </w:tc>
        <w:tc>
          <w:tcPr>
            <w:tcW w:w="702" w:type="pct"/>
            <w:tcBorders>
              <w:top w:val="nil"/>
              <w:left w:val="nil"/>
              <w:bottom w:val="single" w:sz="4" w:space="0" w:color="auto"/>
              <w:right w:val="single" w:sz="4" w:space="0" w:color="auto"/>
            </w:tcBorders>
            <w:vAlign w:val="center"/>
            <w:hideMark/>
          </w:tcPr>
          <w:p w14:paraId="36629B08" w14:textId="4F3E8072"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7.143.079</w:t>
            </w:r>
          </w:p>
        </w:tc>
      </w:tr>
      <w:tr w:rsidR="00683D58" w:rsidRPr="00683D58" w14:paraId="28C8533B"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7349F19"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Eficiența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călătoriei</w:t>
            </w:r>
            <w:proofErr w:type="spellEnd"/>
          </w:p>
        </w:tc>
      </w:tr>
      <w:tr w:rsidR="00683D58" w:rsidRPr="00683D58" w14:paraId="68B90595" w14:textId="77777777" w:rsidTr="00CF39ED">
        <w:trPr>
          <w:trHeight w:val="900"/>
        </w:trPr>
        <w:tc>
          <w:tcPr>
            <w:tcW w:w="1100" w:type="pct"/>
            <w:tcBorders>
              <w:top w:val="nil"/>
              <w:left w:val="single" w:sz="4" w:space="0" w:color="auto"/>
              <w:bottom w:val="single" w:sz="4" w:space="0" w:color="auto"/>
              <w:right w:val="single" w:sz="4" w:space="0" w:color="auto"/>
            </w:tcBorders>
            <w:vAlign w:val="center"/>
            <w:hideMark/>
          </w:tcPr>
          <w:p w14:paraId="282DCD69"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specific de energie (MWh /pkm)</w:t>
            </w:r>
          </w:p>
        </w:tc>
        <w:tc>
          <w:tcPr>
            <w:tcW w:w="841" w:type="pct"/>
            <w:tcBorders>
              <w:top w:val="nil"/>
              <w:left w:val="nil"/>
              <w:bottom w:val="single" w:sz="4" w:space="0" w:color="auto"/>
              <w:right w:val="single" w:sz="4" w:space="0" w:color="auto"/>
            </w:tcBorders>
            <w:vAlign w:val="center"/>
            <w:hideMark/>
          </w:tcPr>
          <w:p w14:paraId="002DF9DC" w14:textId="3795CBC6"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2.004</w:t>
            </w:r>
          </w:p>
        </w:tc>
        <w:tc>
          <w:tcPr>
            <w:tcW w:w="1211" w:type="pct"/>
            <w:tcBorders>
              <w:top w:val="nil"/>
              <w:left w:val="nil"/>
              <w:bottom w:val="single" w:sz="4" w:space="0" w:color="auto"/>
              <w:right w:val="single" w:sz="4" w:space="0" w:color="auto"/>
            </w:tcBorders>
            <w:vAlign w:val="center"/>
            <w:hideMark/>
          </w:tcPr>
          <w:p w14:paraId="7ED70FAF" w14:textId="77777777" w:rsidR="00CF39ED" w:rsidRPr="00D71079" w:rsidRDefault="00CF39ED" w:rsidP="00CF39ED">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Consumul anual de energie aferent transportului public local (tep)</w:t>
            </w:r>
          </w:p>
        </w:tc>
        <w:tc>
          <w:tcPr>
            <w:tcW w:w="434" w:type="pct"/>
            <w:tcBorders>
              <w:top w:val="nil"/>
              <w:left w:val="nil"/>
              <w:bottom w:val="single" w:sz="4" w:space="0" w:color="auto"/>
              <w:right w:val="single" w:sz="4" w:space="0" w:color="auto"/>
            </w:tcBorders>
            <w:vAlign w:val="center"/>
            <w:hideMark/>
          </w:tcPr>
          <w:p w14:paraId="1B81B792" w14:textId="52AC4E88"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7.717,3</w:t>
            </w:r>
          </w:p>
        </w:tc>
        <w:tc>
          <w:tcPr>
            <w:tcW w:w="712" w:type="pct"/>
            <w:tcBorders>
              <w:top w:val="nil"/>
              <w:left w:val="nil"/>
              <w:bottom w:val="single" w:sz="4" w:space="0" w:color="auto"/>
              <w:right w:val="single" w:sz="4" w:space="0" w:color="auto"/>
            </w:tcBorders>
            <w:vAlign w:val="center"/>
            <w:hideMark/>
          </w:tcPr>
          <w:p w14:paraId="5A6C1BC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pasageri</w:t>
            </w:r>
            <w:proofErr w:type="spellEnd"/>
            <w:r w:rsidRPr="00683D58">
              <w:rPr>
                <w:rFonts w:asciiTheme="majorHAnsi" w:eastAsia="Times New Roman" w:hAnsiTheme="majorHAnsi" w:cs="Calibri"/>
                <w:kern w:val="0"/>
                <w:sz w:val="20"/>
                <w:szCs w:val="20"/>
                <w:lang w:eastAsia="en-US" w:bidi="ar-SA"/>
              </w:rPr>
              <w:t xml:space="preserve"> - km(</w:t>
            </w:r>
            <w:proofErr w:type="spellStart"/>
            <w:r w:rsidRPr="00683D58">
              <w:rPr>
                <w:rFonts w:asciiTheme="majorHAnsi" w:eastAsia="Times New Roman" w:hAnsiTheme="majorHAnsi" w:cs="Calibri"/>
                <w:kern w:val="0"/>
                <w:sz w:val="20"/>
                <w:szCs w:val="20"/>
                <w:lang w:eastAsia="en-US" w:bidi="ar-SA"/>
              </w:rPr>
              <w:t>pkm</w:t>
            </w:r>
            <w:proofErr w:type="spellEnd"/>
            <w:r w:rsidRPr="00683D58">
              <w:rPr>
                <w:rFonts w:asciiTheme="majorHAnsi" w:eastAsia="Times New Roman" w:hAnsiTheme="majorHAnsi" w:cs="Calibri"/>
                <w:kern w:val="0"/>
                <w:sz w:val="20"/>
                <w:szCs w:val="20"/>
                <w:lang w:eastAsia="en-US" w:bidi="ar-SA"/>
              </w:rPr>
              <w:t>),</w:t>
            </w:r>
          </w:p>
        </w:tc>
        <w:tc>
          <w:tcPr>
            <w:tcW w:w="702" w:type="pct"/>
            <w:tcBorders>
              <w:top w:val="nil"/>
              <w:left w:val="nil"/>
              <w:bottom w:val="single" w:sz="4" w:space="0" w:color="auto"/>
              <w:right w:val="single" w:sz="4" w:space="0" w:color="auto"/>
            </w:tcBorders>
            <w:vAlign w:val="center"/>
            <w:hideMark/>
          </w:tcPr>
          <w:p w14:paraId="0073776B" w14:textId="60CF0104"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3,9</w:t>
            </w:r>
          </w:p>
        </w:tc>
      </w:tr>
      <w:tr w:rsidR="00683D58" w:rsidRPr="00683D58" w14:paraId="3E551971"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D180A70"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Eficiența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vehiculului</w:t>
            </w:r>
            <w:proofErr w:type="spellEnd"/>
          </w:p>
        </w:tc>
      </w:tr>
      <w:tr w:rsidR="00CF39ED" w:rsidRPr="004859D8" w14:paraId="1161EEA5" w14:textId="77777777" w:rsidTr="00CF39ED">
        <w:trPr>
          <w:trHeight w:val="1054"/>
        </w:trPr>
        <w:tc>
          <w:tcPr>
            <w:tcW w:w="1100" w:type="pct"/>
            <w:tcBorders>
              <w:top w:val="nil"/>
              <w:left w:val="single" w:sz="4" w:space="0" w:color="auto"/>
              <w:bottom w:val="single" w:sz="4" w:space="0" w:color="auto"/>
              <w:right w:val="single" w:sz="4" w:space="0" w:color="auto"/>
            </w:tcBorders>
            <w:vAlign w:val="center"/>
            <w:hideMark/>
          </w:tcPr>
          <w:p w14:paraId="61BDEB13"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Consumul</w:t>
            </w:r>
            <w:proofErr w:type="spellEnd"/>
            <w:r w:rsidRPr="00683D58">
              <w:rPr>
                <w:rFonts w:asciiTheme="majorHAnsi" w:eastAsia="Times New Roman" w:hAnsiTheme="majorHAnsi" w:cs="Calibri"/>
                <w:kern w:val="0"/>
                <w:sz w:val="20"/>
                <w:szCs w:val="20"/>
                <w:lang w:eastAsia="en-US" w:bidi="ar-SA"/>
              </w:rPr>
              <w:t xml:space="preserve"> specific </w:t>
            </w:r>
            <w:proofErr w:type="spellStart"/>
            <w:r w:rsidRPr="00683D58">
              <w:rPr>
                <w:rFonts w:asciiTheme="majorHAnsi" w:eastAsia="Times New Roman" w:hAnsiTheme="majorHAnsi" w:cs="Calibri"/>
                <w:kern w:val="0"/>
                <w:sz w:val="20"/>
                <w:szCs w:val="20"/>
                <w:lang w:eastAsia="en-US" w:bidi="ar-SA"/>
              </w:rPr>
              <w:t>mediu</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pe tip </w:t>
            </w:r>
            <w:proofErr w:type="spellStart"/>
            <w:r w:rsidRPr="00683D58">
              <w:rPr>
                <w:rFonts w:asciiTheme="majorHAnsi" w:eastAsia="Times New Roman" w:hAnsiTheme="majorHAnsi" w:cs="Calibri"/>
                <w:kern w:val="0"/>
                <w:sz w:val="20"/>
                <w:szCs w:val="20"/>
                <w:lang w:eastAsia="en-US" w:bidi="ar-SA"/>
              </w:rPr>
              <w:t>vehicul</w:t>
            </w:r>
            <w:proofErr w:type="spellEnd"/>
            <w:r w:rsidRPr="00683D58">
              <w:rPr>
                <w:rFonts w:asciiTheme="majorHAnsi" w:eastAsia="Times New Roman" w:hAnsiTheme="majorHAnsi" w:cs="Calibri"/>
                <w:kern w:val="0"/>
                <w:sz w:val="20"/>
                <w:szCs w:val="20"/>
                <w:lang w:eastAsia="en-US" w:bidi="ar-SA"/>
              </w:rPr>
              <w:t xml:space="preserve"> (kWh/km)</w:t>
            </w:r>
            <w:r w:rsidRPr="00683D58">
              <w:rPr>
                <w:rFonts w:asciiTheme="majorHAnsi" w:eastAsia="Times New Roman" w:hAnsiTheme="majorHAnsi" w:cs="Calibri"/>
                <w:kern w:val="0"/>
                <w:sz w:val="20"/>
                <w:szCs w:val="20"/>
                <w:lang w:eastAsia="en-US" w:bidi="ar-SA"/>
              </w:rPr>
              <w:br/>
            </w:r>
            <w:proofErr w:type="spellStart"/>
            <w:r w:rsidRPr="00683D58">
              <w:rPr>
                <w:rFonts w:asciiTheme="majorHAnsi" w:eastAsia="Times New Roman" w:hAnsiTheme="majorHAnsi" w:cs="Calibri"/>
                <w:kern w:val="0"/>
                <w:sz w:val="20"/>
                <w:szCs w:val="20"/>
                <w:lang w:eastAsia="en-US" w:bidi="ar-SA"/>
              </w:rPr>
              <w:t>Motorină</w:t>
            </w:r>
            <w:proofErr w:type="spellEnd"/>
          </w:p>
        </w:tc>
        <w:tc>
          <w:tcPr>
            <w:tcW w:w="841" w:type="pct"/>
            <w:tcBorders>
              <w:top w:val="nil"/>
              <w:left w:val="nil"/>
              <w:bottom w:val="single" w:sz="4" w:space="0" w:color="auto"/>
              <w:right w:val="single" w:sz="4" w:space="0" w:color="auto"/>
            </w:tcBorders>
            <w:vAlign w:val="center"/>
            <w:hideMark/>
          </w:tcPr>
          <w:p w14:paraId="4DF02EBD" w14:textId="779EE9AD"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4,16</w:t>
            </w:r>
          </w:p>
        </w:tc>
        <w:tc>
          <w:tcPr>
            <w:tcW w:w="1211" w:type="pct"/>
            <w:tcBorders>
              <w:top w:val="nil"/>
              <w:left w:val="nil"/>
              <w:bottom w:val="single" w:sz="4" w:space="0" w:color="auto"/>
              <w:right w:val="single" w:sz="4" w:space="0" w:color="auto"/>
            </w:tcBorders>
            <w:vAlign w:val="center"/>
            <w:hideMark/>
          </w:tcPr>
          <w:p w14:paraId="123DE5A6"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total de energie, din care:</w:t>
            </w:r>
            <w:r w:rsidRPr="00683D58">
              <w:rPr>
                <w:rFonts w:asciiTheme="majorHAnsi" w:eastAsia="Times New Roman" w:hAnsiTheme="majorHAnsi" w:cs="Calibri"/>
                <w:kern w:val="0"/>
                <w:sz w:val="20"/>
                <w:szCs w:val="20"/>
                <w:lang w:val="fr-FR" w:eastAsia="en-US" w:bidi="ar-SA"/>
              </w:rPr>
              <w:br/>
              <w:t>autobuze, microbuze, etc.</w:t>
            </w:r>
          </w:p>
        </w:tc>
        <w:tc>
          <w:tcPr>
            <w:tcW w:w="434" w:type="pct"/>
            <w:tcBorders>
              <w:top w:val="nil"/>
              <w:left w:val="nil"/>
              <w:bottom w:val="single" w:sz="4" w:space="0" w:color="auto"/>
              <w:right w:val="single" w:sz="4" w:space="0" w:color="auto"/>
            </w:tcBorders>
            <w:vAlign w:val="center"/>
            <w:hideMark/>
          </w:tcPr>
          <w:p w14:paraId="6B9FD4BD" w14:textId="4A19188C" w:rsidR="00CF39ED" w:rsidRPr="00683D58" w:rsidRDefault="004859D8"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7.717,3</w:t>
            </w:r>
          </w:p>
        </w:tc>
        <w:tc>
          <w:tcPr>
            <w:tcW w:w="712" w:type="pct"/>
            <w:tcBorders>
              <w:top w:val="nil"/>
              <w:left w:val="nil"/>
              <w:bottom w:val="single" w:sz="4" w:space="0" w:color="auto"/>
              <w:right w:val="single" w:sz="4" w:space="0" w:color="auto"/>
            </w:tcBorders>
            <w:vAlign w:val="center"/>
            <w:hideMark/>
          </w:tcPr>
          <w:p w14:paraId="6DB142C7"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Total km parcurşi pe categorie de vehicul</w:t>
            </w:r>
          </w:p>
        </w:tc>
        <w:tc>
          <w:tcPr>
            <w:tcW w:w="702" w:type="pct"/>
            <w:tcBorders>
              <w:top w:val="nil"/>
              <w:left w:val="nil"/>
              <w:bottom w:val="single" w:sz="4" w:space="0" w:color="auto"/>
              <w:right w:val="single" w:sz="4" w:space="0" w:color="auto"/>
            </w:tcBorders>
            <w:vAlign w:val="center"/>
            <w:hideMark/>
          </w:tcPr>
          <w:p w14:paraId="445BD0B1" w14:textId="1B2824D7" w:rsidR="00CF39ED" w:rsidRPr="004859D8" w:rsidRDefault="004859D8" w:rsidP="00CF39ED">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1.855.310</w:t>
            </w:r>
          </w:p>
        </w:tc>
      </w:tr>
    </w:tbl>
    <w:p w14:paraId="4939C2CC" w14:textId="77777777" w:rsidR="00CF39ED" w:rsidRPr="004859D8" w:rsidRDefault="00CF39ED" w:rsidP="00C828D7">
      <w:pPr>
        <w:pStyle w:val="BodyText"/>
        <w:spacing w:after="0" w:line="360" w:lineRule="auto"/>
        <w:jc w:val="both"/>
        <w:rPr>
          <w:rFonts w:asciiTheme="majorHAnsi" w:hAnsiTheme="majorHAnsi"/>
          <w:b/>
          <w:bCs/>
          <w:i/>
          <w:iCs/>
          <w:szCs w:val="22"/>
          <w:lang w:val="fr-FR"/>
        </w:rPr>
      </w:pPr>
    </w:p>
    <w:p w14:paraId="60B078A5" w14:textId="302F9DED" w:rsidR="00AB09A0" w:rsidRPr="00683D58" w:rsidRDefault="00AB09A0" w:rsidP="004E31E2">
      <w:pPr>
        <w:pStyle w:val="Heading2"/>
        <w:numPr>
          <w:ilvl w:val="1"/>
          <w:numId w:val="13"/>
        </w:numPr>
        <w:spacing w:after="240" w:line="360" w:lineRule="auto"/>
        <w:jc w:val="both"/>
        <w:rPr>
          <w:color w:val="auto"/>
          <w:lang w:val="ro-RO"/>
        </w:rPr>
      </w:pPr>
      <w:bookmarkStart w:id="24" w:name="_Toc208828260"/>
      <w:r w:rsidRPr="00683D58">
        <w:rPr>
          <w:color w:val="auto"/>
          <w:lang w:val="ro-RO"/>
        </w:rPr>
        <w:t>Sistemul de alimentare cu apă şi canalizare</w:t>
      </w:r>
      <w:bookmarkEnd w:id="24"/>
    </w:p>
    <w:p w14:paraId="5F7D4F6B" w14:textId="5DCC5DEC"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 xml:space="preserve">Serviciul de alimentare cu apă potabilă şi canalizare la nivelul municipiului Satu Mare este </w:t>
      </w:r>
      <w:r w:rsidR="00AB629A" w:rsidRPr="00683D58">
        <w:rPr>
          <w:rFonts w:asciiTheme="majorHAnsi" w:hAnsiTheme="majorHAnsi"/>
          <w:lang w:val="ro-RO" w:eastAsia="en-US" w:bidi="ar-SA"/>
        </w:rPr>
        <w:t>asigurat</w:t>
      </w:r>
      <w:r w:rsidRPr="00683D58">
        <w:rPr>
          <w:rFonts w:asciiTheme="majorHAnsi" w:hAnsiTheme="majorHAnsi"/>
          <w:lang w:val="ro-RO" w:eastAsia="en-US" w:bidi="ar-SA"/>
        </w:rPr>
        <w:t xml:space="preserve"> de compania S.C APASERV S.A</w:t>
      </w:r>
    </w:p>
    <w:p w14:paraId="025D9F8A" w14:textId="02A0CA5B"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Cantitatea de apă pompată în sistemul de alimentare în anul 20</w:t>
      </w:r>
      <w:r w:rsidR="00AB629A" w:rsidRPr="00683D58">
        <w:rPr>
          <w:rFonts w:asciiTheme="majorHAnsi" w:hAnsiTheme="majorHAnsi"/>
          <w:lang w:val="ro-RO" w:eastAsia="en-US" w:bidi="ar-SA"/>
        </w:rPr>
        <w:t>2</w:t>
      </w:r>
      <w:r w:rsidR="00FD164C">
        <w:rPr>
          <w:rFonts w:asciiTheme="majorHAnsi" w:hAnsiTheme="majorHAnsi"/>
          <w:lang w:val="ro-RO" w:eastAsia="en-US" w:bidi="ar-SA"/>
        </w:rPr>
        <w:t>4</w:t>
      </w:r>
      <w:r w:rsidRPr="00683D58">
        <w:rPr>
          <w:rFonts w:asciiTheme="majorHAnsi" w:hAnsiTheme="majorHAnsi"/>
          <w:lang w:val="ro-RO" w:eastAsia="en-US" w:bidi="ar-SA"/>
        </w:rPr>
        <w:t xml:space="preserve"> a fost de </w:t>
      </w:r>
      <w:r w:rsidR="00CF39ED" w:rsidRPr="00683D58">
        <w:rPr>
          <w:rFonts w:asciiTheme="majorHAnsi" w:hAnsiTheme="majorHAnsi"/>
          <w:lang w:val="ro-RO" w:eastAsia="en-US" w:bidi="ar-SA"/>
        </w:rPr>
        <w:t>6.</w:t>
      </w:r>
      <w:r w:rsidR="00FD164C">
        <w:rPr>
          <w:rFonts w:asciiTheme="majorHAnsi" w:hAnsiTheme="majorHAnsi"/>
          <w:lang w:val="ro-RO" w:eastAsia="en-US" w:bidi="ar-SA"/>
        </w:rPr>
        <w:t>118.554</w:t>
      </w:r>
      <w:r w:rsidRPr="00683D58">
        <w:rPr>
          <w:rFonts w:asciiTheme="majorHAnsi" w:hAnsiTheme="majorHAnsi"/>
          <w:lang w:val="ro-RO" w:eastAsia="en-US" w:bidi="ar-SA"/>
        </w:rPr>
        <w:t xml:space="preserve"> mc.</w:t>
      </w:r>
    </w:p>
    <w:p w14:paraId="59470BD5" w14:textId="3EB4822F"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Apa potabilă livrat</w:t>
      </w:r>
      <w:r w:rsidR="00AB629A" w:rsidRPr="00683D58">
        <w:rPr>
          <w:rFonts w:asciiTheme="majorHAnsi" w:hAnsiTheme="majorHAnsi"/>
          <w:lang w:val="ro-RO" w:eastAsia="en-US" w:bidi="ar-SA"/>
        </w:rPr>
        <w:t>ă</w:t>
      </w:r>
      <w:r w:rsidRPr="00683D58">
        <w:rPr>
          <w:rFonts w:asciiTheme="majorHAnsi" w:hAnsiTheme="majorHAnsi"/>
          <w:lang w:val="ro-RO" w:eastAsia="en-US" w:bidi="ar-SA"/>
        </w:rPr>
        <w:t xml:space="preserve"> la consumatorii </w:t>
      </w:r>
      <w:r w:rsidR="00AB629A" w:rsidRPr="00683D58">
        <w:rPr>
          <w:rFonts w:asciiTheme="majorHAnsi" w:hAnsiTheme="majorHAnsi"/>
          <w:lang w:val="ro-RO" w:eastAsia="en-US" w:bidi="ar-SA"/>
        </w:rPr>
        <w:t xml:space="preserve">casnici </w:t>
      </w:r>
      <w:r w:rsidRPr="00683D58">
        <w:rPr>
          <w:rFonts w:asciiTheme="majorHAnsi" w:hAnsiTheme="majorHAnsi"/>
          <w:lang w:val="ro-RO" w:eastAsia="en-US" w:bidi="ar-SA"/>
        </w:rPr>
        <w:t xml:space="preserve">din municipiu a fost de </w:t>
      </w:r>
      <w:r w:rsidR="00CF39ED" w:rsidRPr="00683D58">
        <w:rPr>
          <w:rFonts w:asciiTheme="majorHAnsi" w:hAnsiTheme="majorHAnsi"/>
          <w:lang w:val="ro-RO" w:eastAsia="en-US" w:bidi="ar-SA"/>
        </w:rPr>
        <w:t>3.</w:t>
      </w:r>
      <w:r w:rsidR="00FD164C">
        <w:rPr>
          <w:rFonts w:asciiTheme="majorHAnsi" w:hAnsiTheme="majorHAnsi"/>
          <w:lang w:val="ro-RO" w:eastAsia="en-US" w:bidi="ar-SA"/>
        </w:rPr>
        <w:t>405.561</w:t>
      </w:r>
      <w:r w:rsidRPr="00683D58">
        <w:rPr>
          <w:rFonts w:asciiTheme="majorHAnsi" w:hAnsiTheme="majorHAnsi"/>
          <w:lang w:val="ro-RO" w:eastAsia="en-US" w:bidi="ar-SA"/>
        </w:rPr>
        <w:t xml:space="preserve"> mc, iar </w:t>
      </w:r>
      <w:r w:rsidR="00B459F4" w:rsidRPr="00683D58">
        <w:rPr>
          <w:rFonts w:asciiTheme="majorHAnsi" w:hAnsiTheme="majorHAnsi"/>
          <w:lang w:val="ro-RO" w:eastAsia="en-US" w:bidi="ar-SA"/>
        </w:rPr>
        <w:t>9</w:t>
      </w:r>
      <w:r w:rsidR="00FD164C">
        <w:rPr>
          <w:rFonts w:asciiTheme="majorHAnsi" w:hAnsiTheme="majorHAnsi"/>
          <w:lang w:val="ro-RO" w:eastAsia="en-US" w:bidi="ar-SA"/>
        </w:rPr>
        <w:t>48.819</w:t>
      </w:r>
      <w:r w:rsidR="00CF39ED" w:rsidRPr="00683D58">
        <w:rPr>
          <w:rFonts w:asciiTheme="majorHAnsi" w:hAnsiTheme="majorHAnsi"/>
          <w:lang w:val="ro-RO" w:eastAsia="en-US" w:bidi="ar-SA"/>
        </w:rPr>
        <w:t xml:space="preserve"> </w:t>
      </w:r>
      <w:r w:rsidRPr="00683D58">
        <w:rPr>
          <w:rFonts w:asciiTheme="majorHAnsi" w:hAnsiTheme="majorHAnsi"/>
          <w:lang w:val="ro-RO" w:eastAsia="en-US" w:bidi="ar-SA"/>
        </w:rPr>
        <w:t>mc de apă potabilă a fost livrat</w:t>
      </w:r>
      <w:r w:rsidR="00AB629A" w:rsidRPr="00683D58">
        <w:rPr>
          <w:rFonts w:asciiTheme="majorHAnsi" w:hAnsiTheme="majorHAnsi"/>
          <w:lang w:val="ro-RO" w:eastAsia="en-US" w:bidi="ar-SA"/>
        </w:rPr>
        <w:t>ă</w:t>
      </w:r>
      <w:r w:rsidRPr="00683D58">
        <w:rPr>
          <w:rFonts w:asciiTheme="majorHAnsi" w:hAnsiTheme="majorHAnsi"/>
          <w:lang w:val="ro-RO" w:eastAsia="en-US" w:bidi="ar-SA"/>
        </w:rPr>
        <w:t xml:space="preserve"> consumatorilor </w:t>
      </w:r>
      <w:r w:rsidR="00AB629A" w:rsidRPr="00683D58">
        <w:rPr>
          <w:rFonts w:asciiTheme="majorHAnsi" w:hAnsiTheme="majorHAnsi"/>
          <w:lang w:val="ro-RO" w:eastAsia="en-US" w:bidi="ar-SA"/>
        </w:rPr>
        <w:t>non-casnici.</w:t>
      </w:r>
    </w:p>
    <w:p w14:paraId="4D6C65B6" w14:textId="647B39DE" w:rsidR="006D1DC6"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 xml:space="preserve">Compania de apă APASERV S.A este un operator economic ce </w:t>
      </w:r>
      <w:r w:rsidR="00A63A53" w:rsidRPr="00683D58">
        <w:rPr>
          <w:rFonts w:asciiTheme="majorHAnsi" w:hAnsiTheme="majorHAnsi"/>
          <w:lang w:val="ro-RO" w:eastAsia="en-US" w:bidi="ar-SA"/>
        </w:rPr>
        <w:t>î</w:t>
      </w:r>
      <w:r w:rsidRPr="00683D58">
        <w:rPr>
          <w:rFonts w:asciiTheme="majorHAnsi" w:hAnsiTheme="majorHAnsi"/>
          <w:lang w:val="ro-RO" w:eastAsia="en-US" w:bidi="ar-SA"/>
        </w:rPr>
        <w:t xml:space="preserve">nregistrează anual un consum de energie de peste 1.000 </w:t>
      </w:r>
      <w:proofErr w:type="spellStart"/>
      <w:r w:rsidRPr="00683D58">
        <w:rPr>
          <w:rFonts w:asciiTheme="majorHAnsi" w:hAnsiTheme="majorHAnsi"/>
          <w:lang w:val="ro-RO" w:eastAsia="en-US" w:bidi="ar-SA"/>
        </w:rPr>
        <w:t>tep</w:t>
      </w:r>
      <w:proofErr w:type="spellEnd"/>
      <w:r w:rsidRPr="00683D58">
        <w:rPr>
          <w:rFonts w:asciiTheme="majorHAnsi" w:hAnsiTheme="majorHAnsi"/>
          <w:lang w:val="ro-RO" w:eastAsia="en-US" w:bidi="ar-SA"/>
        </w:rPr>
        <w:t>, astfel</w:t>
      </w:r>
      <w:r w:rsidR="004D1128" w:rsidRPr="00683D58">
        <w:rPr>
          <w:rFonts w:asciiTheme="majorHAnsi" w:hAnsiTheme="majorHAnsi"/>
          <w:lang w:val="ro-RO" w:eastAsia="en-US" w:bidi="ar-SA"/>
        </w:rPr>
        <w:t xml:space="preserve"> că</w:t>
      </w:r>
      <w:r w:rsidRPr="00683D58">
        <w:rPr>
          <w:rFonts w:asciiTheme="majorHAnsi" w:hAnsiTheme="majorHAnsi"/>
          <w:lang w:val="ro-RO" w:eastAsia="en-US" w:bidi="ar-SA"/>
        </w:rPr>
        <w:t xml:space="preserve"> la nivelul companiei există manager energetic</w:t>
      </w:r>
      <w:r w:rsidR="008428E4" w:rsidRPr="00683D58">
        <w:rPr>
          <w:rFonts w:asciiTheme="majorHAnsi" w:hAnsiTheme="majorHAnsi"/>
          <w:lang w:val="ro-RO" w:eastAsia="en-US" w:bidi="ar-SA"/>
        </w:rPr>
        <w:t>, care se ocupă și de raportarea consumurilor de energie la Direcția de Eficiență Energetică din cadrul Ministerului Energiei.</w:t>
      </w:r>
    </w:p>
    <w:p w14:paraId="0B8F3841" w14:textId="66106DB8" w:rsidR="006D1DC6" w:rsidRPr="00683D58" w:rsidRDefault="006D1DC6">
      <w:pPr>
        <w:widowControl/>
        <w:suppressAutoHyphens w:val="0"/>
        <w:rPr>
          <w:rFonts w:asciiTheme="majorHAnsi" w:hAnsiTheme="majorHAnsi"/>
          <w:lang w:val="ro-RO" w:eastAsia="en-US" w:bidi="ar-SA"/>
        </w:rPr>
      </w:pPr>
      <w:r w:rsidRPr="00683D58">
        <w:rPr>
          <w:rFonts w:asciiTheme="majorHAnsi" w:hAnsiTheme="majorHAnsi"/>
          <w:lang w:val="ro-RO" w:eastAsia="en-US" w:bidi="ar-SA"/>
        </w:rPr>
        <w:br w:type="page"/>
      </w:r>
    </w:p>
    <w:p w14:paraId="1F4E08E8" w14:textId="16CB08E3" w:rsidR="00D34D0C" w:rsidRPr="00683D58" w:rsidRDefault="00D34D0C" w:rsidP="00237648">
      <w:pPr>
        <w:pStyle w:val="BodyText"/>
        <w:spacing w:after="0" w:line="360" w:lineRule="auto"/>
        <w:jc w:val="both"/>
        <w:rPr>
          <w:rFonts w:asciiTheme="majorHAnsi" w:hAnsiTheme="majorHAnsi"/>
          <w:b/>
          <w:bCs/>
          <w:i/>
          <w:iCs/>
          <w:szCs w:val="22"/>
          <w:lang w:val="it-IT"/>
        </w:rPr>
      </w:pPr>
      <w:r w:rsidRPr="00683D58">
        <w:rPr>
          <w:rFonts w:asciiTheme="majorHAnsi" w:hAnsiTheme="majorHAnsi"/>
          <w:b/>
          <w:bCs/>
          <w:i/>
          <w:iCs/>
          <w:szCs w:val="22"/>
          <w:lang w:val="it-IT"/>
        </w:rPr>
        <w:lastRenderedPageBreak/>
        <w:t>Consumul energetic – alimentare cu apă Satu Mare</w:t>
      </w:r>
    </w:p>
    <w:tbl>
      <w:tblPr>
        <w:tblW w:w="5000" w:type="pct"/>
        <w:jc w:val="center"/>
        <w:tblLook w:val="04A0" w:firstRow="1" w:lastRow="0" w:firstColumn="1" w:lastColumn="0" w:noHBand="0" w:noVBand="1"/>
      </w:tblPr>
      <w:tblGrid>
        <w:gridCol w:w="802"/>
        <w:gridCol w:w="2914"/>
        <w:gridCol w:w="2909"/>
        <w:gridCol w:w="2908"/>
      </w:tblGrid>
      <w:tr w:rsidR="00683D58" w:rsidRPr="00683D58" w14:paraId="579FC8A6" w14:textId="77777777" w:rsidTr="0019445A">
        <w:trPr>
          <w:trHeight w:val="82"/>
          <w:jc w:val="center"/>
        </w:trPr>
        <w:tc>
          <w:tcPr>
            <w:tcW w:w="420" w:type="pct"/>
            <w:tcBorders>
              <w:top w:val="single" w:sz="4" w:space="0" w:color="auto"/>
              <w:left w:val="single" w:sz="4" w:space="0" w:color="auto"/>
              <w:bottom w:val="single" w:sz="4" w:space="0" w:color="auto"/>
              <w:right w:val="single" w:sz="4" w:space="0" w:color="auto"/>
            </w:tcBorders>
            <w:vAlign w:val="center"/>
            <w:hideMark/>
          </w:tcPr>
          <w:p w14:paraId="18A3B768"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Nr. </w:t>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1528" w:type="pct"/>
            <w:tcBorders>
              <w:top w:val="single" w:sz="4" w:space="0" w:color="auto"/>
              <w:left w:val="nil"/>
              <w:bottom w:val="single" w:sz="4" w:space="0" w:color="auto"/>
              <w:right w:val="single" w:sz="4" w:space="0" w:color="auto"/>
            </w:tcBorders>
            <w:vAlign w:val="center"/>
            <w:hideMark/>
          </w:tcPr>
          <w:p w14:paraId="5BBFD8DC"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Consumul</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energie</w:t>
            </w:r>
            <w:proofErr w:type="spellEnd"/>
            <w:r w:rsidRPr="00683D58">
              <w:rPr>
                <w:rFonts w:asciiTheme="majorHAnsi" w:eastAsia="Times New Roman" w:hAnsiTheme="majorHAnsi" w:cs="Calibri"/>
                <w:b/>
                <w:bCs/>
                <w:kern w:val="0"/>
                <w:sz w:val="20"/>
                <w:szCs w:val="20"/>
                <w:lang w:eastAsia="en-US" w:bidi="ar-SA"/>
              </w:rPr>
              <w:t xml:space="preserve"> </w:t>
            </w:r>
          </w:p>
        </w:tc>
        <w:tc>
          <w:tcPr>
            <w:tcW w:w="1526" w:type="pct"/>
            <w:tcBorders>
              <w:top w:val="single" w:sz="4" w:space="0" w:color="auto"/>
              <w:left w:val="nil"/>
              <w:bottom w:val="single" w:sz="4" w:space="0" w:color="auto"/>
              <w:right w:val="single" w:sz="4" w:space="0" w:color="auto"/>
            </w:tcBorders>
            <w:vAlign w:val="center"/>
            <w:hideMark/>
          </w:tcPr>
          <w:p w14:paraId="69EF6615"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Valoare</w:t>
            </w:r>
            <w:proofErr w:type="spellEnd"/>
            <w:r w:rsidRPr="00683D58">
              <w:rPr>
                <w:rFonts w:asciiTheme="majorHAnsi" w:eastAsia="Times New Roman" w:hAnsiTheme="majorHAnsi" w:cs="Calibri"/>
                <w:b/>
                <w:bCs/>
                <w:kern w:val="0"/>
                <w:sz w:val="20"/>
                <w:szCs w:val="20"/>
                <w:lang w:eastAsia="en-US" w:bidi="ar-SA"/>
              </w:rPr>
              <w:br/>
              <w:t>MWh</w:t>
            </w:r>
          </w:p>
        </w:tc>
        <w:tc>
          <w:tcPr>
            <w:tcW w:w="1525" w:type="pct"/>
            <w:tcBorders>
              <w:top w:val="single" w:sz="4" w:space="0" w:color="auto"/>
              <w:left w:val="nil"/>
              <w:bottom w:val="single" w:sz="4" w:space="0" w:color="auto"/>
              <w:right w:val="single" w:sz="4" w:space="0" w:color="auto"/>
            </w:tcBorders>
            <w:vAlign w:val="center"/>
            <w:hideMark/>
          </w:tcPr>
          <w:p w14:paraId="202C1EA1"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Valoare</w:t>
            </w:r>
            <w:proofErr w:type="spellEnd"/>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tep</w:t>
            </w:r>
            <w:proofErr w:type="spellEnd"/>
            <w:r w:rsidRPr="00683D58">
              <w:rPr>
                <w:rFonts w:asciiTheme="majorHAnsi" w:eastAsia="Times New Roman" w:hAnsiTheme="majorHAnsi" w:cs="Calibri"/>
                <w:b/>
                <w:bCs/>
                <w:kern w:val="0"/>
                <w:sz w:val="20"/>
                <w:szCs w:val="20"/>
                <w:lang w:eastAsia="en-US" w:bidi="ar-SA"/>
              </w:rPr>
              <w:br/>
              <w:t xml:space="preserve">(1MWh =0,086 </w:t>
            </w:r>
            <w:proofErr w:type="spellStart"/>
            <w:r w:rsidRPr="00683D58">
              <w:rPr>
                <w:rFonts w:asciiTheme="majorHAnsi" w:eastAsia="Times New Roman" w:hAnsiTheme="majorHAnsi" w:cs="Calibri"/>
                <w:b/>
                <w:bCs/>
                <w:kern w:val="0"/>
                <w:sz w:val="20"/>
                <w:szCs w:val="20"/>
                <w:lang w:eastAsia="en-US" w:bidi="ar-SA"/>
              </w:rPr>
              <w:t>tep</w:t>
            </w:r>
            <w:proofErr w:type="spellEnd"/>
            <w:r w:rsidRPr="00683D58">
              <w:rPr>
                <w:rFonts w:asciiTheme="majorHAnsi" w:eastAsia="Times New Roman" w:hAnsiTheme="majorHAnsi" w:cs="Calibri"/>
                <w:b/>
                <w:bCs/>
                <w:kern w:val="0"/>
                <w:sz w:val="20"/>
                <w:szCs w:val="20"/>
                <w:lang w:eastAsia="en-US" w:bidi="ar-SA"/>
              </w:rPr>
              <w:t>)</w:t>
            </w:r>
          </w:p>
        </w:tc>
      </w:tr>
      <w:tr w:rsidR="00683D58" w:rsidRPr="00683D58" w14:paraId="53F9BC56" w14:textId="77777777" w:rsidTr="00B459F4">
        <w:trPr>
          <w:trHeight w:val="70"/>
          <w:jc w:val="center"/>
        </w:trPr>
        <w:tc>
          <w:tcPr>
            <w:tcW w:w="420" w:type="pct"/>
            <w:tcBorders>
              <w:top w:val="nil"/>
              <w:left w:val="single" w:sz="4" w:space="0" w:color="auto"/>
              <w:bottom w:val="single" w:sz="4" w:space="0" w:color="auto"/>
              <w:right w:val="single" w:sz="4" w:space="0" w:color="auto"/>
            </w:tcBorders>
            <w:vAlign w:val="center"/>
            <w:hideMark/>
          </w:tcPr>
          <w:p w14:paraId="27E1710E"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528" w:type="pct"/>
            <w:tcBorders>
              <w:top w:val="nil"/>
              <w:left w:val="nil"/>
              <w:bottom w:val="single" w:sz="4" w:space="0" w:color="auto"/>
              <w:right w:val="single" w:sz="4" w:space="0" w:color="auto"/>
            </w:tcBorders>
            <w:vAlign w:val="center"/>
            <w:hideMark/>
          </w:tcPr>
          <w:p w14:paraId="0EBAFD61"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Consumul</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energie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electrică</w:t>
            </w:r>
            <w:proofErr w:type="spellEnd"/>
          </w:p>
        </w:tc>
        <w:tc>
          <w:tcPr>
            <w:tcW w:w="1526" w:type="pct"/>
            <w:tcBorders>
              <w:top w:val="nil"/>
              <w:left w:val="nil"/>
              <w:bottom w:val="single" w:sz="4" w:space="0" w:color="auto"/>
              <w:right w:val="single" w:sz="4" w:space="0" w:color="auto"/>
            </w:tcBorders>
            <w:vAlign w:val="center"/>
          </w:tcPr>
          <w:p w14:paraId="36973D2B" w14:textId="329E9E86"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6.655</w:t>
            </w:r>
          </w:p>
        </w:tc>
        <w:tc>
          <w:tcPr>
            <w:tcW w:w="1525" w:type="pct"/>
            <w:tcBorders>
              <w:top w:val="nil"/>
              <w:left w:val="nil"/>
              <w:bottom w:val="single" w:sz="4" w:space="0" w:color="auto"/>
              <w:right w:val="single" w:sz="4" w:space="0" w:color="auto"/>
            </w:tcBorders>
            <w:vAlign w:val="center"/>
          </w:tcPr>
          <w:p w14:paraId="631266AC" w14:textId="4F1A0932"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572</w:t>
            </w:r>
          </w:p>
        </w:tc>
      </w:tr>
      <w:tr w:rsidR="00683D58" w:rsidRPr="00683D58" w14:paraId="69A42B59" w14:textId="77777777" w:rsidTr="00B459F4">
        <w:trPr>
          <w:trHeight w:val="70"/>
          <w:jc w:val="center"/>
        </w:trPr>
        <w:tc>
          <w:tcPr>
            <w:tcW w:w="420" w:type="pct"/>
            <w:tcBorders>
              <w:top w:val="nil"/>
              <w:left w:val="single" w:sz="4" w:space="0" w:color="auto"/>
              <w:bottom w:val="single" w:sz="4" w:space="0" w:color="auto"/>
              <w:right w:val="single" w:sz="4" w:space="0" w:color="auto"/>
            </w:tcBorders>
            <w:vAlign w:val="center"/>
            <w:hideMark/>
          </w:tcPr>
          <w:p w14:paraId="2EBAFFA4"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528" w:type="pct"/>
            <w:tcBorders>
              <w:top w:val="nil"/>
              <w:left w:val="nil"/>
              <w:bottom w:val="single" w:sz="4" w:space="0" w:color="auto"/>
              <w:right w:val="single" w:sz="4" w:space="0" w:color="auto"/>
            </w:tcBorders>
            <w:vAlign w:val="center"/>
            <w:hideMark/>
          </w:tcPr>
          <w:p w14:paraId="56EE0C98"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de energie termică (gaz metan)</w:t>
            </w:r>
          </w:p>
        </w:tc>
        <w:tc>
          <w:tcPr>
            <w:tcW w:w="1526" w:type="pct"/>
            <w:tcBorders>
              <w:top w:val="nil"/>
              <w:left w:val="nil"/>
              <w:bottom w:val="single" w:sz="4" w:space="0" w:color="auto"/>
              <w:right w:val="single" w:sz="4" w:space="0" w:color="auto"/>
            </w:tcBorders>
            <w:vAlign w:val="center"/>
          </w:tcPr>
          <w:p w14:paraId="05661124" w14:textId="1E34C56E"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338</w:t>
            </w:r>
          </w:p>
        </w:tc>
        <w:tc>
          <w:tcPr>
            <w:tcW w:w="1525" w:type="pct"/>
            <w:tcBorders>
              <w:top w:val="nil"/>
              <w:left w:val="nil"/>
              <w:bottom w:val="single" w:sz="4" w:space="0" w:color="auto"/>
              <w:right w:val="single" w:sz="4" w:space="0" w:color="auto"/>
            </w:tcBorders>
            <w:vAlign w:val="center"/>
          </w:tcPr>
          <w:p w14:paraId="37AC5776" w14:textId="01C7DED7"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29</w:t>
            </w:r>
          </w:p>
        </w:tc>
      </w:tr>
      <w:tr w:rsidR="00683D58" w:rsidRPr="00683D58" w14:paraId="474E9807" w14:textId="77777777" w:rsidTr="00B459F4">
        <w:trPr>
          <w:trHeight w:val="82"/>
          <w:jc w:val="center"/>
        </w:trPr>
        <w:tc>
          <w:tcPr>
            <w:tcW w:w="420" w:type="pct"/>
            <w:tcBorders>
              <w:top w:val="nil"/>
              <w:left w:val="single" w:sz="4" w:space="0" w:color="auto"/>
              <w:bottom w:val="single" w:sz="4" w:space="0" w:color="auto"/>
              <w:right w:val="single" w:sz="4" w:space="0" w:color="auto"/>
            </w:tcBorders>
            <w:vAlign w:val="center"/>
            <w:hideMark/>
          </w:tcPr>
          <w:p w14:paraId="5A1FDB3C"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528" w:type="pct"/>
            <w:tcBorders>
              <w:top w:val="nil"/>
              <w:left w:val="nil"/>
              <w:bottom w:val="single" w:sz="4" w:space="0" w:color="auto"/>
              <w:right w:val="single" w:sz="4" w:space="0" w:color="auto"/>
            </w:tcBorders>
            <w:vAlign w:val="center"/>
            <w:hideMark/>
          </w:tcPr>
          <w:p w14:paraId="132A67D6"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Biogaz</w:t>
            </w:r>
            <w:proofErr w:type="spellEnd"/>
          </w:p>
        </w:tc>
        <w:tc>
          <w:tcPr>
            <w:tcW w:w="1526" w:type="pct"/>
            <w:tcBorders>
              <w:top w:val="nil"/>
              <w:left w:val="nil"/>
              <w:bottom w:val="single" w:sz="4" w:space="0" w:color="auto"/>
              <w:right w:val="single" w:sz="4" w:space="0" w:color="auto"/>
            </w:tcBorders>
            <w:vAlign w:val="center"/>
          </w:tcPr>
          <w:p w14:paraId="5CDE4AD1" w14:textId="443CAF7B"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240</w:t>
            </w:r>
          </w:p>
        </w:tc>
        <w:tc>
          <w:tcPr>
            <w:tcW w:w="1525" w:type="pct"/>
            <w:tcBorders>
              <w:top w:val="nil"/>
              <w:left w:val="nil"/>
              <w:bottom w:val="single" w:sz="4" w:space="0" w:color="auto"/>
              <w:right w:val="single" w:sz="4" w:space="0" w:color="auto"/>
            </w:tcBorders>
            <w:vAlign w:val="center"/>
          </w:tcPr>
          <w:p w14:paraId="56E9181B" w14:textId="3D186812"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21</w:t>
            </w:r>
          </w:p>
        </w:tc>
      </w:tr>
      <w:tr w:rsidR="00683D58" w:rsidRPr="00683D58" w14:paraId="33CB1593" w14:textId="77777777" w:rsidTr="00B459F4">
        <w:trPr>
          <w:trHeight w:val="70"/>
          <w:jc w:val="center"/>
        </w:trPr>
        <w:tc>
          <w:tcPr>
            <w:tcW w:w="420" w:type="pct"/>
            <w:tcBorders>
              <w:top w:val="nil"/>
              <w:left w:val="single" w:sz="4" w:space="0" w:color="auto"/>
              <w:bottom w:val="single" w:sz="4" w:space="0" w:color="auto"/>
              <w:right w:val="single" w:sz="4" w:space="0" w:color="auto"/>
            </w:tcBorders>
            <w:vAlign w:val="center"/>
            <w:hideMark/>
          </w:tcPr>
          <w:p w14:paraId="2D2B24A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528" w:type="pct"/>
            <w:tcBorders>
              <w:top w:val="nil"/>
              <w:left w:val="nil"/>
              <w:bottom w:val="single" w:sz="4" w:space="0" w:color="auto"/>
              <w:right w:val="single" w:sz="4" w:space="0" w:color="auto"/>
            </w:tcBorders>
            <w:vAlign w:val="center"/>
            <w:hideMark/>
          </w:tcPr>
          <w:p w14:paraId="6B2ADC68"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combustibili</w:t>
            </w:r>
            <w:proofErr w:type="spellEnd"/>
            <w:r w:rsidRPr="00683D58">
              <w:rPr>
                <w:rFonts w:asciiTheme="majorHAnsi" w:eastAsia="Times New Roman" w:hAnsiTheme="majorHAnsi" w:cs="Calibri"/>
                <w:kern w:val="0"/>
                <w:sz w:val="20"/>
                <w:szCs w:val="20"/>
                <w:lang w:eastAsia="en-US" w:bidi="ar-SA"/>
              </w:rPr>
              <w:t xml:space="preserve"> - </w:t>
            </w:r>
            <w:proofErr w:type="spellStart"/>
            <w:r w:rsidRPr="00683D58">
              <w:rPr>
                <w:rFonts w:asciiTheme="majorHAnsi" w:eastAsia="Times New Roman" w:hAnsiTheme="majorHAnsi" w:cs="Calibri"/>
                <w:kern w:val="0"/>
                <w:sz w:val="20"/>
                <w:szCs w:val="20"/>
                <w:lang w:eastAsia="en-US" w:bidi="ar-SA"/>
              </w:rPr>
              <w:t>motorină</w:t>
            </w:r>
            <w:proofErr w:type="spellEnd"/>
          </w:p>
        </w:tc>
        <w:tc>
          <w:tcPr>
            <w:tcW w:w="1526" w:type="pct"/>
            <w:tcBorders>
              <w:top w:val="nil"/>
              <w:left w:val="nil"/>
              <w:bottom w:val="single" w:sz="4" w:space="0" w:color="auto"/>
              <w:right w:val="single" w:sz="4" w:space="0" w:color="auto"/>
            </w:tcBorders>
            <w:vAlign w:val="center"/>
          </w:tcPr>
          <w:p w14:paraId="665680A2" w14:textId="098AA2D5" w:rsidR="00CF39ED" w:rsidRPr="00683D58" w:rsidRDefault="00E34BD9"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2.338</w:t>
            </w:r>
          </w:p>
        </w:tc>
        <w:tc>
          <w:tcPr>
            <w:tcW w:w="1525" w:type="pct"/>
            <w:tcBorders>
              <w:top w:val="nil"/>
              <w:left w:val="nil"/>
              <w:bottom w:val="single" w:sz="4" w:space="0" w:color="auto"/>
              <w:right w:val="single" w:sz="4" w:space="0" w:color="auto"/>
            </w:tcBorders>
            <w:vAlign w:val="center"/>
          </w:tcPr>
          <w:p w14:paraId="1F91B4A0" w14:textId="3B2D5EEB"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w:t>
            </w:r>
            <w:r w:rsidR="00E34BD9">
              <w:rPr>
                <w:rFonts w:asciiTheme="majorHAnsi" w:eastAsia="Times New Roman" w:hAnsiTheme="majorHAnsi" w:cs="Calibri"/>
                <w:kern w:val="0"/>
                <w:sz w:val="20"/>
                <w:szCs w:val="20"/>
                <w:lang w:eastAsia="en-US" w:bidi="ar-SA"/>
              </w:rPr>
              <w:t>01</w:t>
            </w:r>
          </w:p>
        </w:tc>
      </w:tr>
      <w:tr w:rsidR="00683D58" w:rsidRPr="00683D58" w14:paraId="7F20329D" w14:textId="77777777" w:rsidTr="00B459F4">
        <w:trPr>
          <w:trHeight w:val="70"/>
          <w:jc w:val="center"/>
        </w:trPr>
        <w:tc>
          <w:tcPr>
            <w:tcW w:w="420" w:type="pct"/>
            <w:tcBorders>
              <w:top w:val="nil"/>
              <w:left w:val="single" w:sz="4" w:space="0" w:color="auto"/>
              <w:bottom w:val="single" w:sz="4" w:space="0" w:color="auto"/>
              <w:right w:val="single" w:sz="4" w:space="0" w:color="auto"/>
            </w:tcBorders>
            <w:vAlign w:val="center"/>
            <w:hideMark/>
          </w:tcPr>
          <w:p w14:paraId="11076BC4"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528" w:type="pct"/>
            <w:tcBorders>
              <w:top w:val="nil"/>
              <w:left w:val="nil"/>
              <w:bottom w:val="single" w:sz="4" w:space="0" w:color="auto"/>
              <w:right w:val="single" w:sz="4" w:space="0" w:color="auto"/>
            </w:tcBorders>
            <w:vAlign w:val="center"/>
            <w:hideMark/>
          </w:tcPr>
          <w:p w14:paraId="64BDFCFE"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combustibili</w:t>
            </w:r>
            <w:proofErr w:type="spellEnd"/>
            <w:r w:rsidRPr="00683D58">
              <w:rPr>
                <w:rFonts w:asciiTheme="majorHAnsi" w:eastAsia="Times New Roman" w:hAnsiTheme="majorHAnsi" w:cs="Calibri"/>
                <w:kern w:val="0"/>
                <w:sz w:val="20"/>
                <w:szCs w:val="20"/>
                <w:lang w:eastAsia="en-US" w:bidi="ar-SA"/>
              </w:rPr>
              <w:t xml:space="preserve"> - </w:t>
            </w:r>
            <w:proofErr w:type="spellStart"/>
            <w:r w:rsidRPr="00683D58">
              <w:rPr>
                <w:rFonts w:asciiTheme="majorHAnsi" w:eastAsia="Times New Roman" w:hAnsiTheme="majorHAnsi" w:cs="Calibri"/>
                <w:kern w:val="0"/>
                <w:sz w:val="20"/>
                <w:szCs w:val="20"/>
                <w:lang w:eastAsia="en-US" w:bidi="ar-SA"/>
              </w:rPr>
              <w:t>benzină</w:t>
            </w:r>
            <w:proofErr w:type="spellEnd"/>
          </w:p>
        </w:tc>
        <w:tc>
          <w:tcPr>
            <w:tcW w:w="1526" w:type="pct"/>
            <w:tcBorders>
              <w:top w:val="nil"/>
              <w:left w:val="nil"/>
              <w:bottom w:val="single" w:sz="4" w:space="0" w:color="auto"/>
              <w:right w:val="single" w:sz="4" w:space="0" w:color="auto"/>
            </w:tcBorders>
            <w:vAlign w:val="center"/>
          </w:tcPr>
          <w:p w14:paraId="679F7E5A" w14:textId="2B336288"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w:t>
            </w:r>
            <w:r w:rsidR="00E34BD9">
              <w:rPr>
                <w:rFonts w:asciiTheme="majorHAnsi" w:eastAsia="Times New Roman" w:hAnsiTheme="majorHAnsi" w:cs="Calibri"/>
                <w:kern w:val="0"/>
                <w:sz w:val="20"/>
                <w:szCs w:val="20"/>
                <w:lang w:eastAsia="en-US" w:bidi="ar-SA"/>
              </w:rPr>
              <w:t>28</w:t>
            </w:r>
          </w:p>
        </w:tc>
        <w:tc>
          <w:tcPr>
            <w:tcW w:w="1525" w:type="pct"/>
            <w:tcBorders>
              <w:top w:val="nil"/>
              <w:left w:val="nil"/>
              <w:bottom w:val="single" w:sz="4" w:space="0" w:color="auto"/>
              <w:right w:val="single" w:sz="4" w:space="0" w:color="auto"/>
            </w:tcBorders>
            <w:vAlign w:val="center"/>
          </w:tcPr>
          <w:p w14:paraId="6CBF39FB" w14:textId="5CB6ADE7" w:rsidR="00CF39ED" w:rsidRPr="00683D58" w:rsidRDefault="00264BF6" w:rsidP="00CF39E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w:t>
            </w:r>
            <w:r w:rsidR="00E34BD9">
              <w:rPr>
                <w:rFonts w:asciiTheme="majorHAnsi" w:eastAsia="Times New Roman" w:hAnsiTheme="majorHAnsi" w:cs="Calibri"/>
                <w:kern w:val="0"/>
                <w:sz w:val="20"/>
                <w:szCs w:val="20"/>
                <w:lang w:eastAsia="en-US" w:bidi="ar-SA"/>
              </w:rPr>
              <w:t>1</w:t>
            </w:r>
          </w:p>
        </w:tc>
      </w:tr>
      <w:tr w:rsidR="00683D58" w:rsidRPr="00683D58" w14:paraId="0DA145E7" w14:textId="77777777" w:rsidTr="00B459F4">
        <w:trPr>
          <w:trHeight w:val="300"/>
          <w:jc w:val="center"/>
        </w:trPr>
        <w:tc>
          <w:tcPr>
            <w:tcW w:w="420" w:type="pct"/>
            <w:tcBorders>
              <w:top w:val="nil"/>
              <w:left w:val="single" w:sz="4" w:space="0" w:color="auto"/>
              <w:bottom w:val="single" w:sz="4" w:space="0" w:color="auto"/>
              <w:right w:val="single" w:sz="4" w:space="0" w:color="auto"/>
            </w:tcBorders>
            <w:vAlign w:val="center"/>
            <w:hideMark/>
          </w:tcPr>
          <w:p w14:paraId="1142A88D"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1528" w:type="pct"/>
            <w:tcBorders>
              <w:top w:val="nil"/>
              <w:left w:val="nil"/>
              <w:bottom w:val="single" w:sz="4" w:space="0" w:color="auto"/>
              <w:right w:val="single" w:sz="4" w:space="0" w:color="auto"/>
            </w:tcBorders>
            <w:vAlign w:val="center"/>
            <w:hideMark/>
          </w:tcPr>
          <w:p w14:paraId="4548D1E9"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526" w:type="pct"/>
            <w:tcBorders>
              <w:top w:val="nil"/>
              <w:left w:val="nil"/>
              <w:bottom w:val="single" w:sz="4" w:space="0" w:color="auto"/>
              <w:right w:val="single" w:sz="4" w:space="0" w:color="auto"/>
            </w:tcBorders>
            <w:vAlign w:val="center"/>
          </w:tcPr>
          <w:p w14:paraId="15A9A353" w14:textId="563F8B0C" w:rsidR="00CF39ED" w:rsidRPr="00683D58" w:rsidRDefault="00E34BD9" w:rsidP="00CF39E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9.699</w:t>
            </w:r>
          </w:p>
        </w:tc>
        <w:tc>
          <w:tcPr>
            <w:tcW w:w="1525" w:type="pct"/>
            <w:tcBorders>
              <w:top w:val="nil"/>
              <w:left w:val="nil"/>
              <w:bottom w:val="single" w:sz="4" w:space="0" w:color="auto"/>
              <w:right w:val="single" w:sz="4" w:space="0" w:color="auto"/>
            </w:tcBorders>
            <w:vAlign w:val="center"/>
          </w:tcPr>
          <w:p w14:paraId="27EB6C2A" w14:textId="51734251" w:rsidR="00CF39ED" w:rsidRPr="00683D58" w:rsidRDefault="00264BF6" w:rsidP="00CF39E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8</w:t>
            </w:r>
            <w:r w:rsidR="00E34BD9">
              <w:rPr>
                <w:rFonts w:asciiTheme="majorHAnsi" w:eastAsia="Times New Roman" w:hAnsiTheme="majorHAnsi" w:cs="Calibri"/>
                <w:b/>
                <w:bCs/>
                <w:kern w:val="0"/>
                <w:sz w:val="20"/>
                <w:szCs w:val="20"/>
                <w:lang w:eastAsia="en-US" w:bidi="ar-SA"/>
              </w:rPr>
              <w:t>34</w:t>
            </w:r>
          </w:p>
        </w:tc>
      </w:tr>
    </w:tbl>
    <w:p w14:paraId="314CB267" w14:textId="0DA9E712" w:rsidR="009C6A7A" w:rsidRPr="00683D58" w:rsidRDefault="009C6A7A" w:rsidP="0090750E">
      <w:pPr>
        <w:pStyle w:val="Heading2"/>
        <w:numPr>
          <w:ilvl w:val="1"/>
          <w:numId w:val="13"/>
        </w:numPr>
        <w:spacing w:after="240" w:line="360" w:lineRule="auto"/>
        <w:jc w:val="both"/>
        <w:rPr>
          <w:color w:val="auto"/>
          <w:lang w:val="ro-RO"/>
        </w:rPr>
      </w:pPr>
      <w:bookmarkStart w:id="25" w:name="_Toc81230850"/>
      <w:bookmarkStart w:id="26" w:name="_Toc208828261"/>
      <w:bookmarkStart w:id="27" w:name="_Toc70067237"/>
      <w:bookmarkStart w:id="28" w:name="_Toc70329828"/>
      <w:r w:rsidRPr="00683D58">
        <w:rPr>
          <w:color w:val="auto"/>
          <w:lang w:val="ro-RO"/>
        </w:rPr>
        <w:t>Serviciul public de salubrizare</w:t>
      </w:r>
      <w:bookmarkEnd w:id="25"/>
      <w:bookmarkEnd w:id="26"/>
    </w:p>
    <w:p w14:paraId="3EAD1113" w14:textId="77777777" w:rsidR="009C6A7A" w:rsidRPr="00683D58" w:rsidRDefault="009C6A7A" w:rsidP="009C6A7A">
      <w:pPr>
        <w:pStyle w:val="BodyText"/>
        <w:spacing w:after="0" w:line="360" w:lineRule="auto"/>
        <w:jc w:val="both"/>
        <w:rPr>
          <w:rFonts w:asciiTheme="majorHAnsi" w:hAnsiTheme="majorHAnsi"/>
          <w:szCs w:val="24"/>
          <w:lang w:val="fr-FR"/>
        </w:rPr>
      </w:pPr>
      <w:bookmarkStart w:id="29" w:name="_Toc77602141"/>
      <w:bookmarkStart w:id="30" w:name="_Toc81230851"/>
      <w:r w:rsidRPr="00683D58">
        <w:rPr>
          <w:rFonts w:asciiTheme="majorHAnsi" w:hAnsiTheme="majorHAnsi"/>
          <w:szCs w:val="24"/>
          <w:lang w:val="fr-FR"/>
        </w:rPr>
        <w:t>Toate localităţile judeţului au contracte de colectare şi transport a deşeurilor menajere cu agenţii economici autorizaţi.</w:t>
      </w:r>
    </w:p>
    <w:p w14:paraId="6110855C" w14:textId="77777777" w:rsidR="003A7F8F"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 xml:space="preserve">Colectarea deşeurilor de către operatorii de salubrizare se realizează în diferite tipuri de recipiente. </w:t>
      </w:r>
    </w:p>
    <w:p w14:paraId="1074CB70" w14:textId="0C0295CC" w:rsidR="009C6A7A"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 xml:space="preserve">Municipiul Satu Mare are contract de gestionare a deşeurilor cu </w:t>
      </w:r>
      <w:r w:rsidR="003A7F8F" w:rsidRPr="00683D58">
        <w:rPr>
          <w:rFonts w:asciiTheme="majorHAnsi" w:hAnsiTheme="majorHAnsi"/>
          <w:szCs w:val="24"/>
          <w:lang w:val="it-IT"/>
        </w:rPr>
        <w:t>o</w:t>
      </w:r>
      <w:r w:rsidRPr="00683D58">
        <w:rPr>
          <w:rFonts w:asciiTheme="majorHAnsi" w:hAnsiTheme="majorHAnsi"/>
          <w:szCs w:val="24"/>
          <w:lang w:val="it-IT"/>
        </w:rPr>
        <w:t>peratorul de drept privat S.C. FLORISAL S.A.</w:t>
      </w:r>
    </w:p>
    <w:p w14:paraId="6BAD50BE" w14:textId="77777777" w:rsidR="009C6A7A"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Municipiul are gradul de acoperire cu servicii de salubrizare în proporţii de 100%.</w:t>
      </w:r>
    </w:p>
    <w:p w14:paraId="72FF66AE" w14:textId="77777777" w:rsidR="009C6A7A" w:rsidRPr="00683D58" w:rsidRDefault="009C6A7A" w:rsidP="009C6A7A">
      <w:pPr>
        <w:pStyle w:val="BodyText"/>
        <w:spacing w:after="0" w:line="360" w:lineRule="auto"/>
        <w:jc w:val="both"/>
        <w:rPr>
          <w:rFonts w:asciiTheme="majorHAnsi" w:hAnsiTheme="majorHAnsi" w:cstheme="minorHAnsi"/>
          <w:szCs w:val="24"/>
          <w:lang w:val="it-IT"/>
        </w:rPr>
      </w:pPr>
      <w:r w:rsidRPr="00683D58">
        <w:rPr>
          <w:rFonts w:asciiTheme="majorHAnsi" w:hAnsiTheme="majorHAnsi" w:cstheme="minorHAnsi"/>
          <w:szCs w:val="24"/>
          <w:lang w:val="it-IT"/>
        </w:rPr>
        <w:t>Pe fondul creșterii nivelului de interes a publicului pentru colectarea selectivă a deșeurilor a fost inițiată acțiunea de precolectare duală a deșeurilor (fracție uscată și fracție umedă).</w:t>
      </w:r>
    </w:p>
    <w:p w14:paraId="2C798DDA" w14:textId="77777777" w:rsidR="009C6A7A" w:rsidRPr="00683D58" w:rsidRDefault="009C6A7A" w:rsidP="000E1037">
      <w:pPr>
        <w:pStyle w:val="BodyText"/>
        <w:spacing w:after="0" w:line="360" w:lineRule="auto"/>
        <w:jc w:val="both"/>
        <w:rPr>
          <w:rFonts w:asciiTheme="majorHAnsi" w:hAnsiTheme="majorHAnsi"/>
          <w:b/>
          <w:bCs/>
          <w:i/>
          <w:iCs/>
          <w:szCs w:val="22"/>
          <w:lang w:val="fr-FR"/>
        </w:rPr>
      </w:pPr>
      <w:r w:rsidRPr="00683D58">
        <w:rPr>
          <w:rFonts w:asciiTheme="majorHAnsi" w:hAnsiTheme="majorHAnsi"/>
          <w:b/>
          <w:bCs/>
          <w:i/>
          <w:iCs/>
          <w:szCs w:val="22"/>
          <w:lang w:val="fr-FR"/>
        </w:rPr>
        <w:t xml:space="preserve">Indicatori consum anual de energie pentru flota auto - </w:t>
      </w:r>
      <w:bookmarkEnd w:id="29"/>
      <w:r w:rsidRPr="00683D58">
        <w:rPr>
          <w:rFonts w:asciiTheme="majorHAnsi" w:hAnsiTheme="majorHAnsi"/>
          <w:b/>
          <w:bCs/>
          <w:i/>
          <w:iCs/>
          <w:szCs w:val="22"/>
          <w:lang w:val="fr-FR"/>
        </w:rPr>
        <w:t>Compania de Salubrizare</w:t>
      </w:r>
      <w:bookmarkEnd w:id="30"/>
    </w:p>
    <w:tbl>
      <w:tblPr>
        <w:tblW w:w="5000" w:type="pct"/>
        <w:jc w:val="center"/>
        <w:tblLook w:val="04A0" w:firstRow="1" w:lastRow="0" w:firstColumn="1" w:lastColumn="0" w:noHBand="0" w:noVBand="1"/>
      </w:tblPr>
      <w:tblGrid>
        <w:gridCol w:w="1145"/>
        <w:gridCol w:w="2034"/>
        <w:gridCol w:w="1588"/>
        <w:gridCol w:w="1588"/>
        <w:gridCol w:w="1588"/>
        <w:gridCol w:w="1590"/>
      </w:tblGrid>
      <w:tr w:rsidR="00683D58" w:rsidRPr="00D71079" w14:paraId="53B31B4B" w14:textId="77777777" w:rsidTr="0019445A">
        <w:trPr>
          <w:trHeight w:val="379"/>
          <w:jc w:val="center"/>
        </w:trPr>
        <w:tc>
          <w:tcPr>
            <w:tcW w:w="1667" w:type="pct"/>
            <w:gridSpan w:val="2"/>
            <w:vMerge w:val="restart"/>
            <w:tcBorders>
              <w:top w:val="single" w:sz="4" w:space="0" w:color="auto"/>
              <w:left w:val="single" w:sz="4" w:space="0" w:color="auto"/>
              <w:bottom w:val="single" w:sz="4" w:space="0" w:color="auto"/>
              <w:right w:val="single" w:sz="4" w:space="0" w:color="auto"/>
            </w:tcBorders>
            <w:vAlign w:val="center"/>
            <w:hideMark/>
          </w:tcPr>
          <w:bookmarkEnd w:id="27"/>
          <w:bookmarkEnd w:id="28"/>
          <w:p w14:paraId="4384EE1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w:t>
            </w:r>
          </w:p>
        </w:tc>
        <w:tc>
          <w:tcPr>
            <w:tcW w:w="833" w:type="pct"/>
            <w:tcBorders>
              <w:top w:val="single" w:sz="4" w:space="0" w:color="auto"/>
              <w:left w:val="nil"/>
              <w:bottom w:val="single" w:sz="4" w:space="0" w:color="auto"/>
              <w:right w:val="single" w:sz="4" w:space="0" w:color="auto"/>
            </w:tcBorders>
            <w:vAlign w:val="center"/>
            <w:hideMark/>
          </w:tcPr>
          <w:p w14:paraId="5DAF9C3C"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Motorină</w:t>
            </w:r>
            <w:proofErr w:type="spellEnd"/>
          </w:p>
        </w:tc>
        <w:tc>
          <w:tcPr>
            <w:tcW w:w="833" w:type="pct"/>
            <w:tcBorders>
              <w:top w:val="single" w:sz="4" w:space="0" w:color="auto"/>
              <w:left w:val="nil"/>
              <w:bottom w:val="single" w:sz="4" w:space="0" w:color="auto"/>
              <w:right w:val="single" w:sz="4" w:space="0" w:color="auto"/>
            </w:tcBorders>
            <w:vAlign w:val="center"/>
            <w:hideMark/>
          </w:tcPr>
          <w:p w14:paraId="35099180"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Benzină</w:t>
            </w:r>
            <w:proofErr w:type="spellEnd"/>
          </w:p>
        </w:tc>
        <w:tc>
          <w:tcPr>
            <w:tcW w:w="833" w:type="pct"/>
            <w:tcBorders>
              <w:top w:val="single" w:sz="4" w:space="0" w:color="auto"/>
              <w:left w:val="nil"/>
              <w:bottom w:val="single" w:sz="4" w:space="0" w:color="auto"/>
              <w:right w:val="single" w:sz="4" w:space="0" w:color="auto"/>
            </w:tcBorders>
            <w:vAlign w:val="center"/>
            <w:hideMark/>
          </w:tcPr>
          <w:p w14:paraId="4B1F9DF6"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Energie </w:t>
            </w:r>
            <w:proofErr w:type="spellStart"/>
            <w:r w:rsidRPr="00683D58">
              <w:rPr>
                <w:rFonts w:asciiTheme="majorHAnsi" w:eastAsia="Times New Roman" w:hAnsiTheme="majorHAnsi" w:cs="Calibri"/>
                <w:b/>
                <w:bCs/>
                <w:kern w:val="0"/>
                <w:sz w:val="20"/>
                <w:szCs w:val="20"/>
                <w:lang w:eastAsia="en-US" w:bidi="ar-SA"/>
              </w:rPr>
              <w:t>electrică</w:t>
            </w:r>
            <w:proofErr w:type="spellEnd"/>
          </w:p>
        </w:tc>
        <w:tc>
          <w:tcPr>
            <w:tcW w:w="834" w:type="pct"/>
            <w:tcBorders>
              <w:top w:val="single" w:sz="4" w:space="0" w:color="auto"/>
              <w:left w:val="nil"/>
              <w:bottom w:val="single" w:sz="4" w:space="0" w:color="auto"/>
              <w:right w:val="single" w:sz="4" w:space="0" w:color="auto"/>
            </w:tcBorders>
            <w:vAlign w:val="center"/>
            <w:hideMark/>
          </w:tcPr>
          <w:p w14:paraId="16FBC4A1"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Alte tipuri de combustibil (gaz metan)</w:t>
            </w:r>
          </w:p>
        </w:tc>
      </w:tr>
      <w:tr w:rsidR="00683D58" w:rsidRPr="00683D58" w14:paraId="51042737" w14:textId="77777777" w:rsidTr="0019445A">
        <w:trPr>
          <w:trHeight w:val="300"/>
          <w:jc w:val="center"/>
        </w:trPr>
        <w:tc>
          <w:tcPr>
            <w:tcW w:w="1667" w:type="pct"/>
            <w:gridSpan w:val="2"/>
            <w:vMerge/>
            <w:tcBorders>
              <w:top w:val="single" w:sz="4" w:space="0" w:color="auto"/>
              <w:left w:val="single" w:sz="4" w:space="0" w:color="auto"/>
              <w:bottom w:val="single" w:sz="4" w:space="0" w:color="auto"/>
              <w:right w:val="single" w:sz="4" w:space="0" w:color="auto"/>
            </w:tcBorders>
            <w:vAlign w:val="center"/>
            <w:hideMark/>
          </w:tcPr>
          <w:p w14:paraId="192AFF0A" w14:textId="77777777" w:rsidR="00173CAC" w:rsidRPr="00683D58" w:rsidRDefault="00173CAC" w:rsidP="00173CAC">
            <w:pPr>
              <w:widowControl/>
              <w:suppressAutoHyphens w:val="0"/>
              <w:rPr>
                <w:rFonts w:asciiTheme="majorHAnsi" w:eastAsia="Times New Roman" w:hAnsiTheme="majorHAnsi" w:cs="Calibri"/>
                <w:b/>
                <w:bCs/>
                <w:kern w:val="0"/>
                <w:sz w:val="20"/>
                <w:szCs w:val="20"/>
                <w:lang w:val="it-IT" w:eastAsia="en-US" w:bidi="ar-SA"/>
              </w:rPr>
            </w:pPr>
          </w:p>
        </w:tc>
        <w:tc>
          <w:tcPr>
            <w:tcW w:w="833" w:type="pct"/>
            <w:tcBorders>
              <w:top w:val="nil"/>
              <w:left w:val="nil"/>
              <w:bottom w:val="single" w:sz="4" w:space="0" w:color="auto"/>
              <w:right w:val="single" w:sz="4" w:space="0" w:color="auto"/>
            </w:tcBorders>
            <w:vAlign w:val="center"/>
            <w:hideMark/>
          </w:tcPr>
          <w:p w14:paraId="2186E09A"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3" w:type="pct"/>
            <w:tcBorders>
              <w:top w:val="nil"/>
              <w:left w:val="nil"/>
              <w:bottom w:val="single" w:sz="4" w:space="0" w:color="auto"/>
              <w:right w:val="single" w:sz="4" w:space="0" w:color="auto"/>
            </w:tcBorders>
            <w:vAlign w:val="center"/>
            <w:hideMark/>
          </w:tcPr>
          <w:p w14:paraId="4E632FB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3" w:type="pct"/>
            <w:tcBorders>
              <w:top w:val="nil"/>
              <w:left w:val="nil"/>
              <w:bottom w:val="single" w:sz="4" w:space="0" w:color="auto"/>
              <w:right w:val="single" w:sz="4" w:space="0" w:color="auto"/>
            </w:tcBorders>
            <w:vAlign w:val="center"/>
            <w:hideMark/>
          </w:tcPr>
          <w:p w14:paraId="4E2B3D8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4" w:type="pct"/>
            <w:tcBorders>
              <w:top w:val="nil"/>
              <w:left w:val="nil"/>
              <w:bottom w:val="single" w:sz="4" w:space="0" w:color="auto"/>
              <w:right w:val="single" w:sz="4" w:space="0" w:color="auto"/>
            </w:tcBorders>
            <w:vAlign w:val="center"/>
            <w:hideMark/>
          </w:tcPr>
          <w:p w14:paraId="6BE52688"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r>
      <w:tr w:rsidR="00683D58" w:rsidRPr="00683D58" w14:paraId="383531D7" w14:textId="77777777" w:rsidTr="00DE7F39">
        <w:trPr>
          <w:trHeight w:val="300"/>
          <w:jc w:val="center"/>
        </w:trPr>
        <w:tc>
          <w:tcPr>
            <w:tcW w:w="600" w:type="pct"/>
            <w:tcBorders>
              <w:top w:val="nil"/>
              <w:left w:val="single" w:sz="4" w:space="0" w:color="auto"/>
              <w:bottom w:val="single" w:sz="4" w:space="0" w:color="auto"/>
              <w:right w:val="single" w:sz="4" w:space="0" w:color="auto"/>
            </w:tcBorders>
            <w:noWrap/>
            <w:vAlign w:val="center"/>
            <w:hideMark/>
          </w:tcPr>
          <w:p w14:paraId="276153E8" w14:textId="77777777" w:rsidR="002128FC" w:rsidRPr="00683D58" w:rsidRDefault="002128FC"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FLORISAL</w:t>
            </w:r>
          </w:p>
        </w:tc>
        <w:tc>
          <w:tcPr>
            <w:tcW w:w="1067" w:type="pct"/>
            <w:vMerge w:val="restart"/>
            <w:tcBorders>
              <w:top w:val="nil"/>
              <w:left w:val="single" w:sz="4" w:space="0" w:color="auto"/>
              <w:bottom w:val="single" w:sz="4" w:space="0" w:color="auto"/>
              <w:right w:val="single" w:sz="4" w:space="0" w:color="auto"/>
            </w:tcBorders>
            <w:vAlign w:val="center"/>
            <w:hideMark/>
          </w:tcPr>
          <w:p w14:paraId="5BDCA679" w14:textId="77777777" w:rsidR="002128FC" w:rsidRPr="00683D58" w:rsidRDefault="002128FC" w:rsidP="002128FC">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Consum</w:t>
            </w:r>
            <w:proofErr w:type="spellEnd"/>
            <w:r w:rsidRPr="00683D58">
              <w:rPr>
                <w:rFonts w:asciiTheme="majorHAnsi" w:eastAsia="Times New Roman" w:hAnsiTheme="majorHAnsi" w:cs="Calibri"/>
                <w:kern w:val="0"/>
                <w:sz w:val="20"/>
                <w:szCs w:val="20"/>
                <w:lang w:eastAsia="en-US" w:bidi="ar-SA"/>
              </w:rPr>
              <w:t xml:space="preserve"> total</w:t>
            </w:r>
          </w:p>
        </w:tc>
        <w:tc>
          <w:tcPr>
            <w:tcW w:w="833" w:type="pct"/>
            <w:tcBorders>
              <w:top w:val="nil"/>
              <w:left w:val="nil"/>
              <w:bottom w:val="single" w:sz="4" w:space="0" w:color="auto"/>
              <w:right w:val="single" w:sz="4" w:space="0" w:color="auto"/>
            </w:tcBorders>
            <w:vAlign w:val="center"/>
          </w:tcPr>
          <w:p w14:paraId="3AEB5CD4" w14:textId="445A4281" w:rsidR="002128FC" w:rsidRPr="00683D58" w:rsidRDefault="00264BF6" w:rsidP="002128F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3.219</w:t>
            </w:r>
          </w:p>
        </w:tc>
        <w:tc>
          <w:tcPr>
            <w:tcW w:w="833" w:type="pct"/>
            <w:tcBorders>
              <w:top w:val="nil"/>
              <w:left w:val="nil"/>
              <w:bottom w:val="single" w:sz="4" w:space="0" w:color="auto"/>
              <w:right w:val="single" w:sz="4" w:space="0" w:color="auto"/>
            </w:tcBorders>
            <w:vAlign w:val="center"/>
          </w:tcPr>
          <w:p w14:paraId="725507EE" w14:textId="253E3DC9" w:rsidR="002128FC" w:rsidRPr="00683D58" w:rsidRDefault="00264BF6" w:rsidP="002128F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173</w:t>
            </w:r>
          </w:p>
        </w:tc>
        <w:tc>
          <w:tcPr>
            <w:tcW w:w="833" w:type="pct"/>
            <w:tcBorders>
              <w:top w:val="nil"/>
              <w:left w:val="nil"/>
              <w:bottom w:val="single" w:sz="4" w:space="0" w:color="auto"/>
              <w:right w:val="single" w:sz="4" w:space="0" w:color="auto"/>
            </w:tcBorders>
            <w:vAlign w:val="center"/>
          </w:tcPr>
          <w:p w14:paraId="431E2A46" w14:textId="09BB1D90" w:rsidR="002128FC" w:rsidRPr="00683D58" w:rsidRDefault="00264BF6" w:rsidP="002128F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51</w:t>
            </w:r>
          </w:p>
        </w:tc>
        <w:tc>
          <w:tcPr>
            <w:tcW w:w="834" w:type="pct"/>
            <w:tcBorders>
              <w:top w:val="nil"/>
              <w:left w:val="nil"/>
              <w:bottom w:val="single" w:sz="4" w:space="0" w:color="auto"/>
              <w:right w:val="single" w:sz="4" w:space="0" w:color="auto"/>
            </w:tcBorders>
            <w:vAlign w:val="center"/>
          </w:tcPr>
          <w:p w14:paraId="7748A029" w14:textId="666EEB7B" w:rsidR="002128FC" w:rsidRPr="00683D58" w:rsidRDefault="00264BF6" w:rsidP="002128F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271</w:t>
            </w:r>
          </w:p>
        </w:tc>
      </w:tr>
      <w:tr w:rsidR="00173CAC" w:rsidRPr="00683D58" w14:paraId="5964F16C" w14:textId="77777777" w:rsidTr="00DE7F39">
        <w:trPr>
          <w:trHeight w:val="300"/>
          <w:jc w:val="center"/>
        </w:trPr>
        <w:tc>
          <w:tcPr>
            <w:tcW w:w="600" w:type="pct"/>
            <w:tcBorders>
              <w:top w:val="nil"/>
              <w:left w:val="single" w:sz="4" w:space="0" w:color="auto"/>
              <w:bottom w:val="single" w:sz="4" w:space="0" w:color="auto"/>
              <w:right w:val="single" w:sz="4" w:space="0" w:color="auto"/>
            </w:tcBorders>
            <w:noWrap/>
            <w:vAlign w:val="center"/>
            <w:hideMark/>
          </w:tcPr>
          <w:p w14:paraId="6BC5E323" w14:textId="77777777" w:rsidR="00173CAC" w:rsidRPr="00683D58" w:rsidRDefault="00173CAC" w:rsidP="00173CA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TOTAL</w:t>
            </w:r>
          </w:p>
        </w:tc>
        <w:tc>
          <w:tcPr>
            <w:tcW w:w="1067" w:type="pct"/>
            <w:vMerge/>
            <w:tcBorders>
              <w:top w:val="nil"/>
              <w:left w:val="single" w:sz="4" w:space="0" w:color="auto"/>
              <w:bottom w:val="single" w:sz="4" w:space="0" w:color="auto"/>
              <w:right w:val="single" w:sz="4" w:space="0" w:color="auto"/>
            </w:tcBorders>
            <w:vAlign w:val="center"/>
            <w:hideMark/>
          </w:tcPr>
          <w:p w14:paraId="21A7B459" w14:textId="77777777" w:rsidR="00173CAC" w:rsidRPr="00683D58" w:rsidRDefault="00173CAC" w:rsidP="00173CAC">
            <w:pPr>
              <w:widowControl/>
              <w:suppressAutoHyphens w:val="0"/>
              <w:rPr>
                <w:rFonts w:asciiTheme="majorHAnsi" w:eastAsia="Times New Roman" w:hAnsiTheme="majorHAnsi" w:cs="Calibri"/>
                <w:kern w:val="0"/>
                <w:sz w:val="20"/>
                <w:szCs w:val="20"/>
                <w:lang w:eastAsia="en-US" w:bidi="ar-SA"/>
              </w:rPr>
            </w:pPr>
          </w:p>
        </w:tc>
        <w:tc>
          <w:tcPr>
            <w:tcW w:w="3333" w:type="pct"/>
            <w:gridSpan w:val="4"/>
            <w:tcBorders>
              <w:top w:val="single" w:sz="4" w:space="0" w:color="auto"/>
              <w:left w:val="nil"/>
              <w:bottom w:val="single" w:sz="4" w:space="0" w:color="auto"/>
              <w:right w:val="single" w:sz="4" w:space="0" w:color="auto"/>
            </w:tcBorders>
            <w:vAlign w:val="center"/>
          </w:tcPr>
          <w:p w14:paraId="39BE6CE9" w14:textId="6019B5C9" w:rsidR="00173CAC" w:rsidRPr="00683D58" w:rsidRDefault="00264BF6" w:rsidP="002128F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3.714</w:t>
            </w:r>
          </w:p>
        </w:tc>
      </w:tr>
    </w:tbl>
    <w:p w14:paraId="72005913" w14:textId="77777777" w:rsidR="00CA160C" w:rsidRPr="00683D58" w:rsidRDefault="00CA160C" w:rsidP="00776253">
      <w:pPr>
        <w:rPr>
          <w:rFonts w:asciiTheme="majorHAnsi" w:hAnsiTheme="majorHAnsi"/>
          <w:lang w:val="fr-FR"/>
        </w:rPr>
      </w:pPr>
    </w:p>
    <w:p w14:paraId="5C33C13F" w14:textId="6482338B" w:rsidR="00CA160C" w:rsidRPr="00683D58" w:rsidRDefault="00CA160C" w:rsidP="00776253">
      <w:pPr>
        <w:rPr>
          <w:rFonts w:asciiTheme="majorHAnsi" w:hAnsiTheme="majorHAnsi"/>
          <w:lang w:val="fr-FR"/>
        </w:rPr>
        <w:sectPr w:rsidR="00CA160C" w:rsidRPr="00683D58" w:rsidSect="00875BE0">
          <w:headerReference w:type="default" r:id="rId42"/>
          <w:footerReference w:type="default" r:id="rId43"/>
          <w:headerReference w:type="first" r:id="rId44"/>
          <w:pgSz w:w="11907" w:h="16839" w:code="9"/>
          <w:pgMar w:top="1843" w:right="1287" w:bottom="1134" w:left="1077" w:header="57" w:footer="340" w:gutter="0"/>
          <w:pgNumType w:start="0"/>
          <w:cols w:space="708"/>
          <w:titlePg/>
          <w:docGrid w:linePitch="360"/>
        </w:sectPr>
      </w:pPr>
    </w:p>
    <w:p w14:paraId="4C674247" w14:textId="77777777" w:rsidR="001B5F6D" w:rsidRPr="00683D58" w:rsidRDefault="001B5F6D" w:rsidP="0090750E">
      <w:pPr>
        <w:pStyle w:val="Heading2"/>
        <w:spacing w:after="240" w:line="360" w:lineRule="auto"/>
        <w:jc w:val="both"/>
        <w:rPr>
          <w:color w:val="auto"/>
          <w:sz w:val="28"/>
          <w:szCs w:val="32"/>
        </w:rPr>
      </w:pPr>
      <w:bookmarkStart w:id="31" w:name="_Toc20234217"/>
      <w:bookmarkStart w:id="32" w:name="_Toc208828262"/>
      <w:r w:rsidRPr="00683D58">
        <w:rPr>
          <w:color w:val="auto"/>
          <w:sz w:val="28"/>
          <w:szCs w:val="32"/>
        </w:rPr>
        <w:lastRenderedPageBreak/>
        <w:t>ANEXE</w:t>
      </w:r>
      <w:bookmarkEnd w:id="31"/>
      <w:bookmarkEnd w:id="32"/>
    </w:p>
    <w:p w14:paraId="306670BD" w14:textId="77777777" w:rsidR="001B5F6D" w:rsidRPr="00683D58" w:rsidRDefault="001B5F6D" w:rsidP="00717730">
      <w:pPr>
        <w:pStyle w:val="Heading2"/>
        <w:spacing w:after="240" w:line="360" w:lineRule="auto"/>
        <w:jc w:val="both"/>
        <w:rPr>
          <w:color w:val="auto"/>
          <w:lang w:val="fr-FR"/>
        </w:rPr>
      </w:pPr>
      <w:bookmarkStart w:id="33" w:name="_Toc20234218"/>
      <w:bookmarkStart w:id="34" w:name="_Toc208828263"/>
      <w:r w:rsidRPr="00683D58">
        <w:rPr>
          <w:color w:val="auto"/>
          <w:lang w:val="fr-FR"/>
        </w:rPr>
        <w:t>ANEXA 1 – Matrice de evaluare din punct de vedere al managementului energetic</w:t>
      </w:r>
      <w:bookmarkEnd w:id="33"/>
      <w:bookmarkEnd w:id="34"/>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923"/>
        <w:gridCol w:w="3314"/>
        <w:gridCol w:w="4754"/>
      </w:tblGrid>
      <w:tr w:rsidR="00683D58" w:rsidRPr="00683D58" w14:paraId="7190C201" w14:textId="77777777" w:rsidTr="00717730">
        <w:trPr>
          <w:trHeight w:val="435"/>
          <w:jc w:val="center"/>
        </w:trPr>
        <w:tc>
          <w:tcPr>
            <w:tcW w:w="954" w:type="pct"/>
            <w:vAlign w:val="center"/>
            <w:hideMark/>
          </w:tcPr>
          <w:p w14:paraId="472B0721" w14:textId="11246034" w:rsidR="001B5F6D" w:rsidRPr="00683D58" w:rsidRDefault="001B5F6D" w:rsidP="00717730">
            <w:pPr>
              <w:jc w:val="center"/>
              <w:rPr>
                <w:rFonts w:asciiTheme="majorHAnsi" w:eastAsia="Times New Roman" w:hAnsiTheme="majorHAnsi" w:cs="Calibri"/>
                <w:sz w:val="18"/>
                <w:lang w:val="fr-FR"/>
              </w:rPr>
            </w:pPr>
          </w:p>
        </w:tc>
        <w:tc>
          <w:tcPr>
            <w:tcW w:w="4046" w:type="pct"/>
            <w:gridSpan w:val="3"/>
            <w:vAlign w:val="center"/>
            <w:hideMark/>
          </w:tcPr>
          <w:p w14:paraId="58BD4F1C" w14:textId="2C1A8902"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NIVEL ACTUAL –</w:t>
            </w:r>
            <w:r w:rsidR="00D42282">
              <w:rPr>
                <w:rFonts w:asciiTheme="majorHAnsi" w:eastAsia="Times New Roman" w:hAnsiTheme="majorHAnsi" w:cs="Calibri"/>
                <w:b/>
                <w:bCs/>
                <w:sz w:val="18"/>
              </w:rPr>
              <w:t>August 2025</w:t>
            </w:r>
          </w:p>
        </w:tc>
      </w:tr>
      <w:tr w:rsidR="00683D58" w:rsidRPr="00683D58" w14:paraId="3A401372" w14:textId="77777777" w:rsidTr="00717730">
        <w:trPr>
          <w:trHeight w:val="203"/>
          <w:jc w:val="center"/>
        </w:trPr>
        <w:tc>
          <w:tcPr>
            <w:tcW w:w="954" w:type="pct"/>
            <w:shd w:val="clear" w:color="000000" w:fill="FFFFFF"/>
            <w:vAlign w:val="center"/>
            <w:hideMark/>
          </w:tcPr>
          <w:p w14:paraId="596FA296"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ORGANIZARE</w:t>
            </w:r>
          </w:p>
        </w:tc>
        <w:tc>
          <w:tcPr>
            <w:tcW w:w="1076" w:type="pct"/>
            <w:shd w:val="clear" w:color="000000" w:fill="FFFFFF"/>
            <w:vAlign w:val="center"/>
            <w:hideMark/>
          </w:tcPr>
          <w:p w14:paraId="2ABD4902"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1</w:t>
            </w:r>
          </w:p>
        </w:tc>
        <w:tc>
          <w:tcPr>
            <w:tcW w:w="1220" w:type="pct"/>
            <w:shd w:val="clear" w:color="000000" w:fill="FFFFFF"/>
            <w:vAlign w:val="center"/>
            <w:hideMark/>
          </w:tcPr>
          <w:p w14:paraId="3AA69683"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2</w:t>
            </w:r>
          </w:p>
        </w:tc>
        <w:tc>
          <w:tcPr>
            <w:tcW w:w="1750" w:type="pct"/>
            <w:shd w:val="clear" w:color="000000" w:fill="FFFFFF"/>
            <w:vAlign w:val="center"/>
            <w:hideMark/>
          </w:tcPr>
          <w:p w14:paraId="23E8EFB1"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3</w:t>
            </w:r>
          </w:p>
        </w:tc>
      </w:tr>
      <w:tr w:rsidR="00683D58" w:rsidRPr="00683D58" w14:paraId="35D92FE9" w14:textId="77777777" w:rsidTr="00717730">
        <w:trPr>
          <w:trHeight w:val="415"/>
          <w:jc w:val="center"/>
        </w:trPr>
        <w:tc>
          <w:tcPr>
            <w:tcW w:w="954" w:type="pct"/>
            <w:shd w:val="clear" w:color="000000" w:fill="FFFFFF"/>
            <w:vAlign w:val="center"/>
            <w:hideMark/>
          </w:tcPr>
          <w:p w14:paraId="4736D474"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Manager energetic</w:t>
            </w:r>
          </w:p>
        </w:tc>
        <w:tc>
          <w:tcPr>
            <w:tcW w:w="1076" w:type="pct"/>
            <w:shd w:val="clear" w:color="000000" w:fill="FFFFFF"/>
            <w:vAlign w:val="center"/>
            <w:hideMark/>
          </w:tcPr>
          <w:p w14:paraId="1D815064" w14:textId="1B65B7D0" w:rsidR="001B5F6D" w:rsidRPr="00683D58" w:rsidRDefault="008B42F9"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Nici </w:t>
            </w:r>
            <w:proofErr w:type="spellStart"/>
            <w:r w:rsidRPr="00683D58">
              <w:rPr>
                <w:rFonts w:asciiTheme="majorHAnsi" w:eastAsia="Times New Roman" w:hAnsiTheme="majorHAnsi" w:cs="Calibri"/>
                <w:sz w:val="18"/>
                <w:szCs w:val="18"/>
              </w:rPr>
              <w:t>unul</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desemnat</w:t>
            </w:r>
            <w:proofErr w:type="spellEnd"/>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04F5D589" w14:textId="284970F8"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Atribu</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ii desemnate, dar nu împuternicite 20-40% din timp este dedicat energiei</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660DAE00" w14:textId="247F9BBC"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Recunoscut</w:t>
            </w:r>
            <w:proofErr w:type="spellEnd"/>
            <w:r w:rsidRPr="00683D58">
              <w:rPr>
                <w:rFonts w:asciiTheme="majorHAnsi" w:eastAsia="Times New Roman" w:hAnsiTheme="majorHAnsi" w:cs="Calibri"/>
                <w:sz w:val="18"/>
                <w:szCs w:val="18"/>
              </w:rPr>
              <w:t xml:space="preserve"> şi </w:t>
            </w:r>
            <w:proofErr w:type="spellStart"/>
            <w:r w:rsidRPr="00683D58">
              <w:rPr>
                <w:rFonts w:asciiTheme="majorHAnsi" w:eastAsia="Times New Roman" w:hAnsiTheme="majorHAnsi" w:cs="Calibri"/>
                <w:sz w:val="18"/>
                <w:szCs w:val="18"/>
              </w:rPr>
              <w:t>împuternicit</w:t>
            </w:r>
            <w:proofErr w:type="spellEnd"/>
            <w:r w:rsidRPr="00683D58">
              <w:rPr>
                <w:rFonts w:asciiTheme="majorHAnsi" w:eastAsia="Times New Roman" w:hAnsiTheme="majorHAnsi" w:cs="Calibri"/>
                <w:sz w:val="18"/>
                <w:szCs w:val="18"/>
              </w:rPr>
              <w:t xml:space="preserve"> care are </w:t>
            </w:r>
            <w:proofErr w:type="spellStart"/>
            <w:r w:rsidRPr="00683D58">
              <w:rPr>
                <w:rFonts w:asciiTheme="majorHAnsi" w:eastAsia="Times New Roman" w:hAnsiTheme="majorHAnsi" w:cs="Calibri"/>
                <w:sz w:val="18"/>
                <w:szCs w:val="18"/>
              </w:rPr>
              <w:t>sprijinul</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municipalită</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ii</w:t>
            </w:r>
            <w:proofErr w:type="spellEnd"/>
            <w:r w:rsidR="00BC0CA1" w:rsidRPr="00683D58">
              <w:rPr>
                <w:rFonts w:asciiTheme="majorHAnsi" w:eastAsia="Times New Roman" w:hAnsiTheme="majorHAnsi" w:cs="Calibri"/>
                <w:sz w:val="18"/>
                <w:szCs w:val="18"/>
              </w:rPr>
              <w:t>.</w:t>
            </w:r>
          </w:p>
        </w:tc>
      </w:tr>
      <w:tr w:rsidR="00683D58" w:rsidRPr="00D71079" w14:paraId="050B5F02" w14:textId="77777777" w:rsidTr="00BC0CA1">
        <w:trPr>
          <w:trHeight w:val="415"/>
          <w:jc w:val="center"/>
        </w:trPr>
        <w:tc>
          <w:tcPr>
            <w:tcW w:w="954" w:type="pct"/>
            <w:shd w:val="clear" w:color="000000" w:fill="FFFFFF"/>
            <w:vAlign w:val="center"/>
            <w:hideMark/>
          </w:tcPr>
          <w:p w14:paraId="680FC56C"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Compartiment</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specializat</w:t>
            </w:r>
            <w:proofErr w:type="spellEnd"/>
            <w:r w:rsidRPr="00683D58">
              <w:rPr>
                <w:rFonts w:asciiTheme="majorHAnsi" w:eastAsia="Times New Roman" w:hAnsiTheme="majorHAnsi" w:cs="Calibri"/>
                <w:b/>
                <w:bCs/>
                <w:i/>
                <w:iCs/>
                <w:sz w:val="18"/>
                <w:szCs w:val="18"/>
              </w:rPr>
              <w:t xml:space="preserve"> EE</w:t>
            </w:r>
          </w:p>
        </w:tc>
        <w:tc>
          <w:tcPr>
            <w:tcW w:w="1076" w:type="pct"/>
            <w:shd w:val="clear" w:color="000000" w:fill="FFFFFF"/>
            <w:vAlign w:val="center"/>
            <w:hideMark/>
          </w:tcPr>
          <w:p w14:paraId="4015C0E3" w14:textId="4E863345" w:rsidR="001B5F6D" w:rsidRPr="00683D58" w:rsidRDefault="008B42F9" w:rsidP="00717730">
            <w:pPr>
              <w:jc w:val="center"/>
              <w:rPr>
                <w:rFonts w:asciiTheme="majorHAnsi" w:eastAsia="Times New Roman" w:hAnsiTheme="majorHAnsi" w:cs="Calibri"/>
                <w:sz w:val="18"/>
                <w:szCs w:val="18"/>
                <w:lang w:val="ro-RO"/>
              </w:rPr>
            </w:pPr>
            <w:r w:rsidRPr="00683D58">
              <w:rPr>
                <w:rFonts w:asciiTheme="majorHAnsi" w:eastAsia="Times New Roman" w:hAnsiTheme="majorHAnsi" w:cs="Calibri"/>
                <w:sz w:val="18"/>
                <w:szCs w:val="18"/>
              </w:rPr>
              <w:t xml:space="preserve">Nici </w:t>
            </w:r>
            <w:proofErr w:type="spellStart"/>
            <w:r w:rsidRPr="00683D58">
              <w:rPr>
                <w:rFonts w:asciiTheme="majorHAnsi" w:eastAsia="Times New Roman" w:hAnsiTheme="majorHAnsi" w:cs="Calibri"/>
                <w:sz w:val="18"/>
                <w:szCs w:val="18"/>
              </w:rPr>
              <w:t>unul</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desemnat</w:t>
            </w:r>
            <w:proofErr w:type="spellEnd"/>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1D959996" w14:textId="0D69ABD8"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Activitate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sporadică</w:t>
            </w:r>
            <w:proofErr w:type="spellEnd"/>
            <w:r w:rsidR="00BC0CA1" w:rsidRPr="00683D58">
              <w:rPr>
                <w:rFonts w:asciiTheme="majorHAnsi" w:eastAsia="Times New Roman" w:hAnsiTheme="majorHAnsi" w:cs="Calibri"/>
                <w:sz w:val="18"/>
                <w:szCs w:val="18"/>
              </w:rPr>
              <w:t>.</w:t>
            </w:r>
          </w:p>
        </w:tc>
        <w:tc>
          <w:tcPr>
            <w:tcW w:w="1750" w:type="pct"/>
            <w:shd w:val="clear" w:color="auto" w:fill="D6E3BC"/>
            <w:vAlign w:val="center"/>
            <w:hideMark/>
          </w:tcPr>
          <w:p w14:paraId="0F31D029" w14:textId="29F245C7" w:rsidR="001B5F6D" w:rsidRPr="00D71079" w:rsidRDefault="001B5F6D" w:rsidP="00717730">
            <w:pPr>
              <w:jc w:val="center"/>
              <w:rPr>
                <w:rFonts w:asciiTheme="majorHAnsi" w:eastAsia="Times New Roman" w:hAnsiTheme="majorHAnsi" w:cs="Calibri"/>
                <w:sz w:val="18"/>
                <w:szCs w:val="18"/>
                <w:lang w:val="es-DO"/>
              </w:rPr>
            </w:pPr>
            <w:r w:rsidRPr="00D71079">
              <w:rPr>
                <w:rFonts w:asciiTheme="majorHAnsi" w:eastAsia="Times New Roman" w:hAnsiTheme="majorHAnsi" w:cs="Calibri"/>
                <w:sz w:val="18"/>
                <w:szCs w:val="18"/>
                <w:lang w:val="es-DO"/>
              </w:rPr>
              <w:t>Echipa activă ce coordonează programe de eficienţă</w:t>
            </w:r>
            <w:r w:rsidR="00717730" w:rsidRPr="00D71079">
              <w:rPr>
                <w:rFonts w:asciiTheme="majorHAnsi" w:eastAsia="Times New Roman" w:hAnsiTheme="majorHAnsi" w:cs="Calibri"/>
                <w:sz w:val="18"/>
                <w:szCs w:val="18"/>
                <w:lang w:val="es-DO"/>
              </w:rPr>
              <w:t xml:space="preserve"> </w:t>
            </w:r>
            <w:r w:rsidRPr="00D71079">
              <w:rPr>
                <w:rFonts w:asciiTheme="majorHAnsi" w:eastAsia="Times New Roman" w:hAnsiTheme="majorHAnsi" w:cs="Calibri"/>
                <w:sz w:val="18"/>
                <w:szCs w:val="18"/>
                <w:lang w:val="es-DO"/>
              </w:rPr>
              <w:t>energetică</w:t>
            </w:r>
            <w:r w:rsidR="00BC0CA1" w:rsidRPr="00D71079">
              <w:rPr>
                <w:rFonts w:asciiTheme="majorHAnsi" w:eastAsia="Times New Roman" w:hAnsiTheme="majorHAnsi" w:cs="Calibri"/>
                <w:sz w:val="18"/>
                <w:szCs w:val="18"/>
                <w:lang w:val="es-DO"/>
              </w:rPr>
              <w:t>.</w:t>
            </w:r>
          </w:p>
        </w:tc>
      </w:tr>
      <w:tr w:rsidR="00683D58" w:rsidRPr="00D71079" w14:paraId="1F34ADA7" w14:textId="77777777" w:rsidTr="00BC0CA1">
        <w:trPr>
          <w:trHeight w:val="652"/>
          <w:jc w:val="center"/>
        </w:trPr>
        <w:tc>
          <w:tcPr>
            <w:tcW w:w="954" w:type="pct"/>
            <w:shd w:val="clear" w:color="000000" w:fill="FFFFFF"/>
            <w:vAlign w:val="center"/>
            <w:hideMark/>
          </w:tcPr>
          <w:p w14:paraId="2048865A"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Politica</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Energetică</w:t>
            </w:r>
            <w:proofErr w:type="spellEnd"/>
          </w:p>
        </w:tc>
        <w:tc>
          <w:tcPr>
            <w:tcW w:w="1076" w:type="pct"/>
            <w:shd w:val="clear" w:color="000000" w:fill="FFFFFF"/>
            <w:vAlign w:val="center"/>
            <w:hideMark/>
          </w:tcPr>
          <w:p w14:paraId="1956EE22" w14:textId="4E6BA1A2"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Fără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politică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energetică</w:t>
            </w:r>
            <w:proofErr w:type="spellEnd"/>
            <w:r w:rsidR="00BC0CA1" w:rsidRPr="00683D58">
              <w:rPr>
                <w:rFonts w:asciiTheme="majorHAnsi" w:eastAsia="Times New Roman" w:hAnsiTheme="majorHAnsi" w:cs="Calibri"/>
                <w:sz w:val="18"/>
                <w:szCs w:val="18"/>
              </w:rPr>
              <w:t>.</w:t>
            </w:r>
          </w:p>
        </w:tc>
        <w:tc>
          <w:tcPr>
            <w:tcW w:w="1220" w:type="pct"/>
            <w:vAlign w:val="center"/>
            <w:hideMark/>
          </w:tcPr>
          <w:p w14:paraId="36FA541C" w14:textId="7DB73484"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Nivel scăzut de cunoa</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tere şi de aplicare</w:t>
            </w:r>
            <w:r w:rsidR="00BC0CA1" w:rsidRPr="00683D58">
              <w:rPr>
                <w:rFonts w:asciiTheme="majorHAnsi" w:eastAsia="Times New Roman" w:hAnsiTheme="majorHAnsi" w:cs="Calibri"/>
                <w:sz w:val="18"/>
                <w:szCs w:val="18"/>
                <w:lang w:val="fr-FR"/>
              </w:rPr>
              <w:t>.</w:t>
            </w:r>
          </w:p>
        </w:tc>
        <w:tc>
          <w:tcPr>
            <w:tcW w:w="1750" w:type="pct"/>
            <w:shd w:val="clear" w:color="auto" w:fill="D6E3BC"/>
            <w:vAlign w:val="center"/>
            <w:hideMark/>
          </w:tcPr>
          <w:p w14:paraId="3C799422" w14:textId="78669CB8"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Politica organiza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ional</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sprijinită la nivel de municipalitate. To</w:t>
            </w:r>
            <w:r w:rsidR="00717730"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 angaja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ii sunt în</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tiin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 de obiective şi responsabilită</w:t>
            </w:r>
            <w:r w:rsidR="00717730"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w:t>
            </w:r>
            <w:r w:rsidR="00BC0CA1" w:rsidRPr="00683D58">
              <w:rPr>
                <w:rFonts w:asciiTheme="majorHAnsi" w:eastAsia="Times New Roman" w:hAnsiTheme="majorHAnsi" w:cs="Calibri"/>
                <w:sz w:val="18"/>
                <w:szCs w:val="18"/>
                <w:lang w:val="fr-FR"/>
              </w:rPr>
              <w:t>.</w:t>
            </w:r>
          </w:p>
        </w:tc>
      </w:tr>
      <w:tr w:rsidR="00683D58" w:rsidRPr="004128B3" w14:paraId="7FB8D108" w14:textId="77777777" w:rsidTr="00717730">
        <w:trPr>
          <w:trHeight w:val="652"/>
          <w:jc w:val="center"/>
        </w:trPr>
        <w:tc>
          <w:tcPr>
            <w:tcW w:w="954" w:type="pct"/>
            <w:shd w:val="clear" w:color="000000" w:fill="FFFFFF"/>
            <w:vAlign w:val="center"/>
            <w:hideMark/>
          </w:tcPr>
          <w:p w14:paraId="42F69637" w14:textId="77777777" w:rsidR="001B5F6D" w:rsidRPr="00D71079" w:rsidRDefault="001B5F6D" w:rsidP="00717730">
            <w:pPr>
              <w:jc w:val="center"/>
              <w:rPr>
                <w:rFonts w:asciiTheme="majorHAnsi" w:eastAsia="Times New Roman" w:hAnsiTheme="majorHAnsi" w:cs="Calibri"/>
                <w:b/>
                <w:bCs/>
                <w:i/>
                <w:iCs/>
                <w:sz w:val="18"/>
                <w:szCs w:val="18"/>
                <w:lang w:val="es-DO"/>
              </w:rPr>
            </w:pPr>
            <w:r w:rsidRPr="00D71079">
              <w:rPr>
                <w:rFonts w:asciiTheme="majorHAnsi" w:eastAsia="Times New Roman" w:hAnsiTheme="majorHAnsi" w:cs="Calibri"/>
                <w:b/>
                <w:bCs/>
                <w:i/>
                <w:iCs/>
                <w:sz w:val="18"/>
                <w:szCs w:val="18"/>
                <w:lang w:val="es-DO"/>
              </w:rPr>
              <w:t>Răspundere privind consumul de energie</w:t>
            </w:r>
          </w:p>
        </w:tc>
        <w:tc>
          <w:tcPr>
            <w:tcW w:w="1076" w:type="pct"/>
            <w:shd w:val="clear" w:color="000000" w:fill="FFFFFF"/>
            <w:vAlign w:val="center"/>
            <w:hideMark/>
          </w:tcPr>
          <w:p w14:paraId="08ED9ED1" w14:textId="7286985F"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Fără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răspundere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fără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buget</w:t>
            </w:r>
            <w:proofErr w:type="spellEnd"/>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1EF25B72" w14:textId="28BCEAC0"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Răspundere sporadic</w:t>
            </w:r>
            <w:r w:rsidR="00A17A2A" w:rsidRPr="00683D58">
              <w:rPr>
                <w:rFonts w:asciiTheme="majorHAnsi" w:eastAsia="Times New Roman" w:hAnsiTheme="majorHAnsi" w:cs="Calibri"/>
                <w:sz w:val="18"/>
                <w:szCs w:val="18"/>
                <w:lang w:val="it-IT"/>
              </w:rPr>
              <w:t>ă</w:t>
            </w:r>
            <w:r w:rsidRPr="00683D58">
              <w:rPr>
                <w:rFonts w:asciiTheme="majorHAnsi" w:eastAsia="Times New Roman" w:hAnsiTheme="majorHAnsi" w:cs="Calibri"/>
                <w:sz w:val="18"/>
                <w:szCs w:val="18"/>
                <w:lang w:val="it-IT"/>
              </w:rPr>
              <w:t>, estimări folosite în alocarea bugetelor</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52AADBA3" w14:textId="139726EC"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it-IT"/>
              </w:rPr>
              <w:t>Principalii consumatori sunt contoriza</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 xml:space="preserve">i separat. </w:t>
            </w:r>
            <w:r w:rsidRPr="00683D58">
              <w:rPr>
                <w:rFonts w:asciiTheme="majorHAnsi" w:eastAsia="Times New Roman" w:hAnsiTheme="majorHAnsi" w:cs="Calibri"/>
                <w:sz w:val="18"/>
                <w:szCs w:val="18"/>
                <w:lang w:val="fr-FR"/>
              </w:rPr>
              <w:t>Fiecare entitate are răspundere total</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în ceea ce prive</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te consumul de energie</w:t>
            </w:r>
            <w:r w:rsidR="00BC0CA1" w:rsidRPr="00683D58">
              <w:rPr>
                <w:rFonts w:asciiTheme="majorHAnsi" w:eastAsia="Times New Roman" w:hAnsiTheme="majorHAnsi" w:cs="Calibri"/>
                <w:sz w:val="18"/>
                <w:szCs w:val="18"/>
                <w:lang w:val="fr-FR"/>
              </w:rPr>
              <w:t>.</w:t>
            </w:r>
          </w:p>
        </w:tc>
      </w:tr>
      <w:tr w:rsidR="00683D58" w:rsidRPr="004128B3" w14:paraId="74983C3B" w14:textId="77777777" w:rsidTr="00717730">
        <w:trPr>
          <w:trHeight w:val="131"/>
          <w:jc w:val="center"/>
        </w:trPr>
        <w:tc>
          <w:tcPr>
            <w:tcW w:w="5000" w:type="pct"/>
            <w:gridSpan w:val="4"/>
            <w:shd w:val="clear" w:color="000000" w:fill="FFFFFF"/>
            <w:vAlign w:val="center"/>
          </w:tcPr>
          <w:p w14:paraId="7038116C" w14:textId="77777777" w:rsidR="001B5F6D" w:rsidRPr="00683D58" w:rsidRDefault="001B5F6D" w:rsidP="00717730">
            <w:pPr>
              <w:jc w:val="center"/>
              <w:rPr>
                <w:rFonts w:asciiTheme="majorHAnsi" w:eastAsia="Times New Roman" w:hAnsiTheme="majorHAnsi" w:cs="Calibri"/>
                <w:b/>
                <w:bCs/>
                <w:sz w:val="2"/>
                <w:lang w:val="fr-FR"/>
              </w:rPr>
            </w:pPr>
          </w:p>
          <w:p w14:paraId="32013D45" w14:textId="77777777" w:rsidR="001B5F6D" w:rsidRPr="00683D58" w:rsidRDefault="001B5F6D" w:rsidP="00717730">
            <w:pPr>
              <w:jc w:val="center"/>
              <w:rPr>
                <w:rFonts w:asciiTheme="majorHAnsi" w:eastAsia="Times New Roman" w:hAnsiTheme="majorHAnsi" w:cs="Calibri"/>
                <w:b/>
                <w:bCs/>
                <w:sz w:val="18"/>
                <w:lang w:val="fr-FR"/>
              </w:rPr>
            </w:pPr>
          </w:p>
        </w:tc>
      </w:tr>
      <w:tr w:rsidR="00683D58" w:rsidRPr="00D71079" w14:paraId="62FF9F7A" w14:textId="77777777" w:rsidTr="00717730">
        <w:trPr>
          <w:trHeight w:val="302"/>
          <w:jc w:val="center"/>
        </w:trPr>
        <w:tc>
          <w:tcPr>
            <w:tcW w:w="5000" w:type="pct"/>
            <w:gridSpan w:val="4"/>
            <w:shd w:val="clear" w:color="000000" w:fill="FFFFFF"/>
            <w:vAlign w:val="center"/>
            <w:hideMark/>
          </w:tcPr>
          <w:p w14:paraId="0F4B9E2B" w14:textId="77777777"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PREGATIREA PROGRAMULUI de îmbunătăţire a EE</w:t>
            </w:r>
          </w:p>
        </w:tc>
      </w:tr>
      <w:tr w:rsidR="00683D58" w:rsidRPr="00683D58" w14:paraId="7EBB2DB3" w14:textId="77777777" w:rsidTr="00717730">
        <w:trPr>
          <w:trHeight w:val="395"/>
          <w:jc w:val="center"/>
        </w:trPr>
        <w:tc>
          <w:tcPr>
            <w:tcW w:w="954" w:type="pct"/>
            <w:vMerge w:val="restart"/>
            <w:shd w:val="clear" w:color="000000" w:fill="FFFFFF"/>
            <w:vAlign w:val="center"/>
            <w:hideMark/>
          </w:tcPr>
          <w:p w14:paraId="0395EC95" w14:textId="23A2F7AA" w:rsidR="001B5F6D" w:rsidRPr="00683D58" w:rsidRDefault="001B5F6D" w:rsidP="00717730">
            <w:pPr>
              <w:jc w:val="center"/>
              <w:rPr>
                <w:rFonts w:asciiTheme="majorHAnsi" w:eastAsia="Times New Roman" w:hAnsiTheme="majorHAnsi" w:cs="Calibri"/>
                <w:b/>
                <w:bCs/>
                <w:i/>
                <w:iCs/>
                <w:sz w:val="18"/>
                <w:szCs w:val="18"/>
                <w:lang w:val="it-IT"/>
              </w:rPr>
            </w:pPr>
            <w:r w:rsidRPr="00683D58">
              <w:rPr>
                <w:rFonts w:asciiTheme="majorHAnsi" w:eastAsia="Times New Roman" w:hAnsiTheme="majorHAnsi" w:cs="Calibri"/>
                <w:b/>
                <w:bCs/>
                <w:i/>
                <w:iCs/>
                <w:sz w:val="18"/>
                <w:szCs w:val="18"/>
                <w:lang w:val="it-IT"/>
              </w:rPr>
              <w:t>Colectare informatii / dezvoltare sistem bază de date</w:t>
            </w:r>
          </w:p>
        </w:tc>
        <w:tc>
          <w:tcPr>
            <w:tcW w:w="1076" w:type="pct"/>
            <w:vMerge w:val="restart"/>
            <w:shd w:val="clear" w:color="000000" w:fill="FFFFFF"/>
            <w:vAlign w:val="center"/>
            <w:hideMark/>
          </w:tcPr>
          <w:p w14:paraId="29A1BAC4" w14:textId="30905F70"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Colectare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limitată</w:t>
            </w:r>
            <w:proofErr w:type="spellEnd"/>
            <w:r w:rsidR="00BC0CA1" w:rsidRPr="00683D58">
              <w:rPr>
                <w:rFonts w:asciiTheme="majorHAnsi" w:eastAsia="Times New Roman" w:hAnsiTheme="majorHAnsi" w:cs="Calibri"/>
                <w:sz w:val="18"/>
                <w:szCs w:val="18"/>
              </w:rPr>
              <w:t>.</w:t>
            </w:r>
          </w:p>
        </w:tc>
        <w:tc>
          <w:tcPr>
            <w:tcW w:w="1220" w:type="pct"/>
            <w:vMerge w:val="restart"/>
            <w:vAlign w:val="center"/>
            <w:hideMark/>
          </w:tcPr>
          <w:p w14:paraId="3C86B23E" w14:textId="2DAA06F5"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Se verific</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facturile la energie/ fără sistem de bază de date</w:t>
            </w:r>
            <w:r w:rsidR="00BC0CA1" w:rsidRPr="00683D58">
              <w:rPr>
                <w:rFonts w:asciiTheme="majorHAnsi" w:eastAsia="Times New Roman" w:hAnsiTheme="majorHAnsi" w:cs="Calibri"/>
                <w:sz w:val="18"/>
                <w:szCs w:val="18"/>
                <w:lang w:val="fr-FR"/>
              </w:rPr>
              <w:t>.</w:t>
            </w:r>
          </w:p>
        </w:tc>
        <w:tc>
          <w:tcPr>
            <w:tcW w:w="1750" w:type="pct"/>
            <w:shd w:val="clear" w:color="auto" w:fill="D6E3BC" w:themeFill="accent3" w:themeFillTint="66"/>
            <w:vAlign w:val="center"/>
            <w:hideMark/>
          </w:tcPr>
          <w:p w14:paraId="1670C17A" w14:textId="760A1FD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Contorizare</w:t>
            </w:r>
            <w:r w:rsidR="00717730" w:rsidRPr="00683D58">
              <w:rPr>
                <w:rFonts w:asciiTheme="majorHAnsi" w:eastAsia="Times New Roman" w:hAnsiTheme="majorHAnsi" w:cs="Calibri"/>
                <w:sz w:val="18"/>
                <w:szCs w:val="18"/>
              </w:rPr>
              <w:t xml:space="preserve"> şi</w:t>
            </w:r>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analizare</w:t>
            </w:r>
            <w:proofErr w:type="spellEnd"/>
          </w:p>
        </w:tc>
      </w:tr>
      <w:tr w:rsidR="00683D58" w:rsidRPr="00D71079" w14:paraId="16755EDB" w14:textId="77777777" w:rsidTr="00717730">
        <w:trPr>
          <w:trHeight w:val="86"/>
          <w:jc w:val="center"/>
        </w:trPr>
        <w:tc>
          <w:tcPr>
            <w:tcW w:w="954" w:type="pct"/>
            <w:vMerge/>
            <w:vAlign w:val="center"/>
            <w:hideMark/>
          </w:tcPr>
          <w:p w14:paraId="6DD517B2" w14:textId="77777777" w:rsidR="001B5F6D" w:rsidRPr="00683D58" w:rsidRDefault="001B5F6D" w:rsidP="00717730">
            <w:pPr>
              <w:jc w:val="center"/>
              <w:rPr>
                <w:rFonts w:asciiTheme="majorHAnsi" w:eastAsia="Times New Roman" w:hAnsiTheme="majorHAnsi" w:cs="Calibri"/>
                <w:b/>
                <w:bCs/>
                <w:i/>
                <w:iCs/>
                <w:sz w:val="18"/>
                <w:szCs w:val="18"/>
              </w:rPr>
            </w:pPr>
          </w:p>
        </w:tc>
        <w:tc>
          <w:tcPr>
            <w:tcW w:w="1076" w:type="pct"/>
            <w:vMerge/>
            <w:vAlign w:val="center"/>
            <w:hideMark/>
          </w:tcPr>
          <w:p w14:paraId="22FB089E" w14:textId="77777777" w:rsidR="001B5F6D" w:rsidRPr="00683D58" w:rsidRDefault="001B5F6D" w:rsidP="00717730">
            <w:pPr>
              <w:jc w:val="center"/>
              <w:rPr>
                <w:rFonts w:asciiTheme="majorHAnsi" w:eastAsia="Times New Roman" w:hAnsiTheme="majorHAnsi" w:cs="Calibri"/>
                <w:sz w:val="18"/>
                <w:szCs w:val="18"/>
              </w:rPr>
            </w:pPr>
          </w:p>
        </w:tc>
        <w:tc>
          <w:tcPr>
            <w:tcW w:w="1220" w:type="pct"/>
            <w:vMerge/>
            <w:vAlign w:val="center"/>
            <w:hideMark/>
          </w:tcPr>
          <w:p w14:paraId="1386601B" w14:textId="77777777" w:rsidR="001B5F6D" w:rsidRPr="00683D58" w:rsidRDefault="001B5F6D" w:rsidP="00717730">
            <w:pPr>
              <w:jc w:val="center"/>
              <w:rPr>
                <w:rFonts w:asciiTheme="majorHAnsi" w:eastAsia="Times New Roman" w:hAnsiTheme="majorHAnsi" w:cs="Calibri"/>
                <w:sz w:val="18"/>
                <w:szCs w:val="18"/>
              </w:rPr>
            </w:pPr>
          </w:p>
        </w:tc>
        <w:tc>
          <w:tcPr>
            <w:tcW w:w="1750" w:type="pct"/>
            <w:shd w:val="clear" w:color="auto" w:fill="D6E3BC" w:themeFill="accent3" w:themeFillTint="66"/>
            <w:vAlign w:val="center"/>
            <w:hideMark/>
          </w:tcPr>
          <w:p w14:paraId="2521A2F5" w14:textId="6ED9B27A"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sistem de baz</w:t>
            </w:r>
            <w:r w:rsidR="00717730"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de date</w:t>
            </w:r>
            <w:r w:rsidR="00BC0CA1" w:rsidRPr="00683D58">
              <w:rPr>
                <w:rFonts w:asciiTheme="majorHAnsi" w:eastAsia="Times New Roman" w:hAnsiTheme="majorHAnsi" w:cs="Calibri"/>
                <w:sz w:val="18"/>
                <w:szCs w:val="18"/>
                <w:lang w:val="fr-FR"/>
              </w:rPr>
              <w:t>.</w:t>
            </w:r>
          </w:p>
        </w:tc>
      </w:tr>
      <w:tr w:rsidR="00683D58" w:rsidRPr="00D71079" w14:paraId="196CADF2" w14:textId="77777777" w:rsidTr="00717730">
        <w:trPr>
          <w:trHeight w:val="415"/>
          <w:jc w:val="center"/>
        </w:trPr>
        <w:tc>
          <w:tcPr>
            <w:tcW w:w="954" w:type="pct"/>
            <w:shd w:val="clear" w:color="000000" w:fill="FFFFFF"/>
            <w:vAlign w:val="center"/>
            <w:hideMark/>
          </w:tcPr>
          <w:p w14:paraId="2FC4C6D6" w14:textId="34CE5105"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Documenta</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ie</w:t>
            </w:r>
            <w:proofErr w:type="spellEnd"/>
          </w:p>
        </w:tc>
        <w:tc>
          <w:tcPr>
            <w:tcW w:w="1076" w:type="pct"/>
            <w:shd w:val="clear" w:color="000000" w:fill="FFFFFF"/>
            <w:vAlign w:val="center"/>
            <w:hideMark/>
          </w:tcPr>
          <w:p w14:paraId="2B0CB9F7" w14:textId="30A0EB7B"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Nu sunt disponibile planuri, manuale, schi</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e pentru clădiri şi echipamente</w:t>
            </w:r>
            <w:r w:rsidR="00BC0CA1" w:rsidRPr="00683D58">
              <w:rPr>
                <w:rFonts w:asciiTheme="majorHAnsi" w:eastAsia="Times New Roman" w:hAnsiTheme="majorHAnsi" w:cs="Calibri"/>
                <w:sz w:val="18"/>
                <w:szCs w:val="18"/>
                <w:lang w:val="it-IT"/>
              </w:rPr>
              <w:t>.</w:t>
            </w:r>
          </w:p>
        </w:tc>
        <w:tc>
          <w:tcPr>
            <w:tcW w:w="1220" w:type="pct"/>
            <w:shd w:val="clear" w:color="000000" w:fill="FFFFFF"/>
            <w:vAlign w:val="center"/>
            <w:hideMark/>
          </w:tcPr>
          <w:p w14:paraId="2246F161" w14:textId="28769C96"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anumite documente şi înregistrări</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16A6D601" w14:textId="6961E43B"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Existen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a documenta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ie pentru clădire şi echipament pentru punere în func</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iune</w:t>
            </w:r>
            <w:r w:rsidR="00BC0CA1" w:rsidRPr="00683D58">
              <w:rPr>
                <w:rFonts w:asciiTheme="majorHAnsi" w:eastAsia="Times New Roman" w:hAnsiTheme="majorHAnsi" w:cs="Calibri"/>
                <w:sz w:val="18"/>
                <w:szCs w:val="18"/>
                <w:lang w:val="fr-FR"/>
              </w:rPr>
              <w:t>.</w:t>
            </w:r>
          </w:p>
        </w:tc>
      </w:tr>
      <w:tr w:rsidR="00683D58" w:rsidRPr="00D71079" w14:paraId="5F5F8472" w14:textId="77777777" w:rsidTr="00717730">
        <w:trPr>
          <w:trHeight w:val="415"/>
          <w:jc w:val="center"/>
        </w:trPr>
        <w:tc>
          <w:tcPr>
            <w:tcW w:w="954" w:type="pct"/>
            <w:shd w:val="clear" w:color="000000" w:fill="FFFFFF"/>
            <w:vAlign w:val="center"/>
            <w:hideMark/>
          </w:tcPr>
          <w:p w14:paraId="7959DE9F"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Benchmarking</w:t>
            </w:r>
          </w:p>
        </w:tc>
        <w:tc>
          <w:tcPr>
            <w:tcW w:w="1076" w:type="pct"/>
            <w:shd w:val="clear" w:color="000000" w:fill="FFFFFF"/>
            <w:vAlign w:val="center"/>
            <w:hideMark/>
          </w:tcPr>
          <w:p w14:paraId="07BE856F" w14:textId="6B7D9F0C"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Performan</w:t>
            </w:r>
            <w:r w:rsidR="00A17A2A" w:rsidRPr="00683D58">
              <w:rPr>
                <w:rFonts w:asciiTheme="majorHAnsi" w:eastAsia="Times New Roman" w:hAnsiTheme="majorHAnsi" w:cs="Calibri"/>
                <w:sz w:val="18"/>
                <w:szCs w:val="18"/>
              </w:rPr>
              <w:t>ţă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energetică</w:t>
            </w:r>
            <w:proofErr w:type="spellEnd"/>
            <w:r w:rsidRPr="00683D58">
              <w:rPr>
                <w:rFonts w:asciiTheme="majorHAnsi" w:eastAsia="Times New Roman" w:hAnsiTheme="majorHAnsi" w:cs="Calibri"/>
                <w:sz w:val="18"/>
                <w:szCs w:val="18"/>
              </w:rPr>
              <w:t xml:space="preserve"> a </w:t>
            </w:r>
            <w:proofErr w:type="spellStart"/>
            <w:r w:rsidRPr="00683D58">
              <w:rPr>
                <w:rFonts w:asciiTheme="majorHAnsi" w:eastAsia="Times New Roman" w:hAnsiTheme="majorHAnsi" w:cs="Calibri"/>
                <w:sz w:val="18"/>
                <w:szCs w:val="18"/>
              </w:rPr>
              <w:t>sistemelor</w:t>
            </w:r>
            <w:proofErr w:type="spellEnd"/>
            <w:r w:rsidRPr="00683D58">
              <w:rPr>
                <w:rFonts w:asciiTheme="majorHAnsi" w:eastAsia="Times New Roman" w:hAnsiTheme="majorHAnsi" w:cs="Calibri"/>
                <w:sz w:val="18"/>
                <w:szCs w:val="18"/>
              </w:rPr>
              <w:t xml:space="preserve"> şi </w:t>
            </w:r>
            <w:proofErr w:type="spellStart"/>
            <w:r w:rsidRPr="00683D58">
              <w:rPr>
                <w:rFonts w:asciiTheme="majorHAnsi" w:eastAsia="Times New Roman" w:hAnsiTheme="majorHAnsi" w:cs="Calibri"/>
                <w:sz w:val="18"/>
                <w:szCs w:val="18"/>
              </w:rPr>
              <w:t>echipamentelor</w:t>
            </w:r>
            <w:proofErr w:type="spellEnd"/>
            <w:r w:rsidRPr="00683D58">
              <w:rPr>
                <w:rFonts w:asciiTheme="majorHAnsi" w:eastAsia="Times New Roman" w:hAnsiTheme="majorHAnsi" w:cs="Calibri"/>
                <w:sz w:val="18"/>
                <w:szCs w:val="18"/>
              </w:rPr>
              <w:t xml:space="preserve"> nu sunt evaluate</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3311969E" w14:textId="629F295F"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Evaluări limitate ale func</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iilor specifice ale municipalită</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w:t>
            </w:r>
            <w:r w:rsidR="00BC0CA1" w:rsidRPr="00683D58">
              <w:rPr>
                <w:rFonts w:asciiTheme="majorHAnsi" w:eastAsia="Times New Roman" w:hAnsiTheme="majorHAnsi" w:cs="Calibri"/>
                <w:sz w:val="18"/>
                <w:szCs w:val="18"/>
                <w:lang w:val="it-IT"/>
              </w:rPr>
              <w:t>i.</w:t>
            </w:r>
          </w:p>
        </w:tc>
        <w:tc>
          <w:tcPr>
            <w:tcW w:w="1750" w:type="pct"/>
            <w:shd w:val="clear" w:color="000000" w:fill="D6E3BC"/>
            <w:vAlign w:val="center"/>
            <w:hideMark/>
          </w:tcPr>
          <w:p w14:paraId="44CBF414" w14:textId="0F030B77" w:rsidR="001B5F6D" w:rsidRPr="00D71079" w:rsidRDefault="001B5F6D" w:rsidP="00717730">
            <w:pPr>
              <w:jc w:val="center"/>
              <w:rPr>
                <w:rFonts w:asciiTheme="majorHAnsi" w:eastAsia="Times New Roman" w:hAnsiTheme="majorHAnsi" w:cs="Calibri"/>
                <w:sz w:val="18"/>
                <w:szCs w:val="18"/>
                <w:lang w:val="es-DO"/>
              </w:rPr>
            </w:pPr>
            <w:r w:rsidRPr="00D71079">
              <w:rPr>
                <w:rFonts w:asciiTheme="majorHAnsi" w:eastAsia="Times New Roman" w:hAnsiTheme="majorHAnsi" w:cs="Calibri"/>
                <w:sz w:val="18"/>
                <w:szCs w:val="18"/>
                <w:lang w:val="es-DO"/>
              </w:rPr>
              <w:t>Folosirea instrumentelor de evaluare cum ar fi indicatorii de performan</w:t>
            </w:r>
            <w:r w:rsidR="00A17A2A" w:rsidRPr="00D71079">
              <w:rPr>
                <w:rFonts w:asciiTheme="majorHAnsi" w:eastAsia="Times New Roman" w:hAnsiTheme="majorHAnsi" w:cs="Calibri"/>
                <w:sz w:val="18"/>
                <w:szCs w:val="18"/>
                <w:lang w:val="es-DO"/>
              </w:rPr>
              <w:t>ţ</w:t>
            </w:r>
            <w:r w:rsidRPr="00D71079">
              <w:rPr>
                <w:rFonts w:asciiTheme="majorHAnsi" w:eastAsia="Times New Roman" w:hAnsiTheme="majorHAnsi" w:cs="Calibri"/>
                <w:sz w:val="18"/>
                <w:szCs w:val="18"/>
                <w:lang w:val="es-DO"/>
              </w:rPr>
              <w:t>ă energetică</w:t>
            </w:r>
            <w:r w:rsidR="00BC0CA1" w:rsidRPr="00D71079">
              <w:rPr>
                <w:rFonts w:asciiTheme="majorHAnsi" w:eastAsia="Times New Roman" w:hAnsiTheme="majorHAnsi" w:cs="Calibri"/>
                <w:sz w:val="18"/>
                <w:szCs w:val="18"/>
                <w:lang w:val="es-DO"/>
              </w:rPr>
              <w:t>.</w:t>
            </w:r>
          </w:p>
        </w:tc>
      </w:tr>
      <w:tr w:rsidR="00683D58" w:rsidRPr="00D71079" w14:paraId="5168A1DF" w14:textId="77777777" w:rsidTr="00717730">
        <w:trPr>
          <w:trHeight w:val="652"/>
          <w:jc w:val="center"/>
        </w:trPr>
        <w:tc>
          <w:tcPr>
            <w:tcW w:w="954" w:type="pct"/>
            <w:shd w:val="clear" w:color="000000" w:fill="FFFFFF"/>
            <w:vAlign w:val="center"/>
            <w:hideMark/>
          </w:tcPr>
          <w:p w14:paraId="6E68F9CE"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Evaluare</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tehnică</w:t>
            </w:r>
            <w:proofErr w:type="spellEnd"/>
          </w:p>
        </w:tc>
        <w:tc>
          <w:tcPr>
            <w:tcW w:w="1076" w:type="pct"/>
            <w:shd w:val="clear" w:color="000000" w:fill="FFFFFF"/>
            <w:vAlign w:val="center"/>
            <w:hideMark/>
          </w:tcPr>
          <w:p w14:paraId="4C443F5C" w14:textId="02DB8191"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exista</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analize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tehnice</w:t>
            </w:r>
            <w:proofErr w:type="spellEnd"/>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713F7912" w14:textId="2E39B083"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Analize limitate din partea furnizorilor</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2B14A0C6" w14:textId="76356881" w:rsidR="001B5F6D" w:rsidRPr="00D71079" w:rsidRDefault="001B5F6D" w:rsidP="00717730">
            <w:pPr>
              <w:jc w:val="center"/>
              <w:rPr>
                <w:rFonts w:asciiTheme="majorHAnsi" w:eastAsia="Times New Roman" w:hAnsiTheme="majorHAnsi" w:cs="Calibri"/>
                <w:sz w:val="18"/>
                <w:szCs w:val="18"/>
                <w:lang w:val="es-DO"/>
              </w:rPr>
            </w:pPr>
            <w:r w:rsidRPr="00D71079">
              <w:rPr>
                <w:rFonts w:asciiTheme="majorHAnsi" w:eastAsia="Times New Roman" w:hAnsiTheme="majorHAnsi" w:cs="Calibri"/>
                <w:sz w:val="18"/>
                <w:szCs w:val="18"/>
                <w:lang w:val="es-DO"/>
              </w:rPr>
              <w:t>Analize extinse efectuate în mod regulat de către o echip</w:t>
            </w:r>
            <w:r w:rsidR="00A17A2A" w:rsidRPr="00D71079">
              <w:rPr>
                <w:rFonts w:asciiTheme="majorHAnsi" w:eastAsia="Times New Roman" w:hAnsiTheme="majorHAnsi" w:cs="Calibri"/>
                <w:sz w:val="18"/>
                <w:szCs w:val="18"/>
                <w:lang w:val="es-DO"/>
              </w:rPr>
              <w:t>ă</w:t>
            </w:r>
            <w:r w:rsidRPr="00D71079">
              <w:rPr>
                <w:rFonts w:asciiTheme="majorHAnsi" w:eastAsia="Times New Roman" w:hAnsiTheme="majorHAnsi" w:cs="Calibri"/>
                <w:sz w:val="18"/>
                <w:szCs w:val="18"/>
                <w:lang w:val="es-DO"/>
              </w:rPr>
              <w:t xml:space="preserve"> formată din exper</w:t>
            </w:r>
            <w:r w:rsidR="00A17A2A" w:rsidRPr="00D71079">
              <w:rPr>
                <w:rFonts w:asciiTheme="majorHAnsi" w:eastAsia="Times New Roman" w:hAnsiTheme="majorHAnsi" w:cs="Calibri"/>
                <w:sz w:val="18"/>
                <w:szCs w:val="18"/>
                <w:lang w:val="es-DO"/>
              </w:rPr>
              <w:t>ţ</w:t>
            </w:r>
            <w:r w:rsidRPr="00D71079">
              <w:rPr>
                <w:rFonts w:asciiTheme="majorHAnsi" w:eastAsia="Times New Roman" w:hAnsiTheme="majorHAnsi" w:cs="Calibri"/>
                <w:sz w:val="18"/>
                <w:szCs w:val="18"/>
                <w:lang w:val="es-DO"/>
              </w:rPr>
              <w:t>i interni şi externi</w:t>
            </w:r>
            <w:r w:rsidR="00BC0CA1" w:rsidRPr="00D71079">
              <w:rPr>
                <w:rFonts w:asciiTheme="majorHAnsi" w:eastAsia="Times New Roman" w:hAnsiTheme="majorHAnsi" w:cs="Calibri"/>
                <w:sz w:val="18"/>
                <w:szCs w:val="18"/>
                <w:lang w:val="es-DO"/>
              </w:rPr>
              <w:t>.</w:t>
            </w:r>
          </w:p>
        </w:tc>
      </w:tr>
      <w:tr w:rsidR="00683D58" w:rsidRPr="00D71079" w14:paraId="111A8140" w14:textId="77777777" w:rsidTr="00717730">
        <w:trPr>
          <w:trHeight w:val="338"/>
          <w:jc w:val="center"/>
        </w:trPr>
        <w:tc>
          <w:tcPr>
            <w:tcW w:w="954" w:type="pct"/>
            <w:shd w:val="clear" w:color="000000" w:fill="FFFFFF"/>
            <w:vAlign w:val="center"/>
            <w:hideMark/>
          </w:tcPr>
          <w:p w14:paraId="3616CEF7"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lastRenderedPageBreak/>
              <w:t xml:space="preserve">Bune </w:t>
            </w:r>
            <w:proofErr w:type="spellStart"/>
            <w:r w:rsidRPr="00683D58">
              <w:rPr>
                <w:rFonts w:asciiTheme="majorHAnsi" w:eastAsia="Times New Roman" w:hAnsiTheme="majorHAnsi" w:cs="Calibri"/>
                <w:b/>
                <w:bCs/>
                <w:i/>
                <w:iCs/>
                <w:sz w:val="18"/>
                <w:szCs w:val="18"/>
              </w:rPr>
              <w:t>practici</w:t>
            </w:r>
            <w:proofErr w:type="spellEnd"/>
          </w:p>
        </w:tc>
        <w:tc>
          <w:tcPr>
            <w:tcW w:w="1076" w:type="pct"/>
            <w:shd w:val="clear" w:color="000000" w:fill="FFFFFF"/>
            <w:vAlign w:val="center"/>
            <w:hideMark/>
          </w:tcPr>
          <w:p w14:paraId="240EA33D" w14:textId="3A064708"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au </w:t>
            </w:r>
            <w:proofErr w:type="spellStart"/>
            <w:r w:rsidRPr="00683D58">
              <w:rPr>
                <w:rFonts w:asciiTheme="majorHAnsi" w:eastAsia="Times New Roman" w:hAnsiTheme="majorHAnsi" w:cs="Calibri"/>
                <w:sz w:val="18"/>
                <w:szCs w:val="18"/>
              </w:rPr>
              <w:t>fost</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identificate</w:t>
            </w:r>
            <w:proofErr w:type="spellEnd"/>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609915E7" w14:textId="1DDFCFF5"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Monitorizări</w:t>
            </w:r>
            <w:proofErr w:type="spellEnd"/>
            <w:r w:rsidRPr="00683D58">
              <w:rPr>
                <w:rFonts w:asciiTheme="majorHAnsi" w:eastAsia="Times New Roman" w:hAnsiTheme="majorHAnsi" w:cs="Calibri"/>
                <w:sz w:val="18"/>
                <w:szCs w:val="18"/>
              </w:rPr>
              <w:t xml:space="preserve"> rare</w:t>
            </w:r>
            <w:r w:rsidR="00BC0CA1" w:rsidRPr="00683D58">
              <w:rPr>
                <w:rFonts w:asciiTheme="majorHAnsi" w:eastAsia="Times New Roman" w:hAnsiTheme="majorHAnsi" w:cs="Calibri"/>
                <w:sz w:val="18"/>
                <w:szCs w:val="18"/>
              </w:rPr>
              <w:t>.</w:t>
            </w:r>
          </w:p>
        </w:tc>
        <w:tc>
          <w:tcPr>
            <w:tcW w:w="1750" w:type="pct"/>
            <w:shd w:val="clear" w:color="000000" w:fill="D6E3BC"/>
            <w:vAlign w:val="center"/>
            <w:hideMark/>
          </w:tcPr>
          <w:p w14:paraId="6BEA2857" w14:textId="79F711AC"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Monitorizarea regulat</w:t>
            </w:r>
            <w:r w:rsidR="00A17A2A" w:rsidRPr="00683D58">
              <w:rPr>
                <w:rFonts w:asciiTheme="majorHAnsi" w:eastAsia="Times New Roman" w:hAnsiTheme="majorHAnsi" w:cs="Calibri"/>
                <w:sz w:val="18"/>
                <w:szCs w:val="18"/>
                <w:lang w:val="it-IT"/>
              </w:rPr>
              <w:t>ă</w:t>
            </w:r>
            <w:r w:rsidRPr="00683D58">
              <w:rPr>
                <w:rFonts w:asciiTheme="majorHAnsi" w:eastAsia="Times New Roman" w:hAnsiTheme="majorHAnsi" w:cs="Calibri"/>
                <w:sz w:val="18"/>
                <w:szCs w:val="18"/>
                <w:lang w:val="it-IT"/>
              </w:rPr>
              <w:t xml:space="preserve"> a revistelor de specialitate, bazelor de date interne şi a altor documente</w:t>
            </w:r>
            <w:r w:rsidR="00BC0CA1" w:rsidRPr="00683D58">
              <w:rPr>
                <w:rFonts w:asciiTheme="majorHAnsi" w:eastAsia="Times New Roman" w:hAnsiTheme="majorHAnsi" w:cs="Calibri"/>
                <w:sz w:val="18"/>
                <w:szCs w:val="18"/>
                <w:lang w:val="it-IT"/>
              </w:rPr>
              <w:t>.</w:t>
            </w:r>
          </w:p>
        </w:tc>
      </w:tr>
      <w:tr w:rsidR="00683D58" w:rsidRPr="00D71079" w14:paraId="0304314F" w14:textId="77777777" w:rsidTr="00717730">
        <w:trPr>
          <w:trHeight w:val="149"/>
          <w:jc w:val="center"/>
        </w:trPr>
        <w:tc>
          <w:tcPr>
            <w:tcW w:w="5000" w:type="pct"/>
            <w:gridSpan w:val="4"/>
            <w:shd w:val="clear" w:color="000000" w:fill="FFFFFF"/>
            <w:vAlign w:val="center"/>
          </w:tcPr>
          <w:p w14:paraId="40DD409A" w14:textId="77777777" w:rsidR="001B5F6D" w:rsidRPr="00683D58" w:rsidRDefault="001B5F6D" w:rsidP="00717730">
            <w:pPr>
              <w:jc w:val="center"/>
              <w:rPr>
                <w:rFonts w:asciiTheme="majorHAnsi" w:eastAsia="Times New Roman" w:hAnsiTheme="majorHAnsi" w:cs="Calibri"/>
                <w:b/>
                <w:bCs/>
                <w:sz w:val="18"/>
                <w:lang w:val="it-IT"/>
              </w:rPr>
            </w:pPr>
          </w:p>
        </w:tc>
      </w:tr>
      <w:tr w:rsidR="00683D58" w:rsidRPr="00D71079" w14:paraId="1ECE558E" w14:textId="77777777" w:rsidTr="00717730">
        <w:trPr>
          <w:trHeight w:val="320"/>
          <w:jc w:val="center"/>
        </w:trPr>
        <w:tc>
          <w:tcPr>
            <w:tcW w:w="5000" w:type="pct"/>
            <w:gridSpan w:val="4"/>
            <w:shd w:val="clear" w:color="000000" w:fill="FFFFFF"/>
            <w:vAlign w:val="center"/>
            <w:hideMark/>
          </w:tcPr>
          <w:p w14:paraId="52E4639D" w14:textId="55D44DBE"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Crearea PROGRAMULUI de îmbunătăţire a EE</w:t>
            </w:r>
          </w:p>
        </w:tc>
      </w:tr>
      <w:tr w:rsidR="00683D58" w:rsidRPr="00683D58" w14:paraId="21F54553" w14:textId="77777777" w:rsidTr="00717730">
        <w:trPr>
          <w:trHeight w:val="652"/>
          <w:jc w:val="center"/>
        </w:trPr>
        <w:tc>
          <w:tcPr>
            <w:tcW w:w="954" w:type="pct"/>
            <w:shd w:val="clear" w:color="000000" w:fill="FFFFFF"/>
            <w:vAlign w:val="center"/>
            <w:hideMark/>
          </w:tcPr>
          <w:p w14:paraId="6CB4F90E" w14:textId="4E5F14FB"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Obiective</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Poten</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ial</w:t>
            </w:r>
            <w:proofErr w:type="spellEnd"/>
          </w:p>
        </w:tc>
        <w:tc>
          <w:tcPr>
            <w:tcW w:w="1076" w:type="pct"/>
            <w:shd w:val="clear" w:color="000000" w:fill="FFFFFF"/>
            <w:vAlign w:val="center"/>
            <w:hideMark/>
          </w:tcPr>
          <w:p w14:paraId="75C3916F" w14:textId="166DFA95"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Obiectivele de reducere a consumului de energie nu au fost stabilite</w:t>
            </w:r>
            <w:r w:rsidR="00BC0CA1"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6AAF3932" w14:textId="1432ECCA"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Nedefinit. Con</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tientizare mică a obiectivelor energetice de către al</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ii în afara echipei de energie</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5F322654" w14:textId="00B2BFE1"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Poten</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ial</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definit</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prin</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experien</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sau</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evaluări</w:t>
            </w:r>
            <w:proofErr w:type="spellEnd"/>
            <w:r w:rsidR="00BC0CA1" w:rsidRPr="00683D58">
              <w:rPr>
                <w:rFonts w:asciiTheme="majorHAnsi" w:eastAsia="Times New Roman" w:hAnsiTheme="majorHAnsi" w:cs="Calibri"/>
                <w:sz w:val="18"/>
                <w:szCs w:val="18"/>
              </w:rPr>
              <w:t>.</w:t>
            </w:r>
          </w:p>
        </w:tc>
      </w:tr>
      <w:tr w:rsidR="00683D58" w:rsidRPr="00D71079" w14:paraId="3134B17F" w14:textId="77777777" w:rsidTr="00717730">
        <w:trPr>
          <w:trHeight w:val="652"/>
          <w:jc w:val="center"/>
        </w:trPr>
        <w:tc>
          <w:tcPr>
            <w:tcW w:w="954" w:type="pct"/>
            <w:shd w:val="clear" w:color="000000" w:fill="FFFFFF"/>
            <w:vAlign w:val="center"/>
            <w:hideMark/>
          </w:tcPr>
          <w:p w14:paraId="59714EB4" w14:textId="6477BA95" w:rsidR="001B5F6D" w:rsidRPr="00683D58" w:rsidRDefault="001B5F6D" w:rsidP="00717730">
            <w:pPr>
              <w:jc w:val="center"/>
              <w:rPr>
                <w:rFonts w:asciiTheme="majorHAnsi" w:eastAsia="Times New Roman" w:hAnsiTheme="majorHAnsi" w:cs="Calibri"/>
                <w:b/>
                <w:bCs/>
                <w:i/>
                <w:iCs/>
                <w:sz w:val="18"/>
                <w:szCs w:val="18"/>
                <w:lang w:val="fr-FR"/>
              </w:rPr>
            </w:pPr>
            <w:r w:rsidRPr="00683D58">
              <w:rPr>
                <w:rFonts w:asciiTheme="majorHAnsi" w:eastAsia="Times New Roman" w:hAnsiTheme="majorHAnsi" w:cs="Calibri"/>
                <w:b/>
                <w:bCs/>
                <w:i/>
                <w:iCs/>
                <w:sz w:val="18"/>
                <w:szCs w:val="18"/>
                <w:lang w:val="fr-FR"/>
              </w:rPr>
              <w:t>Îmbunătăţirea planurilor existente de eficienţă energetică</w:t>
            </w:r>
            <w:r w:rsidR="00BC0CA1" w:rsidRPr="00683D58">
              <w:rPr>
                <w:rFonts w:asciiTheme="majorHAnsi" w:eastAsia="Times New Roman" w:hAnsiTheme="majorHAnsi" w:cs="Calibri"/>
                <w:b/>
                <w:bCs/>
                <w:i/>
                <w:iCs/>
                <w:sz w:val="18"/>
                <w:szCs w:val="18"/>
                <w:lang w:val="fr-FR"/>
              </w:rPr>
              <w:t>.</w:t>
            </w:r>
          </w:p>
        </w:tc>
        <w:tc>
          <w:tcPr>
            <w:tcW w:w="1076" w:type="pct"/>
            <w:shd w:val="clear" w:color="000000" w:fill="FFFFFF"/>
            <w:vAlign w:val="center"/>
            <w:hideMark/>
          </w:tcPr>
          <w:p w14:paraId="6AE52927" w14:textId="603DC789"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Nu este prevăzută îmbunătăţirea planurilor existente de eficienţă energetică</w:t>
            </w:r>
            <w:r w:rsidR="00BC0CA1"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7468AE3B" w14:textId="3D1CBD2B"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Există planuri de eficienţă energetică</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6EF11161" w14:textId="1291F1C4"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Îmbunătăţirea planurilor stabilite; reflectă evaluările. Respectarea deplină cu liniile directoare şi obiectivele organiza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iei</w:t>
            </w:r>
            <w:r w:rsidR="00BC0CA1" w:rsidRPr="00683D58">
              <w:rPr>
                <w:rFonts w:asciiTheme="majorHAnsi" w:eastAsia="Times New Roman" w:hAnsiTheme="majorHAnsi" w:cs="Calibri"/>
                <w:sz w:val="18"/>
                <w:szCs w:val="18"/>
                <w:lang w:val="fr-FR"/>
              </w:rPr>
              <w:t>.</w:t>
            </w:r>
          </w:p>
        </w:tc>
      </w:tr>
      <w:tr w:rsidR="00683D58" w:rsidRPr="00683D58" w14:paraId="2F356F2A" w14:textId="77777777" w:rsidTr="00717730">
        <w:trPr>
          <w:trHeight w:val="415"/>
          <w:jc w:val="center"/>
        </w:trPr>
        <w:tc>
          <w:tcPr>
            <w:tcW w:w="954" w:type="pct"/>
            <w:shd w:val="clear" w:color="000000" w:fill="FFFFFF"/>
            <w:vAlign w:val="center"/>
            <w:hideMark/>
          </w:tcPr>
          <w:p w14:paraId="4D8A2755" w14:textId="6888F583"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Roluri</w:t>
            </w:r>
            <w:proofErr w:type="spellEnd"/>
            <w:r w:rsidRPr="00683D58">
              <w:rPr>
                <w:rFonts w:asciiTheme="majorHAnsi" w:eastAsia="Times New Roman" w:hAnsiTheme="majorHAnsi" w:cs="Calibri"/>
                <w:b/>
                <w:bCs/>
                <w:i/>
                <w:iCs/>
                <w:sz w:val="18"/>
                <w:szCs w:val="18"/>
              </w:rPr>
              <w:t xml:space="preserve"> şi </w:t>
            </w:r>
            <w:proofErr w:type="spellStart"/>
            <w:r w:rsidRPr="00683D58">
              <w:rPr>
                <w:rFonts w:asciiTheme="majorHAnsi" w:eastAsia="Times New Roman" w:hAnsiTheme="majorHAnsi" w:cs="Calibri"/>
                <w:b/>
                <w:bCs/>
                <w:i/>
                <w:iCs/>
                <w:sz w:val="18"/>
                <w:szCs w:val="18"/>
              </w:rPr>
              <w:t>Resurse</w:t>
            </w:r>
            <w:proofErr w:type="spellEnd"/>
          </w:p>
        </w:tc>
        <w:tc>
          <w:tcPr>
            <w:tcW w:w="1076" w:type="pct"/>
            <w:shd w:val="clear" w:color="000000" w:fill="FFFFFF"/>
            <w:vAlign w:val="center"/>
            <w:hideMark/>
          </w:tcPr>
          <w:p w14:paraId="4813CBAF" w14:textId="03F4A933"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sunt </w:t>
            </w:r>
            <w:proofErr w:type="spellStart"/>
            <w:r w:rsidRPr="00683D58">
              <w:rPr>
                <w:rFonts w:asciiTheme="majorHAnsi" w:eastAsia="Times New Roman" w:hAnsiTheme="majorHAnsi" w:cs="Calibri"/>
                <w:sz w:val="18"/>
                <w:szCs w:val="18"/>
              </w:rPr>
              <w:t>abordate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sau</w:t>
            </w:r>
            <w:proofErr w:type="spellEnd"/>
            <w:r w:rsidRPr="00683D58">
              <w:rPr>
                <w:rFonts w:asciiTheme="majorHAnsi" w:eastAsia="Times New Roman" w:hAnsiTheme="majorHAnsi" w:cs="Calibri"/>
                <w:sz w:val="18"/>
                <w:szCs w:val="18"/>
              </w:rPr>
              <w:t xml:space="preserve"> sunt </w:t>
            </w:r>
            <w:proofErr w:type="spellStart"/>
            <w:r w:rsidRPr="00683D58">
              <w:rPr>
                <w:rFonts w:asciiTheme="majorHAnsi" w:eastAsia="Times New Roman" w:hAnsiTheme="majorHAnsi" w:cs="Calibri"/>
                <w:sz w:val="18"/>
                <w:szCs w:val="18"/>
              </w:rPr>
              <w:t>abordate</w:t>
            </w:r>
            <w:proofErr w:type="spellEnd"/>
            <w:r w:rsidRPr="00683D58">
              <w:rPr>
                <w:rFonts w:asciiTheme="majorHAnsi" w:eastAsia="Times New Roman" w:hAnsiTheme="majorHAnsi" w:cs="Calibri"/>
                <w:sz w:val="18"/>
                <w:szCs w:val="18"/>
              </w:rPr>
              <w:t xml:space="preserve"> sporadic</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3A79D051" w14:textId="5C0BB775"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Sprijin</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redus</w:t>
            </w:r>
            <w:proofErr w:type="spellEnd"/>
            <w:r w:rsidRPr="00683D58">
              <w:rPr>
                <w:rFonts w:asciiTheme="majorHAnsi" w:eastAsia="Times New Roman" w:hAnsiTheme="majorHAnsi" w:cs="Calibri"/>
                <w:sz w:val="18"/>
                <w:szCs w:val="18"/>
              </w:rPr>
              <w:t xml:space="preserve"> din </w:t>
            </w:r>
            <w:proofErr w:type="spellStart"/>
            <w:r w:rsidRPr="00683D58">
              <w:rPr>
                <w:rFonts w:asciiTheme="majorHAnsi" w:eastAsia="Times New Roman" w:hAnsiTheme="majorHAnsi" w:cs="Calibri"/>
                <w:sz w:val="18"/>
                <w:szCs w:val="18"/>
              </w:rPr>
              <w:t>programele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organiza</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iei</w:t>
            </w:r>
            <w:proofErr w:type="spellEnd"/>
            <w:r w:rsidR="00BC0CA1" w:rsidRPr="00683D58">
              <w:rPr>
                <w:rFonts w:asciiTheme="majorHAnsi" w:eastAsia="Times New Roman" w:hAnsiTheme="majorHAnsi" w:cs="Calibri"/>
                <w:sz w:val="18"/>
                <w:szCs w:val="18"/>
              </w:rPr>
              <w:t>.</w:t>
            </w:r>
          </w:p>
        </w:tc>
        <w:tc>
          <w:tcPr>
            <w:tcW w:w="1750" w:type="pct"/>
            <w:shd w:val="clear" w:color="000000" w:fill="D6E3BC"/>
            <w:vAlign w:val="center"/>
            <w:hideMark/>
          </w:tcPr>
          <w:p w14:paraId="6E3981CC" w14:textId="4889EA9B"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lang w:val="it-IT"/>
              </w:rPr>
              <w:t xml:space="preserve">Roluri definite şi finanţări identificate. </w:t>
            </w:r>
            <w:r w:rsidRPr="00683D58">
              <w:rPr>
                <w:rFonts w:asciiTheme="majorHAnsi" w:eastAsia="Times New Roman" w:hAnsiTheme="majorHAnsi" w:cs="Calibri"/>
                <w:sz w:val="18"/>
                <w:szCs w:val="18"/>
              </w:rPr>
              <w:t xml:space="preserve">Program de </w:t>
            </w:r>
            <w:proofErr w:type="spellStart"/>
            <w:r w:rsidRPr="00683D58">
              <w:rPr>
                <w:rFonts w:asciiTheme="majorHAnsi" w:eastAsia="Times New Roman" w:hAnsiTheme="majorHAnsi" w:cs="Calibri"/>
                <w:sz w:val="18"/>
                <w:szCs w:val="18"/>
              </w:rPr>
              <w:t>sprijin</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garantate</w:t>
            </w:r>
            <w:proofErr w:type="spellEnd"/>
            <w:r w:rsidR="00BC0CA1" w:rsidRPr="00683D58">
              <w:rPr>
                <w:rFonts w:asciiTheme="majorHAnsi" w:eastAsia="Times New Roman" w:hAnsiTheme="majorHAnsi" w:cs="Calibri"/>
                <w:sz w:val="18"/>
                <w:szCs w:val="18"/>
              </w:rPr>
              <w:t>.</w:t>
            </w:r>
          </w:p>
        </w:tc>
      </w:tr>
      <w:tr w:rsidR="00683D58" w:rsidRPr="00D71079" w14:paraId="3DC713A0" w14:textId="77777777" w:rsidTr="00717730">
        <w:trPr>
          <w:trHeight w:val="509"/>
          <w:jc w:val="center"/>
        </w:trPr>
        <w:tc>
          <w:tcPr>
            <w:tcW w:w="954" w:type="pct"/>
            <w:vMerge w:val="restart"/>
            <w:shd w:val="clear" w:color="000000" w:fill="FFFFFF"/>
            <w:vAlign w:val="center"/>
            <w:hideMark/>
          </w:tcPr>
          <w:p w14:paraId="2FF66212"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Integrare</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analiză</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energetică</w:t>
            </w:r>
            <w:proofErr w:type="spellEnd"/>
          </w:p>
        </w:tc>
        <w:tc>
          <w:tcPr>
            <w:tcW w:w="1076" w:type="pct"/>
            <w:vMerge w:val="restart"/>
            <w:shd w:val="clear" w:color="000000" w:fill="FFFFFF"/>
            <w:vAlign w:val="center"/>
            <w:hideMark/>
          </w:tcPr>
          <w:p w14:paraId="1A1D0EC7" w14:textId="6DFA13BF"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Impactul energiei nu este considerat</w:t>
            </w:r>
            <w:r w:rsidR="00BC0CA1" w:rsidRPr="00683D58">
              <w:rPr>
                <w:rFonts w:asciiTheme="majorHAnsi" w:eastAsia="Times New Roman" w:hAnsiTheme="majorHAnsi" w:cs="Calibri"/>
                <w:sz w:val="18"/>
                <w:szCs w:val="18"/>
                <w:lang w:val="fr-FR"/>
              </w:rPr>
              <w:t>.</w:t>
            </w:r>
          </w:p>
        </w:tc>
        <w:tc>
          <w:tcPr>
            <w:tcW w:w="1220" w:type="pct"/>
            <w:vMerge w:val="restart"/>
            <w:shd w:val="clear" w:color="000000" w:fill="FFFFFF"/>
            <w:vAlign w:val="center"/>
            <w:hideMark/>
          </w:tcPr>
          <w:p w14:paraId="67CCB1A5" w14:textId="2DD4859E"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Deciziile</w:t>
            </w:r>
            <w:proofErr w:type="spellEnd"/>
            <w:r w:rsidRPr="00683D58">
              <w:rPr>
                <w:rFonts w:asciiTheme="majorHAnsi" w:eastAsia="Times New Roman" w:hAnsiTheme="majorHAnsi" w:cs="Calibri"/>
                <w:sz w:val="18"/>
                <w:szCs w:val="18"/>
              </w:rPr>
              <w:t xml:space="preserve"> cu impact energetic sunt considerate </w:t>
            </w:r>
            <w:proofErr w:type="spellStart"/>
            <w:r w:rsidRPr="00683D58">
              <w:rPr>
                <w:rFonts w:asciiTheme="majorHAnsi" w:eastAsia="Times New Roman" w:hAnsiTheme="majorHAnsi" w:cs="Calibri"/>
                <w:sz w:val="18"/>
                <w:szCs w:val="18"/>
              </w:rPr>
              <w:t>numai</w:t>
            </w:r>
            <w:proofErr w:type="spellEnd"/>
            <w:r w:rsidRPr="00683D58">
              <w:rPr>
                <w:rFonts w:asciiTheme="majorHAnsi" w:eastAsia="Times New Roman" w:hAnsiTheme="majorHAnsi" w:cs="Calibri"/>
                <w:sz w:val="18"/>
                <w:szCs w:val="18"/>
              </w:rPr>
              <w:t xml:space="preserve"> pe </w:t>
            </w:r>
            <w:proofErr w:type="spellStart"/>
            <w:r w:rsidRPr="00683D58">
              <w:rPr>
                <w:rFonts w:asciiTheme="majorHAnsi" w:eastAsia="Times New Roman" w:hAnsiTheme="majorHAnsi" w:cs="Calibri"/>
                <w:sz w:val="18"/>
                <w:szCs w:val="18"/>
              </w:rPr>
              <w:t>bază</w:t>
            </w:r>
            <w:proofErr w:type="spellEnd"/>
            <w:r w:rsidRPr="00683D58">
              <w:rPr>
                <w:rFonts w:asciiTheme="majorHAnsi" w:eastAsia="Times New Roman" w:hAnsiTheme="majorHAnsi" w:cs="Calibri"/>
                <w:sz w:val="18"/>
                <w:szCs w:val="18"/>
              </w:rPr>
              <w:t xml:space="preserve"> de </w:t>
            </w:r>
            <w:proofErr w:type="spellStart"/>
            <w:r w:rsidRPr="00683D58">
              <w:rPr>
                <w:rFonts w:asciiTheme="majorHAnsi" w:eastAsia="Times New Roman" w:hAnsiTheme="majorHAnsi" w:cs="Calibri"/>
                <w:sz w:val="18"/>
                <w:szCs w:val="18"/>
              </w:rPr>
              <w:t>costuri</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reduse</w:t>
            </w:r>
            <w:proofErr w:type="spellEnd"/>
            <w:r w:rsidR="00BC0CA1" w:rsidRPr="00683D58">
              <w:rPr>
                <w:rFonts w:asciiTheme="majorHAnsi" w:eastAsia="Times New Roman" w:hAnsiTheme="majorHAnsi" w:cs="Calibri"/>
                <w:sz w:val="18"/>
                <w:szCs w:val="18"/>
              </w:rPr>
              <w:t>.</w:t>
            </w:r>
          </w:p>
        </w:tc>
        <w:tc>
          <w:tcPr>
            <w:tcW w:w="1750" w:type="pct"/>
            <w:vMerge w:val="restart"/>
            <w:shd w:val="clear" w:color="000000" w:fill="D6E3BC"/>
            <w:vAlign w:val="center"/>
            <w:hideMark/>
          </w:tcPr>
          <w:p w14:paraId="32C8007A" w14:textId="4D16C25C" w:rsidR="001B5F6D" w:rsidRPr="004C7B54" w:rsidRDefault="001B5F6D" w:rsidP="00717730">
            <w:pPr>
              <w:jc w:val="center"/>
              <w:rPr>
                <w:rFonts w:asciiTheme="majorHAnsi" w:eastAsia="Times New Roman" w:hAnsiTheme="majorHAnsi" w:cs="Calibri"/>
                <w:sz w:val="18"/>
                <w:szCs w:val="18"/>
                <w:lang w:val="fr-FR"/>
              </w:rPr>
            </w:pPr>
            <w:r w:rsidRPr="004C7B54">
              <w:rPr>
                <w:rFonts w:asciiTheme="majorHAnsi" w:eastAsia="Times New Roman" w:hAnsiTheme="majorHAnsi" w:cs="Calibri"/>
                <w:sz w:val="18"/>
                <w:szCs w:val="18"/>
                <w:lang w:val="fr-FR"/>
              </w:rPr>
              <w:t>Proiectele / contractele includ analiza de energie. Proiecte energetice evaluate cu alte investiţii. Se aplică durata ciclului de via</w:t>
            </w:r>
            <w:r w:rsidR="00717730" w:rsidRPr="004C7B54">
              <w:rPr>
                <w:rFonts w:asciiTheme="majorHAnsi" w:eastAsia="Times New Roman" w:hAnsiTheme="majorHAnsi" w:cs="Calibri"/>
                <w:sz w:val="18"/>
                <w:szCs w:val="18"/>
                <w:lang w:val="fr-FR"/>
              </w:rPr>
              <w:t>ţ</w:t>
            </w:r>
            <w:r w:rsidRPr="004C7B54">
              <w:rPr>
                <w:rFonts w:asciiTheme="majorHAnsi" w:eastAsia="Times New Roman" w:hAnsiTheme="majorHAnsi" w:cs="Calibri"/>
                <w:sz w:val="18"/>
                <w:szCs w:val="18"/>
                <w:lang w:val="fr-FR"/>
              </w:rPr>
              <w:t>ă în analiza investiţiei</w:t>
            </w:r>
            <w:r w:rsidR="00BC0CA1" w:rsidRPr="004C7B54">
              <w:rPr>
                <w:rFonts w:asciiTheme="majorHAnsi" w:eastAsia="Times New Roman" w:hAnsiTheme="majorHAnsi" w:cs="Calibri"/>
                <w:sz w:val="18"/>
                <w:szCs w:val="18"/>
                <w:lang w:val="fr-FR"/>
              </w:rPr>
              <w:t>.</w:t>
            </w:r>
          </w:p>
        </w:tc>
      </w:tr>
      <w:tr w:rsidR="00683D58" w:rsidRPr="00D71079" w14:paraId="0F2BFD1E" w14:textId="77777777" w:rsidTr="00717730">
        <w:trPr>
          <w:trHeight w:val="509"/>
          <w:jc w:val="center"/>
        </w:trPr>
        <w:tc>
          <w:tcPr>
            <w:tcW w:w="954" w:type="pct"/>
            <w:vMerge/>
            <w:vAlign w:val="center"/>
            <w:hideMark/>
          </w:tcPr>
          <w:p w14:paraId="1948A9A9" w14:textId="77777777" w:rsidR="001B5F6D" w:rsidRPr="004C7B54" w:rsidRDefault="001B5F6D" w:rsidP="00717730">
            <w:pPr>
              <w:jc w:val="center"/>
              <w:rPr>
                <w:rFonts w:asciiTheme="majorHAnsi" w:eastAsia="Times New Roman" w:hAnsiTheme="majorHAnsi" w:cs="Calibri"/>
                <w:b/>
                <w:bCs/>
                <w:i/>
                <w:iCs/>
                <w:sz w:val="18"/>
                <w:szCs w:val="18"/>
                <w:lang w:val="fr-FR"/>
              </w:rPr>
            </w:pPr>
          </w:p>
        </w:tc>
        <w:tc>
          <w:tcPr>
            <w:tcW w:w="1076" w:type="pct"/>
            <w:vMerge/>
            <w:vAlign w:val="center"/>
            <w:hideMark/>
          </w:tcPr>
          <w:p w14:paraId="13A16548" w14:textId="77777777" w:rsidR="001B5F6D" w:rsidRPr="004C7B54" w:rsidRDefault="001B5F6D" w:rsidP="00717730">
            <w:pPr>
              <w:jc w:val="center"/>
              <w:rPr>
                <w:rFonts w:asciiTheme="majorHAnsi" w:eastAsia="Times New Roman" w:hAnsiTheme="majorHAnsi" w:cs="Calibri"/>
                <w:sz w:val="18"/>
                <w:szCs w:val="18"/>
                <w:lang w:val="fr-FR"/>
              </w:rPr>
            </w:pPr>
          </w:p>
        </w:tc>
        <w:tc>
          <w:tcPr>
            <w:tcW w:w="1220" w:type="pct"/>
            <w:vMerge/>
            <w:vAlign w:val="center"/>
            <w:hideMark/>
          </w:tcPr>
          <w:p w14:paraId="31B72711" w14:textId="77777777" w:rsidR="001B5F6D" w:rsidRPr="004C7B54" w:rsidRDefault="001B5F6D" w:rsidP="00717730">
            <w:pPr>
              <w:jc w:val="center"/>
              <w:rPr>
                <w:rFonts w:asciiTheme="majorHAnsi" w:eastAsia="Times New Roman" w:hAnsiTheme="majorHAnsi" w:cs="Calibri"/>
                <w:sz w:val="18"/>
                <w:szCs w:val="18"/>
                <w:lang w:val="fr-FR"/>
              </w:rPr>
            </w:pPr>
          </w:p>
        </w:tc>
        <w:tc>
          <w:tcPr>
            <w:tcW w:w="1750" w:type="pct"/>
            <w:vMerge/>
            <w:vAlign w:val="center"/>
            <w:hideMark/>
          </w:tcPr>
          <w:p w14:paraId="5A627B96" w14:textId="77777777" w:rsidR="001B5F6D" w:rsidRPr="004C7B54" w:rsidRDefault="001B5F6D" w:rsidP="00717730">
            <w:pPr>
              <w:jc w:val="center"/>
              <w:rPr>
                <w:rFonts w:asciiTheme="majorHAnsi" w:eastAsia="Times New Roman" w:hAnsiTheme="majorHAnsi" w:cs="Calibri"/>
                <w:sz w:val="18"/>
                <w:szCs w:val="18"/>
                <w:lang w:val="fr-FR"/>
              </w:rPr>
            </w:pPr>
          </w:p>
        </w:tc>
      </w:tr>
      <w:tr w:rsidR="00683D58" w:rsidRPr="00D71079" w14:paraId="226F96B0" w14:textId="77777777" w:rsidTr="00717730">
        <w:trPr>
          <w:trHeight w:val="95"/>
          <w:jc w:val="center"/>
        </w:trPr>
        <w:tc>
          <w:tcPr>
            <w:tcW w:w="5000" w:type="pct"/>
            <w:gridSpan w:val="4"/>
            <w:shd w:val="clear" w:color="000000" w:fill="FFFFFF"/>
            <w:vAlign w:val="center"/>
          </w:tcPr>
          <w:p w14:paraId="259A1049" w14:textId="77777777" w:rsidR="001B5F6D" w:rsidRPr="004C7B54" w:rsidRDefault="001B5F6D" w:rsidP="00717730">
            <w:pPr>
              <w:jc w:val="center"/>
              <w:rPr>
                <w:rFonts w:asciiTheme="majorHAnsi" w:eastAsia="Times New Roman" w:hAnsiTheme="majorHAnsi" w:cs="Calibri"/>
                <w:b/>
                <w:bCs/>
                <w:sz w:val="18"/>
                <w:lang w:val="fr-FR"/>
              </w:rPr>
            </w:pPr>
          </w:p>
        </w:tc>
      </w:tr>
      <w:tr w:rsidR="00683D58" w:rsidRPr="00D71079" w14:paraId="1F946678" w14:textId="77777777" w:rsidTr="00717730">
        <w:trPr>
          <w:trHeight w:val="356"/>
          <w:jc w:val="center"/>
        </w:trPr>
        <w:tc>
          <w:tcPr>
            <w:tcW w:w="5000" w:type="pct"/>
            <w:gridSpan w:val="4"/>
            <w:shd w:val="clear" w:color="000000" w:fill="FFFFFF"/>
            <w:vAlign w:val="center"/>
            <w:hideMark/>
          </w:tcPr>
          <w:p w14:paraId="2DF4B36F" w14:textId="4CB7511B" w:rsidR="001B5F6D" w:rsidRPr="00683D58" w:rsidRDefault="001B5F6D" w:rsidP="00717730">
            <w:pPr>
              <w:jc w:val="center"/>
              <w:rPr>
                <w:rFonts w:asciiTheme="majorHAnsi" w:eastAsia="Times New Roman" w:hAnsiTheme="majorHAnsi" w:cs="Calibri"/>
                <w:b/>
                <w:bCs/>
                <w:sz w:val="18"/>
                <w:lang w:val="fr-FR"/>
              </w:rPr>
            </w:pPr>
            <w:r w:rsidRPr="00683D58">
              <w:rPr>
                <w:rFonts w:asciiTheme="majorHAnsi" w:eastAsia="Times New Roman" w:hAnsiTheme="majorHAnsi" w:cs="Calibri"/>
                <w:b/>
                <w:bCs/>
                <w:sz w:val="18"/>
                <w:lang w:val="fr-FR"/>
              </w:rPr>
              <w:t>Implementarea PROGRAMULUI de îmbunătăţire a EE</w:t>
            </w:r>
          </w:p>
        </w:tc>
      </w:tr>
      <w:tr w:rsidR="00683D58" w:rsidRPr="00683D58" w14:paraId="29BD0198" w14:textId="77777777" w:rsidTr="00717730">
        <w:trPr>
          <w:trHeight w:val="257"/>
          <w:jc w:val="center"/>
        </w:trPr>
        <w:tc>
          <w:tcPr>
            <w:tcW w:w="954" w:type="pct"/>
            <w:shd w:val="clear" w:color="000000" w:fill="FFFFFF"/>
            <w:vAlign w:val="center"/>
            <w:hideMark/>
          </w:tcPr>
          <w:p w14:paraId="1B2BC577" w14:textId="4B84708F"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Planul</w:t>
            </w:r>
            <w:proofErr w:type="spellEnd"/>
            <w:r w:rsidRPr="00683D58">
              <w:rPr>
                <w:rFonts w:asciiTheme="majorHAnsi" w:eastAsia="Times New Roman" w:hAnsiTheme="majorHAnsi" w:cs="Calibri"/>
                <w:b/>
                <w:bCs/>
                <w:i/>
                <w:iCs/>
                <w:sz w:val="18"/>
                <w:szCs w:val="18"/>
              </w:rPr>
              <w:t xml:space="preserve"> de </w:t>
            </w:r>
            <w:proofErr w:type="spellStart"/>
            <w:r w:rsidRPr="00683D58">
              <w:rPr>
                <w:rFonts w:asciiTheme="majorHAnsi" w:eastAsia="Times New Roman" w:hAnsiTheme="majorHAnsi" w:cs="Calibri"/>
                <w:b/>
                <w:bCs/>
                <w:i/>
                <w:iCs/>
                <w:sz w:val="18"/>
                <w:szCs w:val="18"/>
              </w:rPr>
              <w:t>comunicare</w:t>
            </w:r>
            <w:proofErr w:type="spellEnd"/>
          </w:p>
        </w:tc>
        <w:tc>
          <w:tcPr>
            <w:tcW w:w="1076" w:type="pct"/>
            <w:shd w:val="clear" w:color="000000" w:fill="FFFFFF"/>
            <w:vAlign w:val="center"/>
            <w:hideMark/>
          </w:tcPr>
          <w:p w14:paraId="79431EB9" w14:textId="0916A770"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Planul</w:t>
            </w:r>
            <w:proofErr w:type="spellEnd"/>
            <w:r w:rsidRPr="00683D58">
              <w:rPr>
                <w:rFonts w:asciiTheme="majorHAnsi" w:eastAsia="Times New Roman" w:hAnsiTheme="majorHAnsi" w:cs="Calibri"/>
                <w:sz w:val="18"/>
                <w:szCs w:val="18"/>
              </w:rPr>
              <w:t xml:space="preserve"> nu </w:t>
            </w:r>
            <w:proofErr w:type="spellStart"/>
            <w:r w:rsidRPr="00683D58">
              <w:rPr>
                <w:rFonts w:asciiTheme="majorHAnsi" w:eastAsia="Times New Roman" w:hAnsiTheme="majorHAnsi" w:cs="Calibri"/>
                <w:sz w:val="18"/>
                <w:szCs w:val="18"/>
              </w:rPr>
              <w:t>este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dezvoltat</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1EFE9DC3" w14:textId="45223819"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Comunicări</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periodice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pentru</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proiecte</w:t>
            </w:r>
            <w:proofErr w:type="spellEnd"/>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28F713BD" w14:textId="4CCEEAB4"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Toate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păr</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ile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interesate</w:t>
            </w:r>
            <w:proofErr w:type="spellEnd"/>
            <w:r w:rsidRPr="00683D58">
              <w:rPr>
                <w:rFonts w:asciiTheme="majorHAnsi" w:eastAsia="Times New Roman" w:hAnsiTheme="majorHAnsi" w:cs="Calibri"/>
                <w:sz w:val="18"/>
                <w:szCs w:val="18"/>
              </w:rPr>
              <w:t xml:space="preserve"> sunt </w:t>
            </w:r>
            <w:proofErr w:type="spellStart"/>
            <w:r w:rsidRPr="00683D58">
              <w:rPr>
                <w:rFonts w:asciiTheme="majorHAnsi" w:eastAsia="Times New Roman" w:hAnsiTheme="majorHAnsi" w:cs="Calibri"/>
                <w:sz w:val="18"/>
                <w:szCs w:val="18"/>
              </w:rPr>
              <w:t>abordate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în</w:t>
            </w:r>
            <w:proofErr w:type="spellEnd"/>
            <w:r w:rsidRPr="00683D58">
              <w:rPr>
                <w:rFonts w:asciiTheme="majorHAnsi" w:eastAsia="Times New Roman" w:hAnsiTheme="majorHAnsi" w:cs="Calibri"/>
                <w:sz w:val="18"/>
                <w:szCs w:val="18"/>
              </w:rPr>
              <w:t xml:space="preserve"> mod </w:t>
            </w:r>
            <w:proofErr w:type="spellStart"/>
            <w:r w:rsidRPr="00683D58">
              <w:rPr>
                <w:rFonts w:asciiTheme="majorHAnsi" w:eastAsia="Times New Roman" w:hAnsiTheme="majorHAnsi" w:cs="Calibri"/>
                <w:sz w:val="18"/>
                <w:szCs w:val="18"/>
              </w:rPr>
              <w:t>regulat</w:t>
            </w:r>
            <w:proofErr w:type="spellEnd"/>
            <w:r w:rsidR="00694457" w:rsidRPr="00683D58">
              <w:rPr>
                <w:rFonts w:asciiTheme="majorHAnsi" w:eastAsia="Times New Roman" w:hAnsiTheme="majorHAnsi" w:cs="Calibri"/>
                <w:sz w:val="18"/>
                <w:szCs w:val="18"/>
              </w:rPr>
              <w:t>.</w:t>
            </w:r>
          </w:p>
        </w:tc>
      </w:tr>
      <w:tr w:rsidR="00683D58" w:rsidRPr="00D71079" w14:paraId="05408BDF" w14:textId="77777777" w:rsidTr="00717730">
        <w:trPr>
          <w:trHeight w:val="415"/>
          <w:jc w:val="center"/>
        </w:trPr>
        <w:tc>
          <w:tcPr>
            <w:tcW w:w="954" w:type="pct"/>
            <w:shd w:val="clear" w:color="000000" w:fill="FFFFFF"/>
            <w:vAlign w:val="center"/>
            <w:hideMark/>
          </w:tcPr>
          <w:p w14:paraId="52F2E614" w14:textId="1BA8D488"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Con</w:t>
            </w:r>
            <w:r w:rsidR="00717730" w:rsidRPr="00683D58">
              <w:rPr>
                <w:rFonts w:asciiTheme="majorHAnsi" w:eastAsia="Times New Roman" w:hAnsiTheme="majorHAnsi" w:cs="Calibri"/>
                <w:b/>
                <w:bCs/>
                <w:i/>
                <w:iCs/>
                <w:sz w:val="18"/>
                <w:szCs w:val="18"/>
              </w:rPr>
              <w:t>ş</w:t>
            </w:r>
            <w:r w:rsidRPr="00683D58">
              <w:rPr>
                <w:rFonts w:asciiTheme="majorHAnsi" w:eastAsia="Times New Roman" w:hAnsiTheme="majorHAnsi" w:cs="Calibri"/>
                <w:b/>
                <w:bCs/>
                <w:i/>
                <w:iCs/>
                <w:sz w:val="18"/>
                <w:szCs w:val="18"/>
              </w:rPr>
              <w:t>tientizarea</w:t>
            </w:r>
            <w:proofErr w:type="spellEnd"/>
            <w:r w:rsidR="00717730"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eficienţei</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energetice</w:t>
            </w:r>
            <w:proofErr w:type="spellEnd"/>
          </w:p>
        </w:tc>
        <w:tc>
          <w:tcPr>
            <w:tcW w:w="1076" w:type="pct"/>
            <w:shd w:val="clear" w:color="000000" w:fill="FFFFFF"/>
            <w:vAlign w:val="center"/>
            <w:hideMark/>
          </w:tcPr>
          <w:p w14:paraId="4B718081" w14:textId="390ECA24"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w:t>
            </w:r>
            <w:r w:rsidR="00717730" w:rsidRPr="00683D58">
              <w:rPr>
                <w:rFonts w:asciiTheme="majorHAnsi" w:eastAsia="Times New Roman" w:hAnsiTheme="majorHAnsi" w:cs="Calibri"/>
                <w:sz w:val="18"/>
                <w:szCs w:val="18"/>
              </w:rPr>
              <w:t>ă</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5C5BBCA3" w14:textId="6F2DB425"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Campanii ocazionale de con</w:t>
            </w:r>
            <w:r w:rsidR="00A17A2A" w:rsidRPr="00683D58">
              <w:rPr>
                <w:rFonts w:asciiTheme="majorHAnsi" w:eastAsia="Times New Roman" w:hAnsiTheme="majorHAnsi" w:cs="Calibri"/>
                <w:sz w:val="18"/>
                <w:szCs w:val="18"/>
                <w:lang w:val="it-IT"/>
              </w:rPr>
              <w:t>ş</w:t>
            </w:r>
            <w:r w:rsidRPr="00683D58">
              <w:rPr>
                <w:rFonts w:asciiTheme="majorHAnsi" w:eastAsia="Times New Roman" w:hAnsiTheme="majorHAnsi" w:cs="Calibri"/>
                <w:sz w:val="18"/>
                <w:szCs w:val="18"/>
                <w:lang w:val="it-IT"/>
              </w:rPr>
              <w:t>tientizare a eficienţei energetice</w:t>
            </w:r>
            <w:r w:rsidR="00694457"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4660A902" w14:textId="5D0E58FB"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Sensibilizare şi comunicare. Sprijinirea ini</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iativelor de organizare</w:t>
            </w:r>
          </w:p>
        </w:tc>
      </w:tr>
      <w:tr w:rsidR="00683D58" w:rsidRPr="00D71079" w14:paraId="6FC2B1DE" w14:textId="77777777" w:rsidTr="00717730">
        <w:trPr>
          <w:trHeight w:val="415"/>
          <w:jc w:val="center"/>
        </w:trPr>
        <w:tc>
          <w:tcPr>
            <w:tcW w:w="954" w:type="pct"/>
            <w:shd w:val="clear" w:color="000000" w:fill="FFFFFF"/>
            <w:vAlign w:val="center"/>
            <w:hideMark/>
          </w:tcPr>
          <w:p w14:paraId="18428AD5" w14:textId="304F5CEB"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Consolidare</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competen</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e</w:t>
            </w:r>
            <w:proofErr w:type="spellEnd"/>
            <w:r w:rsidRPr="00683D58">
              <w:rPr>
                <w:rFonts w:asciiTheme="majorHAnsi" w:eastAsia="Times New Roman" w:hAnsiTheme="majorHAnsi" w:cs="Calibri"/>
                <w:b/>
                <w:bCs/>
                <w:i/>
                <w:iCs/>
                <w:sz w:val="18"/>
                <w:szCs w:val="18"/>
              </w:rPr>
              <w:t xml:space="preserve"> personal</w:t>
            </w:r>
          </w:p>
        </w:tc>
        <w:tc>
          <w:tcPr>
            <w:tcW w:w="1076" w:type="pct"/>
            <w:shd w:val="clear" w:color="000000" w:fill="FFFFFF"/>
            <w:vAlign w:val="center"/>
            <w:hideMark/>
          </w:tcPr>
          <w:p w14:paraId="4BD4D649" w14:textId="076D9D4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există</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3F2D7E3E" w14:textId="4764E7A0"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Cursuri</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pentru</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persoanele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cheie</w:t>
            </w:r>
            <w:proofErr w:type="spellEnd"/>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4F50F48D" w14:textId="0516CC74"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Cursuri / certificări pentru întreg personalul</w:t>
            </w:r>
            <w:r w:rsidR="00694457" w:rsidRPr="00683D58">
              <w:rPr>
                <w:rFonts w:asciiTheme="majorHAnsi" w:eastAsia="Times New Roman" w:hAnsiTheme="majorHAnsi" w:cs="Calibri"/>
                <w:sz w:val="18"/>
                <w:szCs w:val="18"/>
                <w:lang w:val="it-IT"/>
              </w:rPr>
              <w:t>.</w:t>
            </w:r>
          </w:p>
        </w:tc>
      </w:tr>
      <w:tr w:rsidR="00683D58" w:rsidRPr="00D71079" w14:paraId="6DC8E089" w14:textId="77777777" w:rsidTr="00717730">
        <w:trPr>
          <w:trHeight w:val="652"/>
          <w:jc w:val="center"/>
        </w:trPr>
        <w:tc>
          <w:tcPr>
            <w:tcW w:w="954" w:type="pct"/>
            <w:shd w:val="clear" w:color="000000" w:fill="FFFFFF"/>
            <w:vAlign w:val="center"/>
            <w:hideMark/>
          </w:tcPr>
          <w:p w14:paraId="1B2E7A07"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Gestionarea</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Contractelor</w:t>
            </w:r>
            <w:proofErr w:type="spellEnd"/>
          </w:p>
        </w:tc>
        <w:tc>
          <w:tcPr>
            <w:tcW w:w="1076" w:type="pct"/>
            <w:shd w:val="clear" w:color="000000" w:fill="FFFFFF"/>
            <w:vAlign w:val="center"/>
            <w:hideMark/>
          </w:tcPr>
          <w:p w14:paraId="610C1311" w14:textId="13364F62"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Contractele cu furnizorii de utilităţi</w:t>
            </w:r>
            <w:r w:rsidR="00A17A2A" w:rsidRPr="00683D58">
              <w:rPr>
                <w:rFonts w:asciiTheme="majorHAnsi" w:eastAsia="Times New Roman" w:hAnsiTheme="majorHAnsi" w:cs="Calibri"/>
                <w:sz w:val="18"/>
                <w:szCs w:val="18"/>
                <w:lang w:val="fr-FR"/>
              </w:rPr>
              <w:t xml:space="preserve"> </w:t>
            </w:r>
            <w:r w:rsidRPr="00683D58">
              <w:rPr>
                <w:rFonts w:asciiTheme="majorHAnsi" w:eastAsia="Times New Roman" w:hAnsiTheme="majorHAnsi" w:cs="Calibri"/>
                <w:sz w:val="18"/>
                <w:szCs w:val="18"/>
                <w:lang w:val="fr-FR"/>
              </w:rPr>
              <w:t>sunt reînnoite automat, fără analiză</w:t>
            </w:r>
            <w:r w:rsidR="00694457"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274459AE" w14:textId="56AE441F"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Revizuirea periodică a contractelor cu furnizorii</w:t>
            </w:r>
            <w:r w:rsidR="00694457"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04312E46" w14:textId="76784C20"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fr-FR"/>
              </w:rPr>
              <w:t xml:space="preserve">Există politică de achiziţii eficiente energetic. </w:t>
            </w:r>
            <w:r w:rsidRPr="00683D58">
              <w:rPr>
                <w:rFonts w:asciiTheme="majorHAnsi" w:eastAsia="Times New Roman" w:hAnsiTheme="majorHAnsi" w:cs="Calibri"/>
                <w:sz w:val="18"/>
                <w:szCs w:val="18"/>
                <w:lang w:val="it-IT"/>
              </w:rPr>
              <w:t>Revizuirea periodică a contractelor cu furnizorii</w:t>
            </w:r>
            <w:r w:rsidR="00694457" w:rsidRPr="00683D58">
              <w:rPr>
                <w:rFonts w:asciiTheme="majorHAnsi" w:eastAsia="Times New Roman" w:hAnsiTheme="majorHAnsi" w:cs="Calibri"/>
                <w:sz w:val="18"/>
                <w:szCs w:val="18"/>
                <w:lang w:val="it-IT"/>
              </w:rPr>
              <w:t>.</w:t>
            </w:r>
          </w:p>
        </w:tc>
      </w:tr>
      <w:tr w:rsidR="00683D58" w:rsidRPr="00D71079" w14:paraId="5CF432F1" w14:textId="77777777" w:rsidTr="00717730">
        <w:trPr>
          <w:trHeight w:val="293"/>
          <w:jc w:val="center"/>
        </w:trPr>
        <w:tc>
          <w:tcPr>
            <w:tcW w:w="954" w:type="pct"/>
            <w:shd w:val="clear" w:color="000000" w:fill="FFFFFF"/>
            <w:vAlign w:val="center"/>
            <w:hideMark/>
          </w:tcPr>
          <w:p w14:paraId="4E5ACEF2" w14:textId="7629E1D9"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Stimulente</w:t>
            </w:r>
            <w:proofErr w:type="spellEnd"/>
          </w:p>
        </w:tc>
        <w:tc>
          <w:tcPr>
            <w:tcW w:w="1076" w:type="pct"/>
            <w:shd w:val="clear" w:color="000000" w:fill="FFFFFF"/>
            <w:vAlign w:val="center"/>
            <w:hideMark/>
          </w:tcPr>
          <w:p w14:paraId="0CC1F867" w14:textId="25901FBF"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există</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08633CC5" w14:textId="000D52ED"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Cuno</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e limitate a programelor de stimulente</w:t>
            </w:r>
            <w:r w:rsidR="00694457"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621F11A1" w14:textId="1A3305C6"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Stimulente oferite la nivel regional şi naţional</w:t>
            </w:r>
            <w:r w:rsidR="00694457" w:rsidRPr="00683D58">
              <w:rPr>
                <w:rFonts w:asciiTheme="majorHAnsi" w:eastAsia="Times New Roman" w:hAnsiTheme="majorHAnsi" w:cs="Calibri"/>
                <w:sz w:val="18"/>
                <w:szCs w:val="18"/>
                <w:lang w:val="fr-FR"/>
              </w:rPr>
              <w:t>.</w:t>
            </w:r>
          </w:p>
        </w:tc>
      </w:tr>
      <w:tr w:rsidR="00683D58" w:rsidRPr="00D71079" w14:paraId="52DE8EE1" w14:textId="77777777" w:rsidTr="00717730">
        <w:trPr>
          <w:trHeight w:val="95"/>
          <w:jc w:val="center"/>
        </w:trPr>
        <w:tc>
          <w:tcPr>
            <w:tcW w:w="5000" w:type="pct"/>
            <w:gridSpan w:val="4"/>
            <w:shd w:val="clear" w:color="000000" w:fill="FFFFFF"/>
            <w:vAlign w:val="center"/>
            <w:hideMark/>
          </w:tcPr>
          <w:p w14:paraId="1F531F25" w14:textId="2FAF65E8"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Monitorizarea şi Evaluarea PROGRAMULUI de îmbunătăţire a EE</w:t>
            </w:r>
          </w:p>
        </w:tc>
      </w:tr>
      <w:tr w:rsidR="00683D58" w:rsidRPr="00683D58" w14:paraId="62980660" w14:textId="77777777" w:rsidTr="00717730">
        <w:trPr>
          <w:trHeight w:val="77"/>
          <w:jc w:val="center"/>
        </w:trPr>
        <w:tc>
          <w:tcPr>
            <w:tcW w:w="954" w:type="pct"/>
            <w:shd w:val="clear" w:color="000000" w:fill="FFFFFF"/>
            <w:vAlign w:val="center"/>
            <w:hideMark/>
          </w:tcPr>
          <w:p w14:paraId="3F1C2FAC"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Monitorizarea</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rezultatelor</w:t>
            </w:r>
            <w:proofErr w:type="spellEnd"/>
          </w:p>
        </w:tc>
        <w:tc>
          <w:tcPr>
            <w:tcW w:w="1076" w:type="pct"/>
            <w:shd w:val="clear" w:color="000000" w:fill="FFFFFF"/>
            <w:vAlign w:val="center"/>
            <w:hideMark/>
          </w:tcPr>
          <w:p w14:paraId="375D9C79" w14:textId="251E9E42"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există</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1D489045" w14:textId="32712ED6"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Compara</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ii</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istorice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raportări</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sporadice</w:t>
            </w:r>
            <w:proofErr w:type="spellEnd"/>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03D37765" w14:textId="2C877F57"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Rezultatele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raportate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managementului</w:t>
            </w:r>
            <w:proofErr w:type="spellEnd"/>
            <w:r w:rsidRPr="00683D58">
              <w:rPr>
                <w:rFonts w:asciiTheme="majorHAnsi" w:eastAsia="Times New Roman" w:hAnsiTheme="majorHAnsi" w:cs="Calibri"/>
                <w:sz w:val="18"/>
                <w:szCs w:val="18"/>
              </w:rPr>
              <w:t xml:space="preserve"> </w:t>
            </w:r>
            <w:r w:rsidR="00694457" w:rsidRPr="00683D58">
              <w:rPr>
                <w:rFonts w:asciiTheme="majorHAnsi" w:eastAsia="Times New Roman" w:hAnsiTheme="majorHAnsi" w:cs="Calibri"/>
                <w:sz w:val="18"/>
                <w:szCs w:val="18"/>
              </w:rPr>
              <w:t>organizational.</w:t>
            </w:r>
          </w:p>
        </w:tc>
      </w:tr>
      <w:tr w:rsidR="00683D58" w:rsidRPr="00683D58" w14:paraId="1BBA352E" w14:textId="77777777" w:rsidTr="00717730">
        <w:trPr>
          <w:trHeight w:val="131"/>
          <w:jc w:val="center"/>
        </w:trPr>
        <w:tc>
          <w:tcPr>
            <w:tcW w:w="954" w:type="pct"/>
            <w:shd w:val="clear" w:color="000000" w:fill="FFFFFF"/>
            <w:vAlign w:val="center"/>
            <w:hideMark/>
          </w:tcPr>
          <w:p w14:paraId="7D3982EA" w14:textId="77777777" w:rsidR="001B5F6D" w:rsidRPr="00683D58" w:rsidRDefault="001B5F6D" w:rsidP="00717730">
            <w:pPr>
              <w:jc w:val="center"/>
              <w:rPr>
                <w:rFonts w:asciiTheme="majorHAnsi" w:eastAsia="Times New Roman" w:hAnsiTheme="majorHAnsi" w:cs="Calibri"/>
                <w:b/>
                <w:bCs/>
                <w:i/>
                <w:iCs/>
                <w:sz w:val="18"/>
                <w:szCs w:val="18"/>
              </w:rPr>
            </w:pPr>
            <w:proofErr w:type="spellStart"/>
            <w:r w:rsidRPr="00683D58">
              <w:rPr>
                <w:rFonts w:asciiTheme="majorHAnsi" w:eastAsia="Times New Roman" w:hAnsiTheme="majorHAnsi" w:cs="Calibri"/>
                <w:b/>
                <w:bCs/>
                <w:i/>
                <w:iCs/>
                <w:sz w:val="18"/>
                <w:szCs w:val="18"/>
              </w:rPr>
              <w:t>Revizuirea</w:t>
            </w:r>
            <w:proofErr w:type="spellEnd"/>
            <w:r w:rsidRPr="00683D58">
              <w:rPr>
                <w:rFonts w:asciiTheme="majorHAnsi" w:eastAsia="Times New Roman" w:hAnsiTheme="majorHAnsi" w:cs="Calibri"/>
                <w:b/>
                <w:bCs/>
                <w:i/>
                <w:iCs/>
                <w:sz w:val="18"/>
                <w:szCs w:val="18"/>
              </w:rPr>
              <w:t xml:space="preserve"> </w:t>
            </w:r>
            <w:proofErr w:type="spellStart"/>
            <w:r w:rsidRPr="00683D58">
              <w:rPr>
                <w:rFonts w:asciiTheme="majorHAnsi" w:eastAsia="Times New Roman" w:hAnsiTheme="majorHAnsi" w:cs="Calibri"/>
                <w:b/>
                <w:bCs/>
                <w:i/>
                <w:iCs/>
                <w:sz w:val="18"/>
                <w:szCs w:val="18"/>
              </w:rPr>
              <w:t>Planului</w:t>
            </w:r>
            <w:proofErr w:type="spellEnd"/>
            <w:r w:rsidRPr="00683D58">
              <w:rPr>
                <w:rFonts w:asciiTheme="majorHAnsi" w:eastAsia="Times New Roman" w:hAnsiTheme="majorHAnsi" w:cs="Calibri"/>
                <w:b/>
                <w:bCs/>
                <w:i/>
                <w:iCs/>
                <w:sz w:val="18"/>
                <w:szCs w:val="18"/>
              </w:rPr>
              <w:t xml:space="preserve"> de </w:t>
            </w:r>
            <w:proofErr w:type="spellStart"/>
            <w:r w:rsidRPr="00683D58">
              <w:rPr>
                <w:rFonts w:asciiTheme="majorHAnsi" w:eastAsia="Times New Roman" w:hAnsiTheme="majorHAnsi" w:cs="Calibri"/>
                <w:b/>
                <w:bCs/>
                <w:i/>
                <w:iCs/>
                <w:sz w:val="18"/>
                <w:szCs w:val="18"/>
              </w:rPr>
              <w:t>Acţiune</w:t>
            </w:r>
            <w:proofErr w:type="spellEnd"/>
          </w:p>
        </w:tc>
        <w:tc>
          <w:tcPr>
            <w:tcW w:w="1076" w:type="pct"/>
            <w:shd w:val="clear" w:color="000000" w:fill="FFFFFF"/>
            <w:vAlign w:val="center"/>
            <w:hideMark/>
          </w:tcPr>
          <w:p w14:paraId="22603662" w14:textId="22AA027A"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Nu </w:t>
            </w:r>
            <w:proofErr w:type="spellStart"/>
            <w:r w:rsidRPr="00683D58">
              <w:rPr>
                <w:rFonts w:asciiTheme="majorHAnsi" w:eastAsia="Times New Roman" w:hAnsiTheme="majorHAnsi" w:cs="Calibri"/>
                <w:sz w:val="18"/>
                <w:szCs w:val="18"/>
              </w:rPr>
              <w:t>există</w:t>
            </w:r>
            <w:proofErr w:type="spellEnd"/>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60130C51" w14:textId="3B1E87D3" w:rsidR="001B5F6D" w:rsidRPr="00683D58" w:rsidRDefault="001B5F6D" w:rsidP="00717730">
            <w:pPr>
              <w:jc w:val="center"/>
              <w:rPr>
                <w:rFonts w:asciiTheme="majorHAnsi" w:eastAsia="Times New Roman" w:hAnsiTheme="majorHAnsi" w:cs="Calibri"/>
                <w:sz w:val="18"/>
                <w:szCs w:val="18"/>
              </w:rPr>
            </w:pPr>
            <w:proofErr w:type="spellStart"/>
            <w:r w:rsidRPr="00683D58">
              <w:rPr>
                <w:rFonts w:asciiTheme="majorHAnsi" w:eastAsia="Times New Roman" w:hAnsiTheme="majorHAnsi" w:cs="Calibri"/>
                <w:sz w:val="18"/>
                <w:szCs w:val="18"/>
              </w:rPr>
              <w:t>Revizuire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informal</w:t>
            </w:r>
            <w:r w:rsidR="00A17A2A" w:rsidRPr="00683D58">
              <w:rPr>
                <w:rFonts w:asciiTheme="majorHAnsi" w:eastAsia="Times New Roman" w:hAnsiTheme="majorHAnsi" w:cs="Calibri"/>
                <w:sz w:val="18"/>
                <w:szCs w:val="18"/>
              </w:rPr>
              <w:t>ă</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asupra</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progresului</w:t>
            </w:r>
            <w:proofErr w:type="spellEnd"/>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55CC5A8A" w14:textId="6C4C49F9"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lang w:val="fr-FR"/>
              </w:rPr>
              <w:t xml:space="preserve">Revizuirea planului este bazat pe rezultate. </w:t>
            </w:r>
            <w:proofErr w:type="spellStart"/>
            <w:r w:rsidRPr="00683D58">
              <w:rPr>
                <w:rFonts w:asciiTheme="majorHAnsi" w:eastAsia="Times New Roman" w:hAnsiTheme="majorHAnsi" w:cs="Calibri"/>
                <w:sz w:val="18"/>
                <w:szCs w:val="18"/>
              </w:rPr>
              <w:t>Diseminare</w:t>
            </w:r>
            <w:proofErr w:type="spellEnd"/>
            <w:r w:rsidRPr="00683D58">
              <w:rPr>
                <w:rFonts w:asciiTheme="majorHAnsi" w:eastAsia="Times New Roman" w:hAnsiTheme="majorHAnsi" w:cs="Calibri"/>
                <w:sz w:val="18"/>
                <w:szCs w:val="18"/>
              </w:rPr>
              <w:t xml:space="preserve"> </w:t>
            </w:r>
            <w:proofErr w:type="spellStart"/>
            <w:r w:rsidRPr="00683D58">
              <w:rPr>
                <w:rFonts w:asciiTheme="majorHAnsi" w:eastAsia="Times New Roman" w:hAnsiTheme="majorHAnsi" w:cs="Calibri"/>
                <w:sz w:val="18"/>
                <w:szCs w:val="18"/>
              </w:rPr>
              <w:t>bune</w:t>
            </w:r>
            <w:proofErr w:type="spellEnd"/>
            <w:r w:rsidRPr="00683D58">
              <w:rPr>
                <w:rFonts w:asciiTheme="majorHAnsi" w:eastAsia="Times New Roman" w:hAnsiTheme="majorHAnsi" w:cs="Calibri"/>
                <w:sz w:val="18"/>
                <w:szCs w:val="18"/>
              </w:rPr>
              <w:t xml:space="preserve"> </w:t>
            </w:r>
            <w:r w:rsidR="00694457" w:rsidRPr="00683D58">
              <w:rPr>
                <w:rFonts w:asciiTheme="majorHAnsi" w:eastAsia="Times New Roman" w:hAnsiTheme="majorHAnsi" w:cs="Calibri"/>
                <w:sz w:val="18"/>
                <w:szCs w:val="18"/>
              </w:rPr>
              <w:t>practice.</w:t>
            </w:r>
          </w:p>
        </w:tc>
      </w:tr>
    </w:tbl>
    <w:p w14:paraId="7F41D87C" w14:textId="77777777" w:rsidR="001B5F6D" w:rsidRPr="00683D58" w:rsidRDefault="001B5F6D" w:rsidP="001B5F6D">
      <w:pPr>
        <w:pStyle w:val="Subtitle"/>
        <w:rPr>
          <w:rFonts w:asciiTheme="majorHAnsi" w:eastAsia="Calibri" w:hAnsiTheme="majorHAnsi"/>
          <w:color w:val="auto"/>
        </w:rPr>
        <w:sectPr w:rsidR="001B5F6D" w:rsidRPr="00683D58" w:rsidSect="005913BC">
          <w:headerReference w:type="default" r:id="rId45"/>
          <w:footerReference w:type="default" r:id="rId46"/>
          <w:pgSz w:w="16834" w:h="11909" w:orient="landscape" w:code="9"/>
          <w:pgMar w:top="2009" w:right="1440" w:bottom="1440" w:left="2131" w:header="720" w:footer="240" w:gutter="0"/>
          <w:cols w:space="720"/>
          <w:docGrid w:linePitch="360"/>
        </w:sectPr>
      </w:pPr>
    </w:p>
    <w:p w14:paraId="1C1AFA5F" w14:textId="0C9F411A" w:rsidR="001B5F6D" w:rsidRPr="00683D58" w:rsidRDefault="001B5F6D" w:rsidP="00717730">
      <w:pPr>
        <w:pStyle w:val="Heading2"/>
        <w:spacing w:after="240" w:line="360" w:lineRule="auto"/>
        <w:jc w:val="both"/>
        <w:rPr>
          <w:i w:val="0"/>
          <w:iCs w:val="0"/>
          <w:color w:val="auto"/>
          <w:lang w:val="fr-FR"/>
        </w:rPr>
      </w:pPr>
      <w:bookmarkStart w:id="35" w:name="_Toc20234219"/>
      <w:bookmarkStart w:id="36" w:name="_Toc208828264"/>
      <w:r w:rsidRPr="00683D58">
        <w:rPr>
          <w:i w:val="0"/>
          <w:iCs w:val="0"/>
          <w:color w:val="auto"/>
          <w:lang w:val="fr-FR"/>
        </w:rPr>
        <w:lastRenderedPageBreak/>
        <w:t>ANEXA 2 – Fișă de prezentare energetică – anul 20</w:t>
      </w:r>
      <w:bookmarkEnd w:id="35"/>
      <w:r w:rsidR="00717730" w:rsidRPr="00683D58">
        <w:rPr>
          <w:i w:val="0"/>
          <w:iCs w:val="0"/>
          <w:color w:val="auto"/>
          <w:lang w:val="fr-FR"/>
        </w:rPr>
        <w:t>2</w:t>
      </w:r>
      <w:r w:rsidR="00197CCA">
        <w:rPr>
          <w:i w:val="0"/>
          <w:iCs w:val="0"/>
          <w:color w:val="auto"/>
          <w:lang w:val="fr-FR"/>
        </w:rPr>
        <w:t>4</w:t>
      </w:r>
      <w:bookmarkEnd w:id="36"/>
    </w:p>
    <w:p w14:paraId="5203C296" w14:textId="77777777" w:rsidR="001B5F6D" w:rsidRPr="00683D58" w:rsidRDefault="001B5F6D" w:rsidP="00717730">
      <w:pPr>
        <w:pStyle w:val="BodyText"/>
        <w:spacing w:after="0" w:line="360" w:lineRule="auto"/>
        <w:jc w:val="both"/>
        <w:rPr>
          <w:rFonts w:asciiTheme="majorHAnsi" w:hAnsiTheme="majorHAnsi"/>
          <w:b/>
          <w:sz w:val="20"/>
          <w:szCs w:val="22"/>
        </w:rPr>
      </w:pPr>
      <w:r w:rsidRPr="00683D58">
        <w:rPr>
          <w:rFonts w:asciiTheme="majorHAnsi" w:hAnsiTheme="majorHAnsi"/>
          <w:b/>
          <w:sz w:val="20"/>
          <w:szCs w:val="22"/>
        </w:rPr>
        <w:t>ENERGIE ELECTRICĂ</w:t>
      </w:r>
    </w:p>
    <w:tbl>
      <w:tblPr>
        <w:tblW w:w="5000" w:type="pct"/>
        <w:tblLook w:val="04A0" w:firstRow="1" w:lastRow="0" w:firstColumn="1" w:lastColumn="0" w:noHBand="0" w:noVBand="1"/>
      </w:tblPr>
      <w:tblGrid>
        <w:gridCol w:w="627"/>
        <w:gridCol w:w="4420"/>
        <w:gridCol w:w="1949"/>
        <w:gridCol w:w="2197"/>
        <w:gridCol w:w="2067"/>
        <w:gridCol w:w="1993"/>
      </w:tblGrid>
      <w:tr w:rsidR="00683D58" w:rsidRPr="00683D58" w14:paraId="7B759113" w14:textId="77777777" w:rsidTr="00E139FC">
        <w:trPr>
          <w:trHeight w:val="285"/>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14:paraId="47C9A2E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1D7C789A"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Destinația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consumului</w:t>
            </w:r>
            <w:proofErr w:type="spellEnd"/>
          </w:p>
        </w:tc>
        <w:tc>
          <w:tcPr>
            <w:tcW w:w="735" w:type="pct"/>
            <w:vMerge w:val="restart"/>
            <w:tcBorders>
              <w:top w:val="single" w:sz="4" w:space="0" w:color="auto"/>
              <w:left w:val="single" w:sz="4" w:space="0" w:color="auto"/>
              <w:bottom w:val="single" w:sz="4" w:space="0" w:color="auto"/>
              <w:right w:val="single" w:sz="4" w:space="0" w:color="auto"/>
            </w:tcBorders>
            <w:vAlign w:val="center"/>
            <w:hideMark/>
          </w:tcPr>
          <w:p w14:paraId="4B2B744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1609" w:type="pct"/>
            <w:gridSpan w:val="2"/>
            <w:tcBorders>
              <w:top w:val="single" w:sz="4" w:space="0" w:color="auto"/>
              <w:left w:val="nil"/>
              <w:bottom w:val="single" w:sz="4" w:space="0" w:color="auto"/>
              <w:right w:val="single" w:sz="4" w:space="0" w:color="auto"/>
            </w:tcBorders>
            <w:vAlign w:val="center"/>
            <w:hideMark/>
          </w:tcPr>
          <w:p w14:paraId="5D179FF4"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Tipul</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consumatorului</w:t>
            </w:r>
            <w:proofErr w:type="spellEnd"/>
          </w:p>
        </w:tc>
        <w:tc>
          <w:tcPr>
            <w:tcW w:w="752" w:type="pct"/>
            <w:vMerge w:val="restart"/>
            <w:tcBorders>
              <w:top w:val="single" w:sz="4" w:space="0" w:color="auto"/>
              <w:left w:val="single" w:sz="4" w:space="0" w:color="auto"/>
              <w:bottom w:val="single" w:sz="4" w:space="0" w:color="auto"/>
              <w:right w:val="single" w:sz="4" w:space="0" w:color="auto"/>
            </w:tcBorders>
            <w:vAlign w:val="center"/>
            <w:hideMark/>
          </w:tcPr>
          <w:p w14:paraId="6E603246"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09735D0F" w14:textId="77777777" w:rsidTr="00A54DF9">
        <w:trPr>
          <w:trHeight w:val="49"/>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684B8A99"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1667" w:type="pct"/>
            <w:vMerge/>
            <w:tcBorders>
              <w:top w:val="single" w:sz="4" w:space="0" w:color="auto"/>
              <w:left w:val="single" w:sz="4" w:space="0" w:color="auto"/>
              <w:bottom w:val="single" w:sz="4" w:space="0" w:color="auto"/>
              <w:right w:val="single" w:sz="4" w:space="0" w:color="auto"/>
            </w:tcBorders>
            <w:vAlign w:val="center"/>
            <w:hideMark/>
          </w:tcPr>
          <w:p w14:paraId="351103CC"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8CB7862"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829" w:type="pct"/>
            <w:tcBorders>
              <w:top w:val="nil"/>
              <w:left w:val="nil"/>
              <w:bottom w:val="single" w:sz="4" w:space="0" w:color="auto"/>
              <w:right w:val="single" w:sz="4" w:space="0" w:color="auto"/>
            </w:tcBorders>
            <w:vAlign w:val="center"/>
            <w:hideMark/>
          </w:tcPr>
          <w:p w14:paraId="60D6282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Casnic</w:t>
            </w:r>
            <w:proofErr w:type="spellEnd"/>
          </w:p>
        </w:tc>
        <w:tc>
          <w:tcPr>
            <w:tcW w:w="780" w:type="pct"/>
            <w:tcBorders>
              <w:top w:val="nil"/>
              <w:left w:val="nil"/>
              <w:bottom w:val="single" w:sz="4" w:space="0" w:color="auto"/>
              <w:right w:val="single" w:sz="4" w:space="0" w:color="auto"/>
            </w:tcBorders>
            <w:vAlign w:val="center"/>
            <w:hideMark/>
          </w:tcPr>
          <w:p w14:paraId="12D07216"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Non </w:t>
            </w:r>
            <w:proofErr w:type="spellStart"/>
            <w:r w:rsidRPr="00683D58">
              <w:rPr>
                <w:rFonts w:asciiTheme="majorHAnsi" w:eastAsia="Times New Roman" w:hAnsiTheme="majorHAnsi" w:cs="Calibri"/>
                <w:b/>
                <w:bCs/>
                <w:kern w:val="0"/>
                <w:sz w:val="20"/>
                <w:szCs w:val="20"/>
                <w:lang w:eastAsia="en-US" w:bidi="ar-SA"/>
              </w:rPr>
              <w:t>casnic</w:t>
            </w:r>
            <w:proofErr w:type="spellEnd"/>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61B575C1"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405A8FBD" w14:textId="77777777" w:rsidTr="00D5465F">
        <w:trPr>
          <w:trHeight w:val="285"/>
        </w:trPr>
        <w:tc>
          <w:tcPr>
            <w:tcW w:w="236" w:type="pct"/>
            <w:tcBorders>
              <w:top w:val="nil"/>
              <w:left w:val="single" w:sz="4" w:space="0" w:color="auto"/>
              <w:bottom w:val="single" w:sz="4" w:space="0" w:color="auto"/>
              <w:right w:val="single" w:sz="4" w:space="0" w:color="auto"/>
            </w:tcBorders>
            <w:vAlign w:val="center"/>
            <w:hideMark/>
          </w:tcPr>
          <w:p w14:paraId="29C5CA2A"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667" w:type="pct"/>
            <w:tcBorders>
              <w:top w:val="nil"/>
              <w:left w:val="nil"/>
              <w:bottom w:val="single" w:sz="4" w:space="0" w:color="auto"/>
              <w:right w:val="single" w:sz="4" w:space="0" w:color="auto"/>
            </w:tcBorders>
            <w:vAlign w:val="center"/>
            <w:hideMark/>
          </w:tcPr>
          <w:p w14:paraId="23E96C33"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Populație</w:t>
            </w:r>
            <w:proofErr w:type="spellEnd"/>
          </w:p>
        </w:tc>
        <w:tc>
          <w:tcPr>
            <w:tcW w:w="735" w:type="pct"/>
            <w:tcBorders>
              <w:top w:val="nil"/>
              <w:left w:val="nil"/>
              <w:bottom w:val="single" w:sz="4" w:space="0" w:color="auto"/>
              <w:right w:val="single" w:sz="4" w:space="0" w:color="auto"/>
            </w:tcBorders>
            <w:vAlign w:val="center"/>
            <w:hideMark/>
          </w:tcPr>
          <w:p w14:paraId="4CE8AA2E" w14:textId="24F16D5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16FBE"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vAlign w:val="center"/>
            <w:hideMark/>
          </w:tcPr>
          <w:p w14:paraId="14D595C2" w14:textId="0065AFFD"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66.650</w:t>
            </w:r>
          </w:p>
        </w:tc>
        <w:tc>
          <w:tcPr>
            <w:tcW w:w="780" w:type="pct"/>
            <w:tcBorders>
              <w:top w:val="nil"/>
              <w:left w:val="nil"/>
              <w:bottom w:val="single" w:sz="4" w:space="0" w:color="auto"/>
              <w:right w:val="single" w:sz="4" w:space="0" w:color="auto"/>
            </w:tcBorders>
            <w:vAlign w:val="center"/>
            <w:hideMark/>
          </w:tcPr>
          <w:p w14:paraId="60DEEE4B"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52" w:type="pct"/>
            <w:tcBorders>
              <w:top w:val="nil"/>
              <w:left w:val="nil"/>
              <w:bottom w:val="single" w:sz="4" w:space="0" w:color="auto"/>
              <w:right w:val="single" w:sz="4" w:space="0" w:color="auto"/>
            </w:tcBorders>
            <w:vAlign w:val="center"/>
            <w:hideMark/>
          </w:tcPr>
          <w:p w14:paraId="6368A3A3" w14:textId="6346FF76"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w:t>
            </w:r>
          </w:p>
        </w:tc>
      </w:tr>
      <w:tr w:rsidR="00683D58" w:rsidRPr="00683D58" w14:paraId="0C5717C7" w14:textId="77777777" w:rsidTr="00EC624C">
        <w:trPr>
          <w:trHeight w:val="285"/>
        </w:trPr>
        <w:tc>
          <w:tcPr>
            <w:tcW w:w="236" w:type="pct"/>
            <w:tcBorders>
              <w:top w:val="nil"/>
              <w:left w:val="single" w:sz="4" w:space="0" w:color="auto"/>
              <w:bottom w:val="single" w:sz="4" w:space="0" w:color="auto"/>
              <w:right w:val="single" w:sz="4" w:space="0" w:color="auto"/>
            </w:tcBorders>
            <w:vAlign w:val="center"/>
            <w:hideMark/>
          </w:tcPr>
          <w:p w14:paraId="6D49123C"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667" w:type="pct"/>
            <w:tcBorders>
              <w:top w:val="nil"/>
              <w:left w:val="nil"/>
              <w:bottom w:val="single" w:sz="4" w:space="0" w:color="auto"/>
              <w:right w:val="single" w:sz="4" w:space="0" w:color="auto"/>
            </w:tcBorders>
            <w:vAlign w:val="center"/>
            <w:hideMark/>
          </w:tcPr>
          <w:p w14:paraId="274D7A10"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public</w:t>
            </w:r>
          </w:p>
        </w:tc>
        <w:tc>
          <w:tcPr>
            <w:tcW w:w="735" w:type="pct"/>
            <w:tcBorders>
              <w:top w:val="nil"/>
              <w:left w:val="nil"/>
              <w:bottom w:val="single" w:sz="4" w:space="0" w:color="auto"/>
              <w:right w:val="single" w:sz="4" w:space="0" w:color="auto"/>
            </w:tcBorders>
            <w:vAlign w:val="center"/>
            <w:hideMark/>
          </w:tcPr>
          <w:p w14:paraId="625091CD" w14:textId="081EB03E"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vAlign w:val="center"/>
            <w:hideMark/>
          </w:tcPr>
          <w:p w14:paraId="47F64515"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vAlign w:val="center"/>
          </w:tcPr>
          <w:p w14:paraId="4DC507C7" w14:textId="5E695EB9"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w:t>
            </w:r>
            <w:r w:rsidR="003563FC">
              <w:rPr>
                <w:rFonts w:asciiTheme="majorHAnsi" w:eastAsia="Times New Roman" w:hAnsiTheme="majorHAnsi" w:cs="Calibri"/>
                <w:kern w:val="0"/>
                <w:sz w:val="20"/>
                <w:szCs w:val="20"/>
                <w:lang w:eastAsia="en-US" w:bidi="ar-SA"/>
              </w:rPr>
              <w:t>761</w:t>
            </w:r>
          </w:p>
        </w:tc>
        <w:tc>
          <w:tcPr>
            <w:tcW w:w="752" w:type="pct"/>
            <w:tcBorders>
              <w:top w:val="nil"/>
              <w:left w:val="nil"/>
              <w:bottom w:val="single" w:sz="4" w:space="0" w:color="auto"/>
              <w:right w:val="single" w:sz="4" w:space="0" w:color="auto"/>
            </w:tcBorders>
            <w:vAlign w:val="center"/>
          </w:tcPr>
          <w:p w14:paraId="1AC82C45" w14:textId="07879AEE" w:rsidR="00D5465F" w:rsidRPr="00683D58" w:rsidRDefault="00197CCA"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w:t>
            </w:r>
            <w:r w:rsidR="003563FC">
              <w:rPr>
                <w:rFonts w:asciiTheme="majorHAnsi" w:eastAsia="Times New Roman" w:hAnsiTheme="majorHAnsi" w:cs="Calibri"/>
                <w:b/>
                <w:bCs/>
                <w:kern w:val="0"/>
                <w:sz w:val="20"/>
                <w:szCs w:val="20"/>
                <w:lang w:eastAsia="en-US" w:bidi="ar-SA"/>
              </w:rPr>
              <w:t>761</w:t>
            </w:r>
          </w:p>
        </w:tc>
      </w:tr>
      <w:tr w:rsidR="00683D58" w:rsidRPr="00683D58" w14:paraId="258D0292" w14:textId="77777777" w:rsidTr="00EC624C">
        <w:trPr>
          <w:trHeight w:val="822"/>
        </w:trPr>
        <w:tc>
          <w:tcPr>
            <w:tcW w:w="236" w:type="pct"/>
            <w:tcBorders>
              <w:top w:val="nil"/>
              <w:left w:val="single" w:sz="4" w:space="0" w:color="auto"/>
              <w:bottom w:val="single" w:sz="4" w:space="0" w:color="auto"/>
              <w:right w:val="single" w:sz="4" w:space="0" w:color="auto"/>
            </w:tcBorders>
            <w:vAlign w:val="center"/>
            <w:hideMark/>
          </w:tcPr>
          <w:p w14:paraId="0437F66D"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667" w:type="pct"/>
            <w:tcBorders>
              <w:top w:val="nil"/>
              <w:left w:val="nil"/>
              <w:bottom w:val="single" w:sz="4" w:space="0" w:color="auto"/>
              <w:right w:val="single" w:sz="4" w:space="0" w:color="auto"/>
            </w:tcBorders>
            <w:vAlign w:val="center"/>
            <w:hideMark/>
          </w:tcPr>
          <w:p w14:paraId="71F571DC" w14:textId="77777777" w:rsidR="00D5465F" w:rsidRPr="004C7B54" w:rsidRDefault="00D5465F" w:rsidP="00D5465F">
            <w:pPr>
              <w:widowControl/>
              <w:suppressAutoHyphens w:val="0"/>
              <w:jc w:val="center"/>
              <w:rPr>
                <w:rFonts w:asciiTheme="majorHAnsi" w:eastAsia="Times New Roman" w:hAnsiTheme="majorHAnsi" w:cs="Calibri"/>
                <w:kern w:val="0"/>
                <w:sz w:val="20"/>
                <w:szCs w:val="20"/>
                <w:lang w:val="fr-FR" w:eastAsia="en-US" w:bidi="ar-SA"/>
              </w:rPr>
            </w:pPr>
            <w:r w:rsidRPr="004C7B54">
              <w:rPr>
                <w:rFonts w:asciiTheme="majorHAnsi" w:eastAsia="Times New Roman" w:hAnsiTheme="majorHAnsi" w:cs="Calibri"/>
                <w:kern w:val="0"/>
                <w:sz w:val="20"/>
                <w:szCs w:val="20"/>
                <w:lang w:val="fr-FR" w:eastAsia="en-US" w:bidi="ar-SA"/>
              </w:rPr>
              <w:t>Clădiri publice sub autoritatea Primăriei si Consiliului Local (unități de învățământ preuniversitar, socio-culturale, administrative, clădiri publice cu altă destinație etc.)</w:t>
            </w:r>
          </w:p>
        </w:tc>
        <w:tc>
          <w:tcPr>
            <w:tcW w:w="735" w:type="pct"/>
            <w:tcBorders>
              <w:top w:val="nil"/>
              <w:left w:val="nil"/>
              <w:bottom w:val="single" w:sz="4" w:space="0" w:color="auto"/>
              <w:right w:val="single" w:sz="4" w:space="0" w:color="auto"/>
            </w:tcBorders>
            <w:vAlign w:val="center"/>
            <w:hideMark/>
          </w:tcPr>
          <w:p w14:paraId="701E02F3" w14:textId="5F0E1CDD"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vAlign w:val="center"/>
            <w:hideMark/>
          </w:tcPr>
          <w:p w14:paraId="4A641232"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vAlign w:val="center"/>
          </w:tcPr>
          <w:p w14:paraId="7C1AF3FC" w14:textId="691739D0"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1.800</w:t>
            </w:r>
          </w:p>
        </w:tc>
        <w:tc>
          <w:tcPr>
            <w:tcW w:w="752" w:type="pct"/>
            <w:tcBorders>
              <w:top w:val="nil"/>
              <w:left w:val="nil"/>
              <w:bottom w:val="single" w:sz="4" w:space="0" w:color="auto"/>
              <w:right w:val="single" w:sz="4" w:space="0" w:color="auto"/>
            </w:tcBorders>
            <w:vAlign w:val="center"/>
          </w:tcPr>
          <w:p w14:paraId="310EF300" w14:textId="29C2B59E" w:rsidR="00D5465F" w:rsidRPr="00683D58" w:rsidRDefault="00197CCA"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1.800</w:t>
            </w:r>
          </w:p>
        </w:tc>
      </w:tr>
      <w:tr w:rsidR="00683D58" w:rsidRPr="00683D58" w14:paraId="6169532F" w14:textId="77777777" w:rsidTr="00EC624C">
        <w:trPr>
          <w:trHeight w:val="285"/>
        </w:trPr>
        <w:tc>
          <w:tcPr>
            <w:tcW w:w="236" w:type="pct"/>
            <w:tcBorders>
              <w:top w:val="nil"/>
              <w:left w:val="single" w:sz="4" w:space="0" w:color="auto"/>
              <w:bottom w:val="single" w:sz="4" w:space="0" w:color="auto"/>
              <w:right w:val="single" w:sz="4" w:space="0" w:color="auto"/>
            </w:tcBorders>
            <w:vAlign w:val="center"/>
            <w:hideMark/>
          </w:tcPr>
          <w:p w14:paraId="2DA85E07"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667" w:type="pct"/>
            <w:tcBorders>
              <w:top w:val="nil"/>
              <w:left w:val="nil"/>
              <w:bottom w:val="single" w:sz="4" w:space="0" w:color="auto"/>
              <w:right w:val="single" w:sz="4" w:space="0" w:color="auto"/>
            </w:tcBorders>
            <w:vAlign w:val="center"/>
            <w:hideMark/>
          </w:tcPr>
          <w:p w14:paraId="2F2BF4DB"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Alimentare cu </w:t>
            </w:r>
            <w:proofErr w:type="spellStart"/>
            <w:r w:rsidRPr="00683D58">
              <w:rPr>
                <w:rFonts w:asciiTheme="majorHAnsi" w:eastAsia="Times New Roman" w:hAnsiTheme="majorHAnsi" w:cs="Calibri"/>
                <w:kern w:val="0"/>
                <w:sz w:val="20"/>
                <w:szCs w:val="20"/>
                <w:lang w:eastAsia="en-US" w:bidi="ar-SA"/>
              </w:rPr>
              <w:t>apă</w:t>
            </w:r>
            <w:proofErr w:type="spellEnd"/>
          </w:p>
        </w:tc>
        <w:tc>
          <w:tcPr>
            <w:tcW w:w="735" w:type="pct"/>
            <w:tcBorders>
              <w:top w:val="nil"/>
              <w:left w:val="nil"/>
              <w:bottom w:val="single" w:sz="4" w:space="0" w:color="auto"/>
              <w:right w:val="single" w:sz="4" w:space="0" w:color="auto"/>
            </w:tcBorders>
            <w:vAlign w:val="center"/>
            <w:hideMark/>
          </w:tcPr>
          <w:p w14:paraId="445D45E2" w14:textId="4402A283"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vAlign w:val="center"/>
            <w:hideMark/>
          </w:tcPr>
          <w:p w14:paraId="494EBE27" w14:textId="1AC95F67" w:rsidR="00D5465F" w:rsidRPr="00683D58" w:rsidRDefault="00EB32AC"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5.191</w:t>
            </w:r>
          </w:p>
        </w:tc>
        <w:tc>
          <w:tcPr>
            <w:tcW w:w="780" w:type="pct"/>
            <w:tcBorders>
              <w:top w:val="nil"/>
              <w:left w:val="nil"/>
              <w:bottom w:val="single" w:sz="4" w:space="0" w:color="auto"/>
              <w:right w:val="single" w:sz="4" w:space="0" w:color="auto"/>
            </w:tcBorders>
            <w:vAlign w:val="center"/>
          </w:tcPr>
          <w:p w14:paraId="6CE1A9D8" w14:textId="64EC875D" w:rsidR="00D5465F" w:rsidRPr="00683D58" w:rsidRDefault="00EB32AC"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1.464</w:t>
            </w:r>
          </w:p>
        </w:tc>
        <w:tc>
          <w:tcPr>
            <w:tcW w:w="752" w:type="pct"/>
            <w:tcBorders>
              <w:top w:val="nil"/>
              <w:left w:val="nil"/>
              <w:bottom w:val="single" w:sz="4" w:space="0" w:color="auto"/>
              <w:right w:val="single" w:sz="4" w:space="0" w:color="auto"/>
            </w:tcBorders>
            <w:vAlign w:val="center"/>
          </w:tcPr>
          <w:p w14:paraId="283DAED8" w14:textId="413E0BC3" w:rsidR="00D5465F" w:rsidRPr="00683D58" w:rsidRDefault="00EB32AC"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6.655</w:t>
            </w:r>
          </w:p>
        </w:tc>
      </w:tr>
      <w:tr w:rsidR="00683D58" w:rsidRPr="00683D58" w14:paraId="0AF614BA" w14:textId="77777777" w:rsidTr="00EC624C">
        <w:trPr>
          <w:trHeight w:val="285"/>
        </w:trPr>
        <w:tc>
          <w:tcPr>
            <w:tcW w:w="236" w:type="pct"/>
            <w:tcBorders>
              <w:top w:val="nil"/>
              <w:left w:val="single" w:sz="4" w:space="0" w:color="auto"/>
              <w:bottom w:val="single" w:sz="4" w:space="0" w:color="auto"/>
              <w:right w:val="single" w:sz="4" w:space="0" w:color="auto"/>
            </w:tcBorders>
            <w:vAlign w:val="center"/>
            <w:hideMark/>
          </w:tcPr>
          <w:p w14:paraId="20A90D30"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667" w:type="pct"/>
            <w:tcBorders>
              <w:top w:val="nil"/>
              <w:left w:val="nil"/>
              <w:bottom w:val="single" w:sz="4" w:space="0" w:color="auto"/>
              <w:right w:val="single" w:sz="4" w:space="0" w:color="auto"/>
            </w:tcBorders>
            <w:vAlign w:val="center"/>
            <w:hideMark/>
          </w:tcPr>
          <w:p w14:paraId="106BBF7C"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Salubrizare</w:t>
            </w:r>
            <w:proofErr w:type="spellEnd"/>
          </w:p>
        </w:tc>
        <w:tc>
          <w:tcPr>
            <w:tcW w:w="735" w:type="pct"/>
            <w:tcBorders>
              <w:top w:val="nil"/>
              <w:left w:val="nil"/>
              <w:bottom w:val="single" w:sz="4" w:space="0" w:color="auto"/>
              <w:right w:val="single" w:sz="4" w:space="0" w:color="auto"/>
            </w:tcBorders>
            <w:vAlign w:val="center"/>
            <w:hideMark/>
          </w:tcPr>
          <w:p w14:paraId="109DB1BF" w14:textId="7D13B76C"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vAlign w:val="center"/>
            <w:hideMark/>
          </w:tcPr>
          <w:p w14:paraId="0CB89A9F"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vAlign w:val="center"/>
          </w:tcPr>
          <w:p w14:paraId="21107C03" w14:textId="7C1B0B43"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51</w:t>
            </w:r>
          </w:p>
        </w:tc>
        <w:tc>
          <w:tcPr>
            <w:tcW w:w="752" w:type="pct"/>
            <w:tcBorders>
              <w:top w:val="nil"/>
              <w:left w:val="nil"/>
              <w:bottom w:val="single" w:sz="4" w:space="0" w:color="auto"/>
              <w:right w:val="single" w:sz="4" w:space="0" w:color="auto"/>
            </w:tcBorders>
            <w:vAlign w:val="center"/>
          </w:tcPr>
          <w:p w14:paraId="1072460D" w14:textId="7BAC6892" w:rsidR="00D5465F" w:rsidRPr="00683D58" w:rsidRDefault="00197CCA"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51</w:t>
            </w:r>
          </w:p>
        </w:tc>
      </w:tr>
      <w:tr w:rsidR="00683D58" w:rsidRPr="00683D58" w14:paraId="65961175" w14:textId="77777777" w:rsidTr="00EC624C">
        <w:trPr>
          <w:trHeight w:val="285"/>
        </w:trPr>
        <w:tc>
          <w:tcPr>
            <w:tcW w:w="236" w:type="pct"/>
            <w:tcBorders>
              <w:top w:val="nil"/>
              <w:left w:val="single" w:sz="4" w:space="0" w:color="auto"/>
              <w:bottom w:val="single" w:sz="4" w:space="0" w:color="auto"/>
              <w:right w:val="single" w:sz="4" w:space="0" w:color="auto"/>
            </w:tcBorders>
            <w:vAlign w:val="center"/>
          </w:tcPr>
          <w:p w14:paraId="4CC7696D" w14:textId="760EDC7F" w:rsidR="00EC624C"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1667" w:type="pct"/>
            <w:tcBorders>
              <w:top w:val="nil"/>
              <w:left w:val="nil"/>
              <w:bottom w:val="single" w:sz="4" w:space="0" w:color="auto"/>
              <w:right w:val="single" w:sz="4" w:space="0" w:color="auto"/>
            </w:tcBorders>
            <w:vAlign w:val="center"/>
          </w:tcPr>
          <w:p w14:paraId="192467D9" w14:textId="2142EC05"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Serviciul de transport public local</w:t>
            </w:r>
          </w:p>
        </w:tc>
        <w:tc>
          <w:tcPr>
            <w:tcW w:w="735" w:type="pct"/>
            <w:tcBorders>
              <w:top w:val="nil"/>
              <w:left w:val="nil"/>
              <w:bottom w:val="single" w:sz="4" w:space="0" w:color="auto"/>
              <w:right w:val="single" w:sz="4" w:space="0" w:color="auto"/>
            </w:tcBorders>
            <w:vAlign w:val="center"/>
          </w:tcPr>
          <w:p w14:paraId="24B09CDE" w14:textId="70C2D604"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vAlign w:val="center"/>
          </w:tcPr>
          <w:p w14:paraId="267EAA7F" w14:textId="7D99563A"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780" w:type="pct"/>
            <w:tcBorders>
              <w:top w:val="nil"/>
              <w:left w:val="nil"/>
              <w:bottom w:val="single" w:sz="4" w:space="0" w:color="auto"/>
              <w:right w:val="single" w:sz="4" w:space="0" w:color="auto"/>
            </w:tcBorders>
            <w:vAlign w:val="center"/>
          </w:tcPr>
          <w:p w14:paraId="645F864D" w14:textId="250058FB" w:rsidR="00EC624C" w:rsidRPr="00683D58" w:rsidRDefault="00197CCA" w:rsidP="00D5465F">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163</w:t>
            </w:r>
          </w:p>
        </w:tc>
        <w:tc>
          <w:tcPr>
            <w:tcW w:w="752" w:type="pct"/>
            <w:tcBorders>
              <w:top w:val="nil"/>
              <w:left w:val="nil"/>
              <w:bottom w:val="single" w:sz="4" w:space="0" w:color="auto"/>
              <w:right w:val="single" w:sz="4" w:space="0" w:color="auto"/>
            </w:tcBorders>
            <w:vAlign w:val="center"/>
          </w:tcPr>
          <w:p w14:paraId="3FB032B5" w14:textId="6B734545" w:rsidR="00EC624C" w:rsidRPr="00683D58" w:rsidRDefault="00197CCA" w:rsidP="00D5465F">
            <w:pPr>
              <w:widowControl/>
              <w:suppressAutoHyphens w:val="0"/>
              <w:jc w:val="center"/>
              <w:rPr>
                <w:rFonts w:asciiTheme="majorHAnsi" w:eastAsia="Times New Roman" w:hAnsiTheme="majorHAnsi" w:cs="Calibri"/>
                <w:b/>
                <w:bCs/>
                <w:kern w:val="0"/>
                <w:sz w:val="20"/>
                <w:szCs w:val="20"/>
                <w:lang w:val="fr-FR" w:eastAsia="en-US" w:bidi="ar-SA"/>
              </w:rPr>
            </w:pPr>
            <w:r>
              <w:rPr>
                <w:rFonts w:asciiTheme="majorHAnsi" w:eastAsia="Times New Roman" w:hAnsiTheme="majorHAnsi" w:cs="Calibri"/>
                <w:b/>
                <w:bCs/>
                <w:kern w:val="0"/>
                <w:sz w:val="20"/>
                <w:szCs w:val="20"/>
                <w:lang w:val="fr-FR" w:eastAsia="en-US" w:bidi="ar-SA"/>
              </w:rPr>
              <w:t>163</w:t>
            </w:r>
          </w:p>
        </w:tc>
      </w:tr>
      <w:tr w:rsidR="00D5465F" w:rsidRPr="00683D58" w14:paraId="5ED620D5" w14:textId="77777777" w:rsidTr="00197CCA">
        <w:trPr>
          <w:trHeight w:val="285"/>
        </w:trPr>
        <w:tc>
          <w:tcPr>
            <w:tcW w:w="236" w:type="pct"/>
            <w:tcBorders>
              <w:top w:val="nil"/>
              <w:left w:val="single" w:sz="4" w:space="0" w:color="auto"/>
              <w:bottom w:val="single" w:sz="4" w:space="0" w:color="auto"/>
              <w:right w:val="single" w:sz="4" w:space="0" w:color="auto"/>
            </w:tcBorders>
            <w:vAlign w:val="center"/>
            <w:hideMark/>
          </w:tcPr>
          <w:p w14:paraId="1D85D94C" w14:textId="04234972"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w:t>
            </w:r>
          </w:p>
        </w:tc>
        <w:tc>
          <w:tcPr>
            <w:tcW w:w="1667" w:type="pct"/>
            <w:tcBorders>
              <w:top w:val="nil"/>
              <w:left w:val="nil"/>
              <w:bottom w:val="single" w:sz="4" w:space="0" w:color="auto"/>
              <w:right w:val="single" w:sz="4" w:space="0" w:color="auto"/>
            </w:tcBorders>
            <w:noWrap/>
            <w:vAlign w:val="center"/>
            <w:hideMark/>
          </w:tcPr>
          <w:p w14:paraId="32EDF527"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735" w:type="pct"/>
            <w:tcBorders>
              <w:top w:val="nil"/>
              <w:left w:val="nil"/>
              <w:bottom w:val="single" w:sz="4" w:space="0" w:color="auto"/>
              <w:right w:val="single" w:sz="4" w:space="0" w:color="auto"/>
            </w:tcBorders>
            <w:vAlign w:val="center"/>
            <w:hideMark/>
          </w:tcPr>
          <w:p w14:paraId="6DE2AA03" w14:textId="00C8BD7B" w:rsidR="00D5465F" w:rsidRPr="00683D58" w:rsidRDefault="00616FBE"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829" w:type="pct"/>
            <w:tcBorders>
              <w:top w:val="nil"/>
              <w:left w:val="nil"/>
              <w:bottom w:val="single" w:sz="4" w:space="0" w:color="auto"/>
              <w:right w:val="single" w:sz="4" w:space="0" w:color="auto"/>
            </w:tcBorders>
            <w:noWrap/>
            <w:vAlign w:val="center"/>
          </w:tcPr>
          <w:p w14:paraId="2BA134EB" w14:textId="146548E5" w:rsidR="00D5465F" w:rsidRPr="00683D58" w:rsidRDefault="00EB32AC"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71.841</w:t>
            </w:r>
          </w:p>
        </w:tc>
        <w:tc>
          <w:tcPr>
            <w:tcW w:w="780" w:type="pct"/>
            <w:tcBorders>
              <w:top w:val="nil"/>
              <w:left w:val="nil"/>
              <w:bottom w:val="single" w:sz="4" w:space="0" w:color="auto"/>
              <w:right w:val="single" w:sz="4" w:space="0" w:color="auto"/>
            </w:tcBorders>
            <w:noWrap/>
            <w:vAlign w:val="center"/>
          </w:tcPr>
          <w:p w14:paraId="6277F0B6" w14:textId="259AAD17" w:rsidR="00D5465F" w:rsidRPr="00683D58" w:rsidRDefault="00EB32AC"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9.239</w:t>
            </w:r>
          </w:p>
        </w:tc>
        <w:tc>
          <w:tcPr>
            <w:tcW w:w="752" w:type="pct"/>
            <w:tcBorders>
              <w:top w:val="nil"/>
              <w:left w:val="nil"/>
              <w:bottom w:val="single" w:sz="4" w:space="0" w:color="auto"/>
              <w:right w:val="single" w:sz="4" w:space="0" w:color="auto"/>
            </w:tcBorders>
            <w:vAlign w:val="center"/>
          </w:tcPr>
          <w:p w14:paraId="2E5A720D" w14:textId="2EB96F77" w:rsidR="00D5465F" w:rsidRPr="00683D58" w:rsidRDefault="00EB32AC"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81.080</w:t>
            </w:r>
          </w:p>
        </w:tc>
      </w:tr>
    </w:tbl>
    <w:p w14:paraId="23AD0A84" w14:textId="0DA330C0" w:rsidR="001B5F6D" w:rsidRPr="00683D58" w:rsidRDefault="001B5F6D" w:rsidP="00EC1DF1">
      <w:pPr>
        <w:pStyle w:val="BodyText"/>
        <w:spacing w:after="0" w:line="360" w:lineRule="auto"/>
        <w:jc w:val="both"/>
        <w:rPr>
          <w:rFonts w:asciiTheme="majorHAnsi" w:hAnsiTheme="majorHAnsi"/>
          <w:b/>
          <w:sz w:val="20"/>
        </w:rPr>
      </w:pPr>
      <w:r w:rsidRPr="00683D58">
        <w:rPr>
          <w:rFonts w:asciiTheme="majorHAnsi" w:hAnsiTheme="majorHAnsi"/>
          <w:b/>
          <w:sz w:val="20"/>
        </w:rPr>
        <w:t xml:space="preserve">GAZE NATURALE </w:t>
      </w:r>
    </w:p>
    <w:tbl>
      <w:tblPr>
        <w:tblW w:w="5000" w:type="pct"/>
        <w:tblLook w:val="04A0" w:firstRow="1" w:lastRow="0" w:firstColumn="1" w:lastColumn="0" w:noHBand="0" w:noVBand="1"/>
      </w:tblPr>
      <w:tblGrid>
        <w:gridCol w:w="608"/>
        <w:gridCol w:w="4816"/>
        <w:gridCol w:w="1235"/>
        <w:gridCol w:w="2009"/>
        <w:gridCol w:w="2470"/>
        <w:gridCol w:w="2115"/>
      </w:tblGrid>
      <w:tr w:rsidR="00683D58" w:rsidRPr="00683D58" w14:paraId="1DF89442" w14:textId="77777777" w:rsidTr="00E139FC">
        <w:trPr>
          <w:trHeight w:val="315"/>
        </w:trPr>
        <w:tc>
          <w:tcPr>
            <w:tcW w:w="229" w:type="pct"/>
            <w:vMerge w:val="restart"/>
            <w:tcBorders>
              <w:top w:val="single" w:sz="4" w:space="0" w:color="auto"/>
              <w:left w:val="single" w:sz="4" w:space="0" w:color="auto"/>
              <w:bottom w:val="single" w:sz="4" w:space="0" w:color="auto"/>
              <w:right w:val="single" w:sz="4" w:space="0" w:color="auto"/>
            </w:tcBorders>
            <w:vAlign w:val="center"/>
            <w:hideMark/>
          </w:tcPr>
          <w:p w14:paraId="17586AF1"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1817" w:type="pct"/>
            <w:vMerge w:val="restart"/>
            <w:tcBorders>
              <w:top w:val="single" w:sz="4" w:space="0" w:color="auto"/>
              <w:left w:val="single" w:sz="4" w:space="0" w:color="auto"/>
              <w:bottom w:val="single" w:sz="4" w:space="0" w:color="auto"/>
              <w:right w:val="single" w:sz="4" w:space="0" w:color="auto"/>
            </w:tcBorders>
            <w:vAlign w:val="center"/>
            <w:hideMark/>
          </w:tcPr>
          <w:p w14:paraId="360B60D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Destinația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consumului</w:t>
            </w:r>
            <w:proofErr w:type="spellEnd"/>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14:paraId="6D8DED6B"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1690" w:type="pct"/>
            <w:gridSpan w:val="2"/>
            <w:tcBorders>
              <w:top w:val="single" w:sz="4" w:space="0" w:color="auto"/>
              <w:left w:val="nil"/>
              <w:bottom w:val="single" w:sz="4" w:space="0" w:color="auto"/>
              <w:right w:val="single" w:sz="4" w:space="0" w:color="auto"/>
            </w:tcBorders>
            <w:vAlign w:val="center"/>
            <w:hideMark/>
          </w:tcPr>
          <w:p w14:paraId="78DA044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Tipul</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consumatorului</w:t>
            </w:r>
            <w:proofErr w:type="spellEnd"/>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5EE1F81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18A1F8ED" w14:textId="77777777" w:rsidTr="00E139FC">
        <w:trPr>
          <w:trHeight w:val="315"/>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645C5708"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1817" w:type="pct"/>
            <w:vMerge/>
            <w:tcBorders>
              <w:top w:val="single" w:sz="4" w:space="0" w:color="auto"/>
              <w:left w:val="single" w:sz="4" w:space="0" w:color="auto"/>
              <w:bottom w:val="single" w:sz="4" w:space="0" w:color="auto"/>
              <w:right w:val="single" w:sz="4" w:space="0" w:color="auto"/>
            </w:tcBorders>
            <w:vAlign w:val="center"/>
            <w:hideMark/>
          </w:tcPr>
          <w:p w14:paraId="4583AA71"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672E9767"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758" w:type="pct"/>
            <w:tcBorders>
              <w:top w:val="nil"/>
              <w:left w:val="nil"/>
              <w:bottom w:val="single" w:sz="4" w:space="0" w:color="auto"/>
              <w:right w:val="single" w:sz="4" w:space="0" w:color="auto"/>
            </w:tcBorders>
            <w:vAlign w:val="center"/>
            <w:hideMark/>
          </w:tcPr>
          <w:p w14:paraId="017328E8"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Casnic</w:t>
            </w:r>
            <w:proofErr w:type="spellEnd"/>
          </w:p>
        </w:tc>
        <w:tc>
          <w:tcPr>
            <w:tcW w:w="932" w:type="pct"/>
            <w:tcBorders>
              <w:top w:val="nil"/>
              <w:left w:val="nil"/>
              <w:bottom w:val="single" w:sz="4" w:space="0" w:color="auto"/>
              <w:right w:val="single" w:sz="4" w:space="0" w:color="auto"/>
            </w:tcBorders>
            <w:vAlign w:val="center"/>
            <w:hideMark/>
          </w:tcPr>
          <w:p w14:paraId="39F501A2"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Non </w:t>
            </w:r>
            <w:proofErr w:type="spellStart"/>
            <w:r w:rsidRPr="00683D58">
              <w:rPr>
                <w:rFonts w:asciiTheme="majorHAnsi" w:eastAsia="Times New Roman" w:hAnsiTheme="majorHAnsi" w:cs="Calibri"/>
                <w:b/>
                <w:bCs/>
                <w:kern w:val="0"/>
                <w:sz w:val="20"/>
                <w:szCs w:val="20"/>
                <w:lang w:eastAsia="en-US" w:bidi="ar-SA"/>
              </w:rPr>
              <w:t>casnic</w:t>
            </w:r>
            <w:proofErr w:type="spellEnd"/>
          </w:p>
        </w:tc>
        <w:tc>
          <w:tcPr>
            <w:tcW w:w="798" w:type="pct"/>
            <w:vMerge/>
            <w:tcBorders>
              <w:top w:val="single" w:sz="4" w:space="0" w:color="auto"/>
              <w:left w:val="single" w:sz="4" w:space="0" w:color="auto"/>
              <w:bottom w:val="single" w:sz="4" w:space="0" w:color="auto"/>
              <w:right w:val="single" w:sz="4" w:space="0" w:color="auto"/>
            </w:tcBorders>
            <w:vAlign w:val="center"/>
            <w:hideMark/>
          </w:tcPr>
          <w:p w14:paraId="074C63EC"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5045B786" w14:textId="77777777" w:rsidTr="00D5465F">
        <w:trPr>
          <w:trHeight w:val="315"/>
        </w:trPr>
        <w:tc>
          <w:tcPr>
            <w:tcW w:w="229" w:type="pct"/>
            <w:tcBorders>
              <w:top w:val="nil"/>
              <w:left w:val="single" w:sz="4" w:space="0" w:color="auto"/>
              <w:bottom w:val="single" w:sz="4" w:space="0" w:color="auto"/>
              <w:right w:val="single" w:sz="4" w:space="0" w:color="auto"/>
            </w:tcBorders>
            <w:vAlign w:val="center"/>
            <w:hideMark/>
          </w:tcPr>
          <w:p w14:paraId="18D76BAD"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817" w:type="pct"/>
            <w:tcBorders>
              <w:top w:val="nil"/>
              <w:left w:val="nil"/>
              <w:bottom w:val="single" w:sz="4" w:space="0" w:color="auto"/>
              <w:right w:val="single" w:sz="4" w:space="0" w:color="auto"/>
            </w:tcBorders>
            <w:vAlign w:val="center"/>
            <w:hideMark/>
          </w:tcPr>
          <w:p w14:paraId="1B4A7B94"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Populație</w:t>
            </w:r>
            <w:proofErr w:type="spellEnd"/>
          </w:p>
        </w:tc>
        <w:tc>
          <w:tcPr>
            <w:tcW w:w="466" w:type="pct"/>
            <w:tcBorders>
              <w:top w:val="nil"/>
              <w:left w:val="nil"/>
              <w:bottom w:val="single" w:sz="4" w:space="0" w:color="auto"/>
              <w:right w:val="single" w:sz="4" w:space="0" w:color="auto"/>
            </w:tcBorders>
            <w:vAlign w:val="center"/>
            <w:hideMark/>
          </w:tcPr>
          <w:p w14:paraId="1373AB4B" w14:textId="0AF3FA5C"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vAlign w:val="center"/>
            <w:hideMark/>
          </w:tcPr>
          <w:p w14:paraId="577F1D82" w14:textId="6BD33F07"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372.904</w:t>
            </w:r>
          </w:p>
        </w:tc>
        <w:tc>
          <w:tcPr>
            <w:tcW w:w="932" w:type="pct"/>
            <w:tcBorders>
              <w:top w:val="nil"/>
              <w:left w:val="nil"/>
              <w:bottom w:val="single" w:sz="4" w:space="0" w:color="auto"/>
              <w:right w:val="single" w:sz="4" w:space="0" w:color="auto"/>
            </w:tcBorders>
            <w:vAlign w:val="center"/>
            <w:hideMark/>
          </w:tcPr>
          <w:p w14:paraId="429BE615"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98" w:type="pct"/>
            <w:tcBorders>
              <w:top w:val="nil"/>
              <w:left w:val="nil"/>
              <w:bottom w:val="single" w:sz="4" w:space="0" w:color="auto"/>
              <w:right w:val="single" w:sz="4" w:space="0" w:color="auto"/>
            </w:tcBorders>
            <w:vAlign w:val="center"/>
            <w:hideMark/>
          </w:tcPr>
          <w:p w14:paraId="71D69602" w14:textId="07DA911F" w:rsidR="00D5465F" w:rsidRPr="00683D58" w:rsidRDefault="00197CCA"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372.904</w:t>
            </w:r>
          </w:p>
        </w:tc>
      </w:tr>
      <w:tr w:rsidR="00683D58" w:rsidRPr="00683D58" w14:paraId="20DFCA25" w14:textId="77777777" w:rsidTr="00A54DF9">
        <w:trPr>
          <w:trHeight w:val="507"/>
        </w:trPr>
        <w:tc>
          <w:tcPr>
            <w:tcW w:w="229" w:type="pct"/>
            <w:tcBorders>
              <w:top w:val="nil"/>
              <w:left w:val="single" w:sz="4" w:space="0" w:color="auto"/>
              <w:bottom w:val="single" w:sz="4" w:space="0" w:color="auto"/>
              <w:right w:val="single" w:sz="4" w:space="0" w:color="auto"/>
            </w:tcBorders>
            <w:vAlign w:val="center"/>
            <w:hideMark/>
          </w:tcPr>
          <w:p w14:paraId="1D9E5FA1"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817" w:type="pct"/>
            <w:tcBorders>
              <w:top w:val="nil"/>
              <w:left w:val="nil"/>
              <w:bottom w:val="single" w:sz="4" w:space="0" w:color="auto"/>
              <w:right w:val="single" w:sz="4" w:space="0" w:color="auto"/>
            </w:tcBorders>
            <w:vAlign w:val="center"/>
            <w:hideMark/>
          </w:tcPr>
          <w:p w14:paraId="5FC7760F" w14:textId="4A67A0B0" w:rsidR="00D5465F" w:rsidRPr="00683D58" w:rsidRDefault="00D5465F"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publice sub autoritatea Consiliului Local (unități de învățământ preuniversitar, socio-culturale, administrative, clădiri publice cu altă destinație etc.)</w:t>
            </w:r>
          </w:p>
        </w:tc>
        <w:tc>
          <w:tcPr>
            <w:tcW w:w="466" w:type="pct"/>
            <w:tcBorders>
              <w:top w:val="nil"/>
              <w:left w:val="nil"/>
              <w:bottom w:val="single" w:sz="4" w:space="0" w:color="auto"/>
              <w:right w:val="single" w:sz="4" w:space="0" w:color="auto"/>
            </w:tcBorders>
            <w:vAlign w:val="center"/>
            <w:hideMark/>
          </w:tcPr>
          <w:p w14:paraId="0208FDBC" w14:textId="58CC5A3B"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758" w:type="pct"/>
            <w:tcBorders>
              <w:top w:val="nil"/>
              <w:left w:val="nil"/>
              <w:bottom w:val="single" w:sz="4" w:space="0" w:color="auto"/>
              <w:right w:val="single" w:sz="4" w:space="0" w:color="auto"/>
            </w:tcBorders>
            <w:vAlign w:val="center"/>
            <w:hideMark/>
          </w:tcPr>
          <w:p w14:paraId="2DFAD86F"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vAlign w:val="center"/>
          </w:tcPr>
          <w:p w14:paraId="0B4DEA94" w14:textId="1A40EE88" w:rsidR="00D5465F" w:rsidRPr="00683D58" w:rsidRDefault="00197CCA" w:rsidP="00D5465F">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19.062</w:t>
            </w:r>
          </w:p>
        </w:tc>
        <w:tc>
          <w:tcPr>
            <w:tcW w:w="798" w:type="pct"/>
            <w:tcBorders>
              <w:top w:val="nil"/>
              <w:left w:val="nil"/>
              <w:bottom w:val="single" w:sz="4" w:space="0" w:color="auto"/>
              <w:right w:val="single" w:sz="4" w:space="0" w:color="auto"/>
            </w:tcBorders>
            <w:vAlign w:val="center"/>
          </w:tcPr>
          <w:p w14:paraId="472CE87C" w14:textId="56815F0B" w:rsidR="00D5465F" w:rsidRPr="00683D58" w:rsidRDefault="00197CCA" w:rsidP="00D5465F">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19.062</w:t>
            </w:r>
          </w:p>
        </w:tc>
      </w:tr>
      <w:tr w:rsidR="00683D58" w:rsidRPr="00683D58" w14:paraId="3CF6D444" w14:textId="77777777" w:rsidTr="00EC624C">
        <w:trPr>
          <w:trHeight w:val="315"/>
        </w:trPr>
        <w:tc>
          <w:tcPr>
            <w:tcW w:w="229" w:type="pct"/>
            <w:tcBorders>
              <w:top w:val="nil"/>
              <w:left w:val="single" w:sz="4" w:space="0" w:color="auto"/>
              <w:bottom w:val="single" w:sz="4" w:space="0" w:color="auto"/>
              <w:right w:val="single" w:sz="4" w:space="0" w:color="auto"/>
            </w:tcBorders>
            <w:vAlign w:val="center"/>
            <w:hideMark/>
          </w:tcPr>
          <w:p w14:paraId="445AB2E6"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817" w:type="pct"/>
            <w:tcBorders>
              <w:top w:val="nil"/>
              <w:left w:val="nil"/>
              <w:bottom w:val="single" w:sz="4" w:space="0" w:color="auto"/>
              <w:right w:val="single" w:sz="4" w:space="0" w:color="auto"/>
            </w:tcBorders>
            <w:vAlign w:val="center"/>
            <w:hideMark/>
          </w:tcPr>
          <w:p w14:paraId="668E0A01"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Alimentare cu </w:t>
            </w:r>
            <w:proofErr w:type="spellStart"/>
            <w:r w:rsidRPr="00683D58">
              <w:rPr>
                <w:rFonts w:asciiTheme="majorHAnsi" w:eastAsia="Times New Roman" w:hAnsiTheme="majorHAnsi" w:cs="Calibri"/>
                <w:kern w:val="0"/>
                <w:sz w:val="20"/>
                <w:szCs w:val="20"/>
                <w:lang w:eastAsia="en-US" w:bidi="ar-SA"/>
              </w:rPr>
              <w:t>apă</w:t>
            </w:r>
            <w:proofErr w:type="spellEnd"/>
          </w:p>
        </w:tc>
        <w:tc>
          <w:tcPr>
            <w:tcW w:w="466" w:type="pct"/>
            <w:tcBorders>
              <w:top w:val="nil"/>
              <w:left w:val="nil"/>
              <w:bottom w:val="single" w:sz="4" w:space="0" w:color="auto"/>
              <w:right w:val="single" w:sz="4" w:space="0" w:color="auto"/>
            </w:tcBorders>
            <w:hideMark/>
          </w:tcPr>
          <w:p w14:paraId="7222AA24" w14:textId="65A4CB32"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vAlign w:val="center"/>
            <w:hideMark/>
          </w:tcPr>
          <w:p w14:paraId="36E628DB"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vAlign w:val="center"/>
          </w:tcPr>
          <w:p w14:paraId="36BA241D" w14:textId="025BAEC5" w:rsidR="006A1A7D" w:rsidRPr="00683D58" w:rsidRDefault="00197CCA" w:rsidP="006A1A7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338</w:t>
            </w:r>
          </w:p>
        </w:tc>
        <w:tc>
          <w:tcPr>
            <w:tcW w:w="798" w:type="pct"/>
            <w:tcBorders>
              <w:top w:val="nil"/>
              <w:left w:val="nil"/>
              <w:bottom w:val="single" w:sz="4" w:space="0" w:color="auto"/>
              <w:right w:val="single" w:sz="4" w:space="0" w:color="auto"/>
            </w:tcBorders>
            <w:vAlign w:val="center"/>
          </w:tcPr>
          <w:p w14:paraId="1E083C1D" w14:textId="240751B2" w:rsidR="006A1A7D" w:rsidRPr="00683D58" w:rsidRDefault="00197CCA" w:rsidP="006A1A7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338</w:t>
            </w:r>
          </w:p>
        </w:tc>
      </w:tr>
      <w:tr w:rsidR="00683D58" w:rsidRPr="00683D58" w14:paraId="5A490C7F" w14:textId="77777777" w:rsidTr="00EC624C">
        <w:trPr>
          <w:trHeight w:val="315"/>
        </w:trPr>
        <w:tc>
          <w:tcPr>
            <w:tcW w:w="229" w:type="pct"/>
            <w:tcBorders>
              <w:top w:val="nil"/>
              <w:left w:val="single" w:sz="4" w:space="0" w:color="auto"/>
              <w:bottom w:val="single" w:sz="4" w:space="0" w:color="auto"/>
              <w:right w:val="single" w:sz="4" w:space="0" w:color="auto"/>
            </w:tcBorders>
            <w:vAlign w:val="center"/>
            <w:hideMark/>
          </w:tcPr>
          <w:p w14:paraId="643A033A"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817" w:type="pct"/>
            <w:tcBorders>
              <w:top w:val="nil"/>
              <w:left w:val="nil"/>
              <w:bottom w:val="single" w:sz="4" w:space="0" w:color="auto"/>
              <w:right w:val="single" w:sz="4" w:space="0" w:color="auto"/>
            </w:tcBorders>
            <w:vAlign w:val="center"/>
            <w:hideMark/>
          </w:tcPr>
          <w:p w14:paraId="209AAFB3"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Salubrizare</w:t>
            </w:r>
            <w:proofErr w:type="spellEnd"/>
          </w:p>
        </w:tc>
        <w:tc>
          <w:tcPr>
            <w:tcW w:w="466" w:type="pct"/>
            <w:tcBorders>
              <w:top w:val="nil"/>
              <w:left w:val="nil"/>
              <w:bottom w:val="single" w:sz="4" w:space="0" w:color="auto"/>
              <w:right w:val="single" w:sz="4" w:space="0" w:color="auto"/>
            </w:tcBorders>
            <w:hideMark/>
          </w:tcPr>
          <w:p w14:paraId="69532185" w14:textId="648F69DA"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vAlign w:val="center"/>
            <w:hideMark/>
          </w:tcPr>
          <w:p w14:paraId="3539CDB3"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vAlign w:val="center"/>
          </w:tcPr>
          <w:p w14:paraId="05951277" w14:textId="180881CD" w:rsidR="006A1A7D" w:rsidRPr="00683D58" w:rsidRDefault="00197CCA" w:rsidP="006A1A7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271</w:t>
            </w:r>
          </w:p>
        </w:tc>
        <w:tc>
          <w:tcPr>
            <w:tcW w:w="798" w:type="pct"/>
            <w:tcBorders>
              <w:top w:val="nil"/>
              <w:left w:val="nil"/>
              <w:bottom w:val="single" w:sz="4" w:space="0" w:color="auto"/>
              <w:right w:val="single" w:sz="4" w:space="0" w:color="auto"/>
            </w:tcBorders>
            <w:vAlign w:val="center"/>
          </w:tcPr>
          <w:p w14:paraId="42F208D1" w14:textId="50549D18" w:rsidR="006A1A7D" w:rsidRPr="00683D58" w:rsidRDefault="00197CCA" w:rsidP="006A1A7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271</w:t>
            </w:r>
          </w:p>
        </w:tc>
      </w:tr>
      <w:tr w:rsidR="00683D58" w:rsidRPr="00683D58" w14:paraId="20E6EF59" w14:textId="77777777" w:rsidTr="00552B4B">
        <w:trPr>
          <w:trHeight w:val="315"/>
        </w:trPr>
        <w:tc>
          <w:tcPr>
            <w:tcW w:w="229" w:type="pct"/>
            <w:tcBorders>
              <w:top w:val="nil"/>
              <w:left w:val="single" w:sz="4" w:space="0" w:color="auto"/>
              <w:bottom w:val="single" w:sz="4" w:space="0" w:color="auto"/>
              <w:right w:val="single" w:sz="4" w:space="0" w:color="auto"/>
            </w:tcBorders>
            <w:vAlign w:val="center"/>
          </w:tcPr>
          <w:p w14:paraId="35ED9AE7" w14:textId="55E8FB96"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817" w:type="pct"/>
            <w:tcBorders>
              <w:top w:val="nil"/>
              <w:left w:val="nil"/>
              <w:bottom w:val="single" w:sz="4" w:space="0" w:color="auto"/>
              <w:right w:val="single" w:sz="4" w:space="0" w:color="auto"/>
            </w:tcBorders>
            <w:vAlign w:val="center"/>
          </w:tcPr>
          <w:p w14:paraId="775C52E7" w14:textId="1C08021B" w:rsidR="00EC624C" w:rsidRPr="00683D58" w:rsidRDefault="00EC624C" w:rsidP="00EC624C">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Serviciul de transport public local</w:t>
            </w:r>
          </w:p>
        </w:tc>
        <w:tc>
          <w:tcPr>
            <w:tcW w:w="466" w:type="pct"/>
            <w:tcBorders>
              <w:top w:val="nil"/>
              <w:left w:val="nil"/>
              <w:bottom w:val="single" w:sz="4" w:space="0" w:color="auto"/>
              <w:right w:val="single" w:sz="4" w:space="0" w:color="auto"/>
            </w:tcBorders>
            <w:vAlign w:val="center"/>
          </w:tcPr>
          <w:p w14:paraId="2BE55098" w14:textId="7A4576BC"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vAlign w:val="center"/>
          </w:tcPr>
          <w:p w14:paraId="1751A79F" w14:textId="3B2EC57A"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vAlign w:val="center"/>
          </w:tcPr>
          <w:p w14:paraId="32982E6B" w14:textId="216CF681" w:rsidR="00EC624C" w:rsidRPr="00683D58" w:rsidRDefault="00197CCA" w:rsidP="00EC624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532</w:t>
            </w:r>
          </w:p>
        </w:tc>
        <w:tc>
          <w:tcPr>
            <w:tcW w:w="798" w:type="pct"/>
            <w:tcBorders>
              <w:top w:val="nil"/>
              <w:left w:val="nil"/>
              <w:bottom w:val="single" w:sz="4" w:space="0" w:color="auto"/>
              <w:right w:val="single" w:sz="4" w:space="0" w:color="auto"/>
            </w:tcBorders>
            <w:vAlign w:val="center"/>
          </w:tcPr>
          <w:p w14:paraId="1339866E" w14:textId="664366AD" w:rsidR="00EC624C" w:rsidRPr="00683D58" w:rsidRDefault="00197CCA" w:rsidP="00EC624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532</w:t>
            </w:r>
          </w:p>
        </w:tc>
      </w:tr>
      <w:tr w:rsidR="00683D58" w:rsidRPr="00683D58" w14:paraId="15AD5CE9" w14:textId="77777777" w:rsidTr="00EC624C">
        <w:trPr>
          <w:trHeight w:val="315"/>
        </w:trPr>
        <w:tc>
          <w:tcPr>
            <w:tcW w:w="229" w:type="pct"/>
            <w:tcBorders>
              <w:top w:val="nil"/>
              <w:left w:val="single" w:sz="4" w:space="0" w:color="auto"/>
              <w:bottom w:val="single" w:sz="4" w:space="0" w:color="auto"/>
              <w:right w:val="single" w:sz="4" w:space="0" w:color="auto"/>
            </w:tcBorders>
            <w:vAlign w:val="center"/>
            <w:hideMark/>
          </w:tcPr>
          <w:p w14:paraId="3F71446C" w14:textId="7351FB21"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1817" w:type="pct"/>
            <w:tcBorders>
              <w:top w:val="nil"/>
              <w:left w:val="nil"/>
              <w:bottom w:val="single" w:sz="4" w:space="0" w:color="auto"/>
              <w:right w:val="single" w:sz="4" w:space="0" w:color="auto"/>
            </w:tcBorders>
            <w:noWrap/>
            <w:vAlign w:val="center"/>
            <w:hideMark/>
          </w:tcPr>
          <w:p w14:paraId="775AA65E" w14:textId="77777777"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466" w:type="pct"/>
            <w:tcBorders>
              <w:top w:val="nil"/>
              <w:left w:val="nil"/>
              <w:bottom w:val="single" w:sz="4" w:space="0" w:color="auto"/>
              <w:right w:val="single" w:sz="4" w:space="0" w:color="auto"/>
            </w:tcBorders>
            <w:vAlign w:val="center"/>
            <w:hideMark/>
          </w:tcPr>
          <w:p w14:paraId="6BAD5AC2" w14:textId="5B317443"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758" w:type="pct"/>
            <w:tcBorders>
              <w:top w:val="nil"/>
              <w:left w:val="nil"/>
              <w:bottom w:val="single" w:sz="4" w:space="0" w:color="auto"/>
              <w:right w:val="single" w:sz="4" w:space="0" w:color="auto"/>
            </w:tcBorders>
            <w:noWrap/>
            <w:vAlign w:val="center"/>
          </w:tcPr>
          <w:p w14:paraId="747FB2FE" w14:textId="17172FF4" w:rsidR="00EC624C" w:rsidRPr="00683D58" w:rsidRDefault="00197CCA" w:rsidP="00EC624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372.904</w:t>
            </w:r>
          </w:p>
        </w:tc>
        <w:tc>
          <w:tcPr>
            <w:tcW w:w="932" w:type="pct"/>
            <w:tcBorders>
              <w:top w:val="nil"/>
              <w:left w:val="nil"/>
              <w:bottom w:val="single" w:sz="4" w:space="0" w:color="auto"/>
              <w:right w:val="single" w:sz="4" w:space="0" w:color="auto"/>
            </w:tcBorders>
            <w:noWrap/>
            <w:vAlign w:val="center"/>
          </w:tcPr>
          <w:p w14:paraId="6202B77A" w14:textId="51A83CC5" w:rsidR="00EC624C" w:rsidRPr="00683D58" w:rsidRDefault="00197CCA" w:rsidP="00EC624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20.203</w:t>
            </w:r>
          </w:p>
        </w:tc>
        <w:tc>
          <w:tcPr>
            <w:tcW w:w="798" w:type="pct"/>
            <w:tcBorders>
              <w:top w:val="nil"/>
              <w:left w:val="nil"/>
              <w:bottom w:val="single" w:sz="4" w:space="0" w:color="auto"/>
              <w:right w:val="single" w:sz="4" w:space="0" w:color="auto"/>
            </w:tcBorders>
            <w:vAlign w:val="center"/>
          </w:tcPr>
          <w:p w14:paraId="1D45B13E" w14:textId="6F6025FD" w:rsidR="00EC624C" w:rsidRPr="00683D58" w:rsidRDefault="00197CCA" w:rsidP="00EC624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393.107</w:t>
            </w:r>
          </w:p>
        </w:tc>
      </w:tr>
    </w:tbl>
    <w:p w14:paraId="5C9BD9CB" w14:textId="3241A3B5" w:rsidR="001B5F6D" w:rsidRPr="00683D58" w:rsidRDefault="00DF7FAC" w:rsidP="001B5F6D">
      <w:pPr>
        <w:pStyle w:val="BodyText"/>
        <w:jc w:val="both"/>
        <w:rPr>
          <w:rFonts w:asciiTheme="majorHAnsi" w:hAnsiTheme="majorHAnsi"/>
          <w:bCs/>
          <w:sz w:val="20"/>
          <w:lang w:val="fr-FR"/>
        </w:rPr>
      </w:pPr>
      <w:r w:rsidRPr="00683D58">
        <w:rPr>
          <w:rFonts w:asciiTheme="majorHAnsi" w:hAnsiTheme="majorHAnsi"/>
          <w:bCs/>
          <w:sz w:val="20"/>
          <w:lang w:val="it-IT"/>
        </w:rPr>
        <w:t xml:space="preserve">Compania de apă utilizează și biogaz generat în stațiile de epurare din fermentația nămolului. </w:t>
      </w:r>
      <w:r w:rsidR="00616FBE" w:rsidRPr="00683D58">
        <w:rPr>
          <w:rFonts w:asciiTheme="majorHAnsi" w:hAnsiTheme="majorHAnsi"/>
          <w:bCs/>
          <w:sz w:val="20"/>
          <w:lang w:val="fr-FR"/>
        </w:rPr>
        <w:t xml:space="preserve">Cantitatea de biogaz generat este de </w:t>
      </w:r>
      <w:r w:rsidR="00197CCA">
        <w:rPr>
          <w:rFonts w:asciiTheme="majorHAnsi" w:hAnsiTheme="majorHAnsi"/>
          <w:bCs/>
          <w:sz w:val="20"/>
          <w:lang w:val="fr-FR"/>
        </w:rPr>
        <w:t>240</w:t>
      </w:r>
      <w:r w:rsidRPr="00683D58">
        <w:rPr>
          <w:rFonts w:asciiTheme="majorHAnsi" w:hAnsiTheme="majorHAnsi"/>
          <w:bCs/>
          <w:sz w:val="20"/>
          <w:lang w:val="fr-FR"/>
        </w:rPr>
        <w:t xml:space="preserve"> MWh/an.</w:t>
      </w:r>
      <w:r w:rsidR="00616FBE" w:rsidRPr="00683D58">
        <w:rPr>
          <w:rFonts w:asciiTheme="majorHAnsi" w:hAnsiTheme="majorHAnsi"/>
          <w:bCs/>
          <w:sz w:val="20"/>
          <w:lang w:val="fr-FR"/>
        </w:rPr>
        <w:t xml:space="preserve"> Nu este inclus în tabelul anterior.</w:t>
      </w:r>
    </w:p>
    <w:p w14:paraId="7C16B9F0" w14:textId="77777777" w:rsidR="00485419" w:rsidRPr="00683D58" w:rsidRDefault="00485419" w:rsidP="00485419">
      <w:pPr>
        <w:pStyle w:val="BodyText"/>
        <w:jc w:val="both"/>
        <w:rPr>
          <w:rFonts w:asciiTheme="majorHAnsi" w:hAnsiTheme="majorHAnsi"/>
          <w:b/>
          <w:sz w:val="20"/>
        </w:rPr>
      </w:pPr>
      <w:r w:rsidRPr="00683D58">
        <w:rPr>
          <w:rFonts w:asciiTheme="majorHAnsi" w:hAnsiTheme="majorHAnsi"/>
          <w:b/>
          <w:sz w:val="20"/>
        </w:rPr>
        <w:lastRenderedPageBreak/>
        <w:t>BIOMASĂ</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380"/>
        <w:gridCol w:w="1160"/>
        <w:gridCol w:w="2320"/>
      </w:tblGrid>
      <w:tr w:rsidR="00683D58" w:rsidRPr="00683D58" w14:paraId="1D9C948B" w14:textId="77777777" w:rsidTr="00E139FC">
        <w:trPr>
          <w:trHeight w:val="675"/>
          <w:jc w:val="center"/>
        </w:trPr>
        <w:tc>
          <w:tcPr>
            <w:tcW w:w="620" w:type="dxa"/>
            <w:vAlign w:val="center"/>
            <w:hideMark/>
          </w:tcPr>
          <w:p w14:paraId="0EE83190"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4380" w:type="dxa"/>
            <w:vAlign w:val="center"/>
            <w:hideMark/>
          </w:tcPr>
          <w:p w14:paraId="7CC22113"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Destinația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consumului</w:t>
            </w:r>
            <w:proofErr w:type="spellEnd"/>
            <w:r w:rsidRPr="00683D58">
              <w:rPr>
                <w:rFonts w:asciiTheme="majorHAnsi" w:eastAsia="Times New Roman" w:hAnsiTheme="majorHAnsi" w:cs="Calibri"/>
                <w:b/>
                <w:bCs/>
                <w:kern w:val="0"/>
                <w:sz w:val="20"/>
                <w:szCs w:val="20"/>
                <w:lang w:eastAsia="en-US" w:bidi="ar-SA"/>
              </w:rPr>
              <w:t xml:space="preserve"> </w:t>
            </w:r>
          </w:p>
        </w:tc>
        <w:tc>
          <w:tcPr>
            <w:tcW w:w="1160" w:type="dxa"/>
            <w:vAlign w:val="center"/>
            <w:hideMark/>
          </w:tcPr>
          <w:p w14:paraId="3E7BC5D8" w14:textId="7BE9427A"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2320" w:type="dxa"/>
            <w:vAlign w:val="center"/>
            <w:hideMark/>
          </w:tcPr>
          <w:p w14:paraId="2D61D7B2"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678AFE9D" w14:textId="77777777" w:rsidTr="00616FBE">
        <w:trPr>
          <w:trHeight w:val="315"/>
          <w:jc w:val="center"/>
        </w:trPr>
        <w:tc>
          <w:tcPr>
            <w:tcW w:w="620" w:type="dxa"/>
            <w:vAlign w:val="center"/>
            <w:hideMark/>
          </w:tcPr>
          <w:p w14:paraId="1AFB59E9"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4380" w:type="dxa"/>
            <w:vAlign w:val="center"/>
            <w:hideMark/>
          </w:tcPr>
          <w:p w14:paraId="37B50913"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Populație</w:t>
            </w:r>
            <w:proofErr w:type="spellEnd"/>
          </w:p>
        </w:tc>
        <w:tc>
          <w:tcPr>
            <w:tcW w:w="1160" w:type="dxa"/>
            <w:vAlign w:val="center"/>
            <w:hideMark/>
          </w:tcPr>
          <w:p w14:paraId="3729F80B" w14:textId="27EE97F0"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vAlign w:val="center"/>
            <w:hideMark/>
          </w:tcPr>
          <w:p w14:paraId="601D852D"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r>
      <w:tr w:rsidR="00683D58" w:rsidRPr="00683D58" w14:paraId="4D13D5AF" w14:textId="77777777" w:rsidTr="00616FBE">
        <w:trPr>
          <w:trHeight w:val="70"/>
          <w:jc w:val="center"/>
        </w:trPr>
        <w:tc>
          <w:tcPr>
            <w:tcW w:w="620" w:type="dxa"/>
            <w:vAlign w:val="center"/>
            <w:hideMark/>
          </w:tcPr>
          <w:p w14:paraId="5A56C31F"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4380" w:type="dxa"/>
            <w:vAlign w:val="center"/>
            <w:hideMark/>
          </w:tcPr>
          <w:p w14:paraId="4D88604A"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publice sub autoritatea Consiliului Local (unități de învățământ preuniversitar, socio-culturale, administrative, clădiri publice cu altă destinație, etc.)</w:t>
            </w:r>
          </w:p>
        </w:tc>
        <w:tc>
          <w:tcPr>
            <w:tcW w:w="1160" w:type="dxa"/>
            <w:vAlign w:val="center"/>
            <w:hideMark/>
          </w:tcPr>
          <w:p w14:paraId="03E2E388" w14:textId="617EA29A"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vAlign w:val="center"/>
            <w:hideMark/>
          </w:tcPr>
          <w:p w14:paraId="323F9A6B"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3FD2EF48" w14:textId="77777777" w:rsidTr="00616FBE">
        <w:trPr>
          <w:trHeight w:val="315"/>
          <w:jc w:val="center"/>
        </w:trPr>
        <w:tc>
          <w:tcPr>
            <w:tcW w:w="620" w:type="dxa"/>
            <w:vAlign w:val="center"/>
            <w:hideMark/>
          </w:tcPr>
          <w:p w14:paraId="0CF97A1C"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4380" w:type="dxa"/>
            <w:vAlign w:val="center"/>
            <w:hideMark/>
          </w:tcPr>
          <w:p w14:paraId="59CE4E5A"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Alți</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consumatori</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nespecificați</w:t>
            </w:r>
            <w:proofErr w:type="spellEnd"/>
          </w:p>
        </w:tc>
        <w:tc>
          <w:tcPr>
            <w:tcW w:w="1160" w:type="dxa"/>
            <w:vAlign w:val="center"/>
            <w:hideMark/>
          </w:tcPr>
          <w:p w14:paraId="5AA0A5CA" w14:textId="1A9B16AA"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vAlign w:val="center"/>
            <w:hideMark/>
          </w:tcPr>
          <w:p w14:paraId="60052114"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16FBE" w:rsidRPr="00683D58" w14:paraId="21C8EA77" w14:textId="77777777" w:rsidTr="00616FBE">
        <w:trPr>
          <w:trHeight w:val="315"/>
          <w:jc w:val="center"/>
        </w:trPr>
        <w:tc>
          <w:tcPr>
            <w:tcW w:w="620" w:type="dxa"/>
            <w:vAlign w:val="center"/>
          </w:tcPr>
          <w:p w14:paraId="13B57C1C" w14:textId="33D7969F"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4380" w:type="dxa"/>
            <w:vAlign w:val="center"/>
          </w:tcPr>
          <w:p w14:paraId="3466EE21" w14:textId="0C0FD6DA"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160" w:type="dxa"/>
            <w:vAlign w:val="center"/>
          </w:tcPr>
          <w:p w14:paraId="6BCA250D" w14:textId="5FDBAD1B" w:rsidR="00616FBE" w:rsidRPr="00683D58" w:rsidRDefault="00616FBE" w:rsidP="00DF2040">
            <w:pPr>
              <w:widowControl/>
              <w:suppressAutoHyphens w:val="0"/>
              <w:jc w:val="center"/>
              <w:rPr>
                <w:rFonts w:asciiTheme="majorHAnsi" w:hAnsiTheme="majorHAnsi" w:cs="Calibri"/>
                <w:b/>
                <w:bCs/>
                <w:sz w:val="20"/>
                <w:szCs w:val="20"/>
              </w:rPr>
            </w:pPr>
            <w:r w:rsidRPr="00683D58">
              <w:rPr>
                <w:rFonts w:asciiTheme="majorHAnsi" w:hAnsiTheme="majorHAnsi" w:cs="Calibri"/>
                <w:b/>
                <w:bCs/>
                <w:sz w:val="20"/>
                <w:szCs w:val="20"/>
              </w:rPr>
              <w:t>MWh/an</w:t>
            </w:r>
          </w:p>
        </w:tc>
        <w:tc>
          <w:tcPr>
            <w:tcW w:w="2320" w:type="dxa"/>
            <w:vAlign w:val="center"/>
          </w:tcPr>
          <w:p w14:paraId="44FC6559" w14:textId="1458501F"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70.000</w:t>
            </w:r>
          </w:p>
        </w:tc>
      </w:tr>
    </w:tbl>
    <w:p w14:paraId="1D64211E" w14:textId="77777777" w:rsidR="00485419" w:rsidRPr="00683D58" w:rsidRDefault="00485419" w:rsidP="00EC1DF1">
      <w:pPr>
        <w:pStyle w:val="BodyText"/>
        <w:spacing w:after="0" w:line="360" w:lineRule="auto"/>
        <w:jc w:val="both"/>
        <w:rPr>
          <w:rFonts w:asciiTheme="majorHAnsi" w:hAnsiTheme="majorHAnsi"/>
          <w:b/>
          <w:sz w:val="20"/>
        </w:rPr>
      </w:pPr>
    </w:p>
    <w:p w14:paraId="61FF2453" w14:textId="1AF3FE01" w:rsidR="001B5F6D" w:rsidRPr="00683D58" w:rsidRDefault="001B5F6D" w:rsidP="00EC1DF1">
      <w:pPr>
        <w:pStyle w:val="BodyText"/>
        <w:spacing w:after="0" w:line="360" w:lineRule="auto"/>
        <w:jc w:val="both"/>
        <w:rPr>
          <w:rFonts w:asciiTheme="majorHAnsi" w:hAnsiTheme="majorHAnsi"/>
          <w:b/>
          <w:sz w:val="20"/>
        </w:rPr>
      </w:pPr>
      <w:r w:rsidRPr="00683D58">
        <w:rPr>
          <w:rFonts w:asciiTheme="majorHAnsi" w:hAnsiTheme="majorHAnsi"/>
          <w:b/>
          <w:sz w:val="20"/>
        </w:rPr>
        <w:t>CARBURAN</w:t>
      </w:r>
      <w:r w:rsidR="005F7E1E" w:rsidRPr="00683D58">
        <w:rPr>
          <w:rFonts w:asciiTheme="majorHAnsi" w:hAnsiTheme="majorHAnsi"/>
          <w:b/>
          <w:sz w:val="20"/>
        </w:rPr>
        <w:t>Ţ</w:t>
      </w:r>
      <w:r w:rsidRPr="00683D58">
        <w:rPr>
          <w:rFonts w:asciiTheme="majorHAnsi" w:hAnsiTheme="majorHAnsi"/>
          <w:b/>
          <w:sz w:val="20"/>
        </w:rPr>
        <w:t>I</w:t>
      </w:r>
    </w:p>
    <w:tbl>
      <w:tblPr>
        <w:tblW w:w="5000" w:type="pct"/>
        <w:tblLook w:val="04A0" w:firstRow="1" w:lastRow="0" w:firstColumn="1" w:lastColumn="0" w:noHBand="0" w:noVBand="1"/>
      </w:tblPr>
      <w:tblGrid>
        <w:gridCol w:w="1718"/>
        <w:gridCol w:w="3647"/>
        <w:gridCol w:w="1683"/>
        <w:gridCol w:w="2208"/>
        <w:gridCol w:w="2033"/>
        <w:gridCol w:w="1964"/>
      </w:tblGrid>
      <w:tr w:rsidR="00683D58" w:rsidRPr="00683D58" w14:paraId="2ABA59C5" w14:textId="77777777" w:rsidTr="00E139FC">
        <w:trPr>
          <w:trHeight w:val="855"/>
        </w:trPr>
        <w:tc>
          <w:tcPr>
            <w:tcW w:w="648" w:type="pct"/>
            <w:tcBorders>
              <w:top w:val="single" w:sz="4" w:space="0" w:color="auto"/>
              <w:left w:val="single" w:sz="4" w:space="0" w:color="auto"/>
              <w:bottom w:val="single" w:sz="4" w:space="0" w:color="auto"/>
              <w:right w:val="single" w:sz="4" w:space="0" w:color="auto"/>
            </w:tcBorders>
            <w:vAlign w:val="center"/>
            <w:hideMark/>
          </w:tcPr>
          <w:p w14:paraId="6E16DDB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r>
            <w:proofErr w:type="spellStart"/>
            <w:r w:rsidRPr="00683D58">
              <w:rPr>
                <w:rFonts w:asciiTheme="majorHAnsi" w:eastAsia="Times New Roman" w:hAnsiTheme="majorHAnsi" w:cs="Calibri"/>
                <w:b/>
                <w:bCs/>
                <w:kern w:val="0"/>
                <w:sz w:val="20"/>
                <w:szCs w:val="20"/>
                <w:lang w:eastAsia="en-US" w:bidi="ar-SA"/>
              </w:rPr>
              <w:t>Crt</w:t>
            </w:r>
            <w:proofErr w:type="spellEnd"/>
            <w:r w:rsidRPr="00683D58">
              <w:rPr>
                <w:rFonts w:asciiTheme="majorHAnsi" w:eastAsia="Times New Roman" w:hAnsiTheme="majorHAnsi" w:cs="Calibri"/>
                <w:b/>
                <w:bCs/>
                <w:kern w:val="0"/>
                <w:sz w:val="20"/>
                <w:szCs w:val="20"/>
                <w:lang w:eastAsia="en-US" w:bidi="ar-SA"/>
              </w:rPr>
              <w:t>.</w:t>
            </w:r>
          </w:p>
        </w:tc>
        <w:tc>
          <w:tcPr>
            <w:tcW w:w="1376" w:type="pct"/>
            <w:tcBorders>
              <w:top w:val="single" w:sz="4" w:space="0" w:color="auto"/>
              <w:left w:val="nil"/>
              <w:bottom w:val="single" w:sz="4" w:space="0" w:color="auto"/>
              <w:right w:val="single" w:sz="4" w:space="0" w:color="auto"/>
            </w:tcBorders>
            <w:vAlign w:val="center"/>
            <w:hideMark/>
          </w:tcPr>
          <w:p w14:paraId="7E4406F2"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Destinația</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consumului</w:t>
            </w:r>
            <w:proofErr w:type="spellEnd"/>
            <w:r w:rsidRPr="00683D58">
              <w:rPr>
                <w:rFonts w:asciiTheme="majorHAnsi" w:eastAsia="Times New Roman" w:hAnsiTheme="majorHAnsi" w:cs="Calibri"/>
                <w:b/>
                <w:bCs/>
                <w:kern w:val="0"/>
                <w:sz w:val="20"/>
                <w:szCs w:val="20"/>
                <w:lang w:eastAsia="en-US" w:bidi="ar-SA"/>
              </w:rPr>
              <w:t xml:space="preserve"> </w:t>
            </w:r>
          </w:p>
        </w:tc>
        <w:tc>
          <w:tcPr>
            <w:tcW w:w="635" w:type="pct"/>
            <w:tcBorders>
              <w:top w:val="single" w:sz="4" w:space="0" w:color="auto"/>
              <w:left w:val="nil"/>
              <w:bottom w:val="single" w:sz="4" w:space="0" w:color="auto"/>
              <w:right w:val="single" w:sz="4" w:space="0" w:color="auto"/>
            </w:tcBorders>
            <w:vAlign w:val="center"/>
            <w:hideMark/>
          </w:tcPr>
          <w:p w14:paraId="12CB79E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833" w:type="pct"/>
            <w:tcBorders>
              <w:top w:val="single" w:sz="4" w:space="0" w:color="auto"/>
              <w:left w:val="nil"/>
              <w:bottom w:val="single" w:sz="4" w:space="0" w:color="auto"/>
              <w:right w:val="single" w:sz="4" w:space="0" w:color="auto"/>
            </w:tcBorders>
            <w:vAlign w:val="center"/>
            <w:hideMark/>
          </w:tcPr>
          <w:p w14:paraId="2310AD3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Motorină</w:t>
            </w:r>
            <w:proofErr w:type="spellEnd"/>
          </w:p>
        </w:tc>
        <w:tc>
          <w:tcPr>
            <w:tcW w:w="767" w:type="pct"/>
            <w:tcBorders>
              <w:top w:val="single" w:sz="4" w:space="0" w:color="auto"/>
              <w:left w:val="nil"/>
              <w:bottom w:val="single" w:sz="4" w:space="0" w:color="auto"/>
              <w:right w:val="single" w:sz="4" w:space="0" w:color="auto"/>
            </w:tcBorders>
            <w:vAlign w:val="center"/>
            <w:hideMark/>
          </w:tcPr>
          <w:p w14:paraId="51D130E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Benzină</w:t>
            </w:r>
            <w:proofErr w:type="spellEnd"/>
          </w:p>
        </w:tc>
        <w:tc>
          <w:tcPr>
            <w:tcW w:w="741" w:type="pct"/>
            <w:tcBorders>
              <w:top w:val="single" w:sz="4" w:space="0" w:color="auto"/>
              <w:left w:val="nil"/>
              <w:bottom w:val="single" w:sz="4" w:space="0" w:color="auto"/>
              <w:right w:val="single" w:sz="4" w:space="0" w:color="auto"/>
            </w:tcBorders>
            <w:vAlign w:val="center"/>
            <w:hideMark/>
          </w:tcPr>
          <w:p w14:paraId="614EE52A"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4ABD860F" w14:textId="77777777" w:rsidTr="00C63091">
        <w:trPr>
          <w:trHeight w:val="354"/>
        </w:trPr>
        <w:tc>
          <w:tcPr>
            <w:tcW w:w="648" w:type="pct"/>
            <w:tcBorders>
              <w:top w:val="nil"/>
              <w:left w:val="single" w:sz="4" w:space="0" w:color="auto"/>
              <w:bottom w:val="single" w:sz="4" w:space="0" w:color="auto"/>
              <w:right w:val="single" w:sz="4" w:space="0" w:color="auto"/>
            </w:tcBorders>
            <w:vAlign w:val="center"/>
            <w:hideMark/>
          </w:tcPr>
          <w:p w14:paraId="4A12A86B"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376" w:type="pct"/>
            <w:tcBorders>
              <w:top w:val="nil"/>
              <w:left w:val="nil"/>
              <w:bottom w:val="single" w:sz="4" w:space="0" w:color="auto"/>
              <w:right w:val="single" w:sz="4" w:space="0" w:color="auto"/>
            </w:tcBorders>
            <w:vAlign w:val="center"/>
            <w:hideMark/>
          </w:tcPr>
          <w:p w14:paraId="48D3E025"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Flota auto </w:t>
            </w:r>
            <w:proofErr w:type="spellStart"/>
            <w:r w:rsidRPr="00683D58">
              <w:rPr>
                <w:rFonts w:asciiTheme="majorHAnsi" w:eastAsia="Times New Roman" w:hAnsiTheme="majorHAnsi" w:cs="Calibri"/>
                <w:kern w:val="0"/>
                <w:sz w:val="20"/>
                <w:szCs w:val="20"/>
                <w:lang w:eastAsia="en-US" w:bidi="ar-SA"/>
              </w:rPr>
              <w:t>municipală</w:t>
            </w:r>
            <w:proofErr w:type="spellEnd"/>
          </w:p>
        </w:tc>
        <w:tc>
          <w:tcPr>
            <w:tcW w:w="635" w:type="pct"/>
            <w:tcBorders>
              <w:top w:val="nil"/>
              <w:left w:val="nil"/>
              <w:bottom w:val="single" w:sz="4" w:space="0" w:color="auto"/>
              <w:right w:val="single" w:sz="4" w:space="0" w:color="auto"/>
            </w:tcBorders>
            <w:vAlign w:val="center"/>
            <w:hideMark/>
          </w:tcPr>
          <w:p w14:paraId="034ACC07" w14:textId="5A4158D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vAlign w:val="center"/>
          </w:tcPr>
          <w:p w14:paraId="6781E130" w14:textId="2BED718C" w:rsidR="006C4D6D" w:rsidRPr="00683D58" w:rsidRDefault="009D149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119</w:t>
            </w:r>
          </w:p>
        </w:tc>
        <w:tc>
          <w:tcPr>
            <w:tcW w:w="767" w:type="pct"/>
            <w:tcBorders>
              <w:top w:val="nil"/>
              <w:left w:val="nil"/>
              <w:bottom w:val="single" w:sz="4" w:space="0" w:color="auto"/>
              <w:right w:val="single" w:sz="4" w:space="0" w:color="auto"/>
            </w:tcBorders>
            <w:vAlign w:val="center"/>
          </w:tcPr>
          <w:p w14:paraId="7CA8D490" w14:textId="05EAC46E" w:rsidR="006C4D6D" w:rsidRPr="00683D58" w:rsidRDefault="009D149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138</w:t>
            </w:r>
          </w:p>
        </w:tc>
        <w:tc>
          <w:tcPr>
            <w:tcW w:w="741" w:type="pct"/>
            <w:tcBorders>
              <w:top w:val="nil"/>
              <w:left w:val="nil"/>
              <w:bottom w:val="single" w:sz="4" w:space="0" w:color="auto"/>
              <w:right w:val="single" w:sz="4" w:space="0" w:color="auto"/>
            </w:tcBorders>
            <w:vAlign w:val="center"/>
          </w:tcPr>
          <w:p w14:paraId="73EF9F41" w14:textId="136553E1" w:rsidR="006C4D6D" w:rsidRPr="00683D58" w:rsidRDefault="009D149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257</w:t>
            </w:r>
          </w:p>
        </w:tc>
      </w:tr>
      <w:tr w:rsidR="00683D58" w:rsidRPr="00683D58" w14:paraId="591A4652" w14:textId="77777777" w:rsidTr="00C63091">
        <w:trPr>
          <w:trHeight w:val="285"/>
        </w:trPr>
        <w:tc>
          <w:tcPr>
            <w:tcW w:w="648" w:type="pct"/>
            <w:tcBorders>
              <w:top w:val="nil"/>
              <w:left w:val="single" w:sz="4" w:space="0" w:color="auto"/>
              <w:bottom w:val="single" w:sz="4" w:space="0" w:color="auto"/>
              <w:right w:val="single" w:sz="4" w:space="0" w:color="auto"/>
            </w:tcBorders>
            <w:vAlign w:val="center"/>
            <w:hideMark/>
          </w:tcPr>
          <w:p w14:paraId="63CCDA9E"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376" w:type="pct"/>
            <w:tcBorders>
              <w:top w:val="nil"/>
              <w:left w:val="nil"/>
              <w:bottom w:val="single" w:sz="4" w:space="0" w:color="auto"/>
              <w:right w:val="single" w:sz="4" w:space="0" w:color="auto"/>
            </w:tcBorders>
            <w:vAlign w:val="center"/>
            <w:hideMark/>
          </w:tcPr>
          <w:p w14:paraId="44EBD230"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w:t>
            </w:r>
          </w:p>
        </w:tc>
        <w:tc>
          <w:tcPr>
            <w:tcW w:w="635" w:type="pct"/>
            <w:tcBorders>
              <w:top w:val="nil"/>
              <w:left w:val="nil"/>
              <w:bottom w:val="single" w:sz="4" w:space="0" w:color="auto"/>
              <w:right w:val="single" w:sz="4" w:space="0" w:color="auto"/>
            </w:tcBorders>
            <w:vAlign w:val="center"/>
            <w:hideMark/>
          </w:tcPr>
          <w:p w14:paraId="25EB5FC5" w14:textId="5391BFF6"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vAlign w:val="center"/>
          </w:tcPr>
          <w:p w14:paraId="51C5C45C" w14:textId="74B9BECE" w:rsidR="006C4D6D" w:rsidRPr="00683D58" w:rsidRDefault="00D730AD"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7.717</w:t>
            </w:r>
          </w:p>
        </w:tc>
        <w:tc>
          <w:tcPr>
            <w:tcW w:w="767" w:type="pct"/>
            <w:tcBorders>
              <w:top w:val="nil"/>
              <w:left w:val="nil"/>
              <w:bottom w:val="single" w:sz="4" w:space="0" w:color="auto"/>
              <w:right w:val="single" w:sz="4" w:space="0" w:color="auto"/>
            </w:tcBorders>
            <w:vAlign w:val="center"/>
          </w:tcPr>
          <w:p w14:paraId="2B0AD550" w14:textId="530661D6"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41" w:type="pct"/>
            <w:tcBorders>
              <w:top w:val="nil"/>
              <w:left w:val="nil"/>
              <w:bottom w:val="single" w:sz="4" w:space="0" w:color="auto"/>
              <w:right w:val="single" w:sz="4" w:space="0" w:color="auto"/>
            </w:tcBorders>
            <w:vAlign w:val="center"/>
          </w:tcPr>
          <w:p w14:paraId="59A63A5F" w14:textId="0524B37E" w:rsidR="006C4D6D" w:rsidRPr="00683D58" w:rsidRDefault="00D730AD"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7.717</w:t>
            </w:r>
          </w:p>
        </w:tc>
      </w:tr>
      <w:tr w:rsidR="00683D58" w:rsidRPr="00683D58" w14:paraId="1B07741C" w14:textId="77777777" w:rsidTr="00C63091">
        <w:trPr>
          <w:trHeight w:val="315"/>
        </w:trPr>
        <w:tc>
          <w:tcPr>
            <w:tcW w:w="648" w:type="pct"/>
            <w:tcBorders>
              <w:top w:val="nil"/>
              <w:left w:val="single" w:sz="4" w:space="0" w:color="auto"/>
              <w:bottom w:val="single" w:sz="4" w:space="0" w:color="auto"/>
              <w:right w:val="single" w:sz="4" w:space="0" w:color="auto"/>
            </w:tcBorders>
            <w:vAlign w:val="center"/>
            <w:hideMark/>
          </w:tcPr>
          <w:p w14:paraId="6008A2A3"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376" w:type="pct"/>
            <w:tcBorders>
              <w:top w:val="nil"/>
              <w:left w:val="nil"/>
              <w:bottom w:val="single" w:sz="4" w:space="0" w:color="auto"/>
              <w:right w:val="single" w:sz="4" w:space="0" w:color="auto"/>
            </w:tcBorders>
            <w:vAlign w:val="center"/>
            <w:hideMark/>
          </w:tcPr>
          <w:p w14:paraId="465421CE"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Alimentare cu </w:t>
            </w:r>
            <w:proofErr w:type="spellStart"/>
            <w:r w:rsidRPr="00683D58">
              <w:rPr>
                <w:rFonts w:asciiTheme="majorHAnsi" w:eastAsia="Times New Roman" w:hAnsiTheme="majorHAnsi" w:cs="Calibri"/>
                <w:kern w:val="0"/>
                <w:sz w:val="20"/>
                <w:szCs w:val="20"/>
                <w:lang w:eastAsia="en-US" w:bidi="ar-SA"/>
              </w:rPr>
              <w:t>apa</w:t>
            </w:r>
            <w:proofErr w:type="spellEnd"/>
          </w:p>
        </w:tc>
        <w:tc>
          <w:tcPr>
            <w:tcW w:w="635" w:type="pct"/>
            <w:tcBorders>
              <w:top w:val="nil"/>
              <w:left w:val="nil"/>
              <w:bottom w:val="single" w:sz="4" w:space="0" w:color="auto"/>
              <w:right w:val="single" w:sz="4" w:space="0" w:color="auto"/>
            </w:tcBorders>
            <w:vAlign w:val="center"/>
            <w:hideMark/>
          </w:tcPr>
          <w:p w14:paraId="24A1A677" w14:textId="19AD10A4"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vAlign w:val="center"/>
          </w:tcPr>
          <w:p w14:paraId="687BF9C5" w14:textId="49E76D83" w:rsidR="006C4D6D" w:rsidRPr="00683D58" w:rsidRDefault="00E166B4"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2.338</w:t>
            </w:r>
          </w:p>
        </w:tc>
        <w:tc>
          <w:tcPr>
            <w:tcW w:w="767" w:type="pct"/>
            <w:tcBorders>
              <w:top w:val="nil"/>
              <w:left w:val="nil"/>
              <w:bottom w:val="single" w:sz="4" w:space="0" w:color="auto"/>
              <w:right w:val="single" w:sz="4" w:space="0" w:color="auto"/>
            </w:tcBorders>
            <w:vAlign w:val="center"/>
          </w:tcPr>
          <w:p w14:paraId="7729F2E6" w14:textId="1B81C3EE" w:rsidR="006C4D6D" w:rsidRPr="00683D58" w:rsidRDefault="00E166B4"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128</w:t>
            </w:r>
          </w:p>
        </w:tc>
        <w:tc>
          <w:tcPr>
            <w:tcW w:w="741" w:type="pct"/>
            <w:tcBorders>
              <w:top w:val="nil"/>
              <w:left w:val="nil"/>
              <w:bottom w:val="single" w:sz="4" w:space="0" w:color="auto"/>
              <w:right w:val="single" w:sz="4" w:space="0" w:color="auto"/>
            </w:tcBorders>
            <w:vAlign w:val="center"/>
          </w:tcPr>
          <w:p w14:paraId="1F5856D2" w14:textId="1D91BEE1" w:rsidR="006C4D6D" w:rsidRPr="00683D58" w:rsidRDefault="00E166B4"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2.466</w:t>
            </w:r>
          </w:p>
        </w:tc>
      </w:tr>
      <w:tr w:rsidR="00683D58" w:rsidRPr="00683D58" w14:paraId="17A28DE1" w14:textId="77777777" w:rsidTr="00C63091">
        <w:trPr>
          <w:trHeight w:val="315"/>
        </w:trPr>
        <w:tc>
          <w:tcPr>
            <w:tcW w:w="648" w:type="pct"/>
            <w:tcBorders>
              <w:top w:val="nil"/>
              <w:left w:val="single" w:sz="4" w:space="0" w:color="auto"/>
              <w:bottom w:val="single" w:sz="4" w:space="0" w:color="auto"/>
              <w:right w:val="single" w:sz="4" w:space="0" w:color="auto"/>
            </w:tcBorders>
            <w:vAlign w:val="center"/>
            <w:hideMark/>
          </w:tcPr>
          <w:p w14:paraId="07FE0408"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376" w:type="pct"/>
            <w:tcBorders>
              <w:top w:val="nil"/>
              <w:left w:val="nil"/>
              <w:bottom w:val="single" w:sz="4" w:space="0" w:color="auto"/>
              <w:right w:val="single" w:sz="4" w:space="0" w:color="auto"/>
            </w:tcBorders>
            <w:vAlign w:val="center"/>
            <w:hideMark/>
          </w:tcPr>
          <w:p w14:paraId="36ED60AD"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Salubrizare</w:t>
            </w:r>
            <w:proofErr w:type="spellEnd"/>
          </w:p>
        </w:tc>
        <w:tc>
          <w:tcPr>
            <w:tcW w:w="635" w:type="pct"/>
            <w:tcBorders>
              <w:top w:val="nil"/>
              <w:left w:val="nil"/>
              <w:bottom w:val="single" w:sz="4" w:space="0" w:color="auto"/>
              <w:right w:val="single" w:sz="4" w:space="0" w:color="auto"/>
            </w:tcBorders>
            <w:vAlign w:val="center"/>
            <w:hideMark/>
          </w:tcPr>
          <w:p w14:paraId="4BA2A869" w14:textId="7EA07B9C"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vAlign w:val="center"/>
          </w:tcPr>
          <w:p w14:paraId="3A239CA3" w14:textId="3AFAAD5C" w:rsidR="006C4D6D" w:rsidRPr="00683D58" w:rsidRDefault="009D149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3.219</w:t>
            </w:r>
          </w:p>
        </w:tc>
        <w:tc>
          <w:tcPr>
            <w:tcW w:w="767" w:type="pct"/>
            <w:tcBorders>
              <w:top w:val="nil"/>
              <w:left w:val="nil"/>
              <w:bottom w:val="single" w:sz="4" w:space="0" w:color="auto"/>
              <w:right w:val="single" w:sz="4" w:space="0" w:color="auto"/>
            </w:tcBorders>
            <w:vAlign w:val="center"/>
          </w:tcPr>
          <w:p w14:paraId="033CE08D" w14:textId="4D4ACEDF" w:rsidR="006C4D6D" w:rsidRPr="00683D58" w:rsidRDefault="009D149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173</w:t>
            </w:r>
          </w:p>
        </w:tc>
        <w:tc>
          <w:tcPr>
            <w:tcW w:w="741" w:type="pct"/>
            <w:tcBorders>
              <w:top w:val="nil"/>
              <w:left w:val="nil"/>
              <w:bottom w:val="single" w:sz="4" w:space="0" w:color="auto"/>
              <w:right w:val="single" w:sz="4" w:space="0" w:color="auto"/>
            </w:tcBorders>
            <w:vAlign w:val="center"/>
          </w:tcPr>
          <w:p w14:paraId="517F31B3" w14:textId="1F89F575" w:rsidR="006C4D6D" w:rsidRPr="00683D58" w:rsidRDefault="009D149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3.392</w:t>
            </w:r>
          </w:p>
        </w:tc>
      </w:tr>
      <w:tr w:rsidR="006C4D6D" w:rsidRPr="00683D58" w14:paraId="4E1B7881" w14:textId="77777777" w:rsidTr="00C63091">
        <w:trPr>
          <w:trHeight w:val="315"/>
        </w:trPr>
        <w:tc>
          <w:tcPr>
            <w:tcW w:w="648" w:type="pct"/>
            <w:tcBorders>
              <w:top w:val="nil"/>
              <w:left w:val="single" w:sz="4" w:space="0" w:color="auto"/>
              <w:bottom w:val="single" w:sz="4" w:space="0" w:color="auto"/>
              <w:right w:val="single" w:sz="4" w:space="0" w:color="auto"/>
            </w:tcBorders>
            <w:vAlign w:val="center"/>
            <w:hideMark/>
          </w:tcPr>
          <w:p w14:paraId="52299FC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1376" w:type="pct"/>
            <w:tcBorders>
              <w:top w:val="nil"/>
              <w:left w:val="nil"/>
              <w:bottom w:val="single" w:sz="4" w:space="0" w:color="auto"/>
              <w:right w:val="single" w:sz="4" w:space="0" w:color="auto"/>
            </w:tcBorders>
            <w:vAlign w:val="center"/>
            <w:hideMark/>
          </w:tcPr>
          <w:p w14:paraId="21E40B4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635" w:type="pct"/>
            <w:tcBorders>
              <w:top w:val="nil"/>
              <w:left w:val="nil"/>
              <w:bottom w:val="single" w:sz="4" w:space="0" w:color="auto"/>
              <w:right w:val="single" w:sz="4" w:space="0" w:color="auto"/>
            </w:tcBorders>
            <w:vAlign w:val="center"/>
            <w:hideMark/>
          </w:tcPr>
          <w:p w14:paraId="4491AF82" w14:textId="1246269E" w:rsidR="006C4D6D" w:rsidRPr="00683D58" w:rsidRDefault="00616FBE"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833" w:type="pct"/>
            <w:tcBorders>
              <w:top w:val="nil"/>
              <w:left w:val="nil"/>
              <w:bottom w:val="single" w:sz="4" w:space="0" w:color="auto"/>
              <w:right w:val="single" w:sz="4" w:space="0" w:color="auto"/>
            </w:tcBorders>
            <w:vAlign w:val="center"/>
          </w:tcPr>
          <w:p w14:paraId="2406ECB7" w14:textId="7537B0DA" w:rsidR="006C4D6D" w:rsidRPr="00683D58" w:rsidRDefault="00D730AD"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13.393</w:t>
            </w:r>
          </w:p>
        </w:tc>
        <w:tc>
          <w:tcPr>
            <w:tcW w:w="767" w:type="pct"/>
            <w:tcBorders>
              <w:top w:val="nil"/>
              <w:left w:val="nil"/>
              <w:bottom w:val="single" w:sz="4" w:space="0" w:color="auto"/>
              <w:right w:val="single" w:sz="4" w:space="0" w:color="auto"/>
            </w:tcBorders>
            <w:vAlign w:val="center"/>
          </w:tcPr>
          <w:p w14:paraId="38B3DDD5" w14:textId="38E4EDA8" w:rsidR="006C4D6D" w:rsidRPr="00683D58" w:rsidRDefault="00E166B4"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439</w:t>
            </w:r>
          </w:p>
        </w:tc>
        <w:tc>
          <w:tcPr>
            <w:tcW w:w="741" w:type="pct"/>
            <w:tcBorders>
              <w:top w:val="nil"/>
              <w:left w:val="nil"/>
              <w:bottom w:val="single" w:sz="4" w:space="0" w:color="auto"/>
              <w:right w:val="single" w:sz="4" w:space="0" w:color="auto"/>
            </w:tcBorders>
            <w:vAlign w:val="center"/>
          </w:tcPr>
          <w:p w14:paraId="6751F471" w14:textId="4A9DC7D9" w:rsidR="006C4D6D" w:rsidRPr="00683D58" w:rsidRDefault="00E166B4"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13.</w:t>
            </w:r>
            <w:r w:rsidR="00D730AD">
              <w:rPr>
                <w:rFonts w:asciiTheme="majorHAnsi" w:eastAsia="Times New Roman" w:hAnsiTheme="majorHAnsi" w:cs="Calibri"/>
                <w:b/>
                <w:bCs/>
                <w:kern w:val="0"/>
                <w:sz w:val="20"/>
                <w:szCs w:val="20"/>
                <w:lang w:eastAsia="en-US" w:bidi="ar-SA"/>
              </w:rPr>
              <w:t>832</w:t>
            </w:r>
          </w:p>
        </w:tc>
      </w:tr>
    </w:tbl>
    <w:p w14:paraId="7A7A9897" w14:textId="77777777" w:rsidR="00B36889" w:rsidRPr="00683D58" w:rsidRDefault="00B36889" w:rsidP="001A4919">
      <w:pPr>
        <w:pStyle w:val="BodyText"/>
        <w:jc w:val="both"/>
        <w:rPr>
          <w:rFonts w:asciiTheme="majorHAnsi" w:hAnsiTheme="majorHAnsi"/>
          <w:b/>
          <w:sz w:val="20"/>
        </w:rPr>
      </w:pPr>
    </w:p>
    <w:p w14:paraId="3B1415E1" w14:textId="193F05FB" w:rsidR="005F7E1E" w:rsidRPr="00683D58" w:rsidRDefault="005F7E1E">
      <w:pPr>
        <w:widowControl/>
        <w:suppressAutoHyphens w:val="0"/>
        <w:rPr>
          <w:rFonts w:asciiTheme="majorHAnsi" w:hAnsiTheme="majorHAnsi"/>
          <w:b/>
          <w:sz w:val="20"/>
        </w:rPr>
      </w:pPr>
      <w:r w:rsidRPr="00683D58">
        <w:rPr>
          <w:rFonts w:asciiTheme="majorHAnsi" w:hAnsiTheme="majorHAnsi"/>
          <w:b/>
          <w:sz w:val="20"/>
        </w:rPr>
        <w:br w:type="page"/>
      </w:r>
    </w:p>
    <w:p w14:paraId="0C366FAE" w14:textId="77777777" w:rsidR="00EA3624" w:rsidRPr="00683D58" w:rsidRDefault="00EA3624" w:rsidP="00EA3624">
      <w:pPr>
        <w:pStyle w:val="BodyText"/>
        <w:spacing w:before="240" w:after="240" w:line="360" w:lineRule="auto"/>
        <w:jc w:val="both"/>
        <w:rPr>
          <w:rFonts w:asciiTheme="majorHAnsi" w:hAnsiTheme="majorHAnsi"/>
          <w:b/>
          <w:sz w:val="20"/>
        </w:rPr>
      </w:pPr>
      <w:bookmarkStart w:id="37" w:name="_Hlk82085763"/>
      <w:r w:rsidRPr="00683D58">
        <w:rPr>
          <w:rFonts w:asciiTheme="majorHAnsi" w:hAnsiTheme="majorHAnsi"/>
          <w:b/>
          <w:sz w:val="20"/>
        </w:rPr>
        <w:lastRenderedPageBreak/>
        <w:t>CENTRALIZATOR CONSUMURI</w:t>
      </w:r>
    </w:p>
    <w:tbl>
      <w:tblPr>
        <w:tblW w:w="15570" w:type="dxa"/>
        <w:tblInd w:w="-1332" w:type="dxa"/>
        <w:tblLayout w:type="fixed"/>
        <w:tblLook w:val="04A0" w:firstRow="1" w:lastRow="0" w:firstColumn="1" w:lastColumn="0" w:noHBand="0" w:noVBand="1"/>
      </w:tblPr>
      <w:tblGrid>
        <w:gridCol w:w="4445"/>
        <w:gridCol w:w="2665"/>
        <w:gridCol w:w="2160"/>
        <w:gridCol w:w="1350"/>
        <w:gridCol w:w="2160"/>
        <w:gridCol w:w="1530"/>
        <w:gridCol w:w="1260"/>
      </w:tblGrid>
      <w:tr w:rsidR="00683D58" w:rsidRPr="00683D58" w14:paraId="39D6B5D4" w14:textId="77777777" w:rsidTr="00E139FC">
        <w:trPr>
          <w:trHeight w:val="300"/>
        </w:trPr>
        <w:tc>
          <w:tcPr>
            <w:tcW w:w="4445" w:type="dxa"/>
            <w:vMerge w:val="restart"/>
            <w:tcBorders>
              <w:top w:val="single" w:sz="4" w:space="0" w:color="auto"/>
              <w:left w:val="single" w:sz="4" w:space="0" w:color="auto"/>
              <w:bottom w:val="single" w:sz="4" w:space="0" w:color="auto"/>
              <w:right w:val="single" w:sz="4" w:space="0" w:color="auto"/>
            </w:tcBorders>
            <w:noWrap/>
            <w:vAlign w:val="center"/>
            <w:hideMark/>
          </w:tcPr>
          <w:bookmarkEnd w:id="37"/>
          <w:p w14:paraId="3F811ECA"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Denumire</w:t>
            </w:r>
            <w:proofErr w:type="spellEnd"/>
            <w:r w:rsidRPr="00683D58">
              <w:rPr>
                <w:rFonts w:asciiTheme="majorHAnsi" w:eastAsia="Times New Roman" w:hAnsiTheme="majorHAnsi" w:cs="Calibri"/>
                <w:b/>
                <w:bCs/>
                <w:kern w:val="0"/>
                <w:sz w:val="20"/>
                <w:szCs w:val="20"/>
                <w:lang w:eastAsia="en-US" w:bidi="ar-SA"/>
              </w:rPr>
              <w:t xml:space="preserve"> loc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2665" w:type="dxa"/>
            <w:tcBorders>
              <w:top w:val="single" w:sz="4" w:space="0" w:color="auto"/>
              <w:left w:val="nil"/>
              <w:bottom w:val="single" w:sz="4" w:space="0" w:color="auto"/>
              <w:right w:val="single" w:sz="4" w:space="0" w:color="auto"/>
            </w:tcBorders>
            <w:noWrap/>
            <w:vAlign w:val="center"/>
            <w:hideMark/>
          </w:tcPr>
          <w:p w14:paraId="57870A77" w14:textId="77777777" w:rsidR="006C4D6D" w:rsidRPr="00D71079" w:rsidRDefault="006C4D6D" w:rsidP="006C4D6D">
            <w:pPr>
              <w:widowControl/>
              <w:suppressAutoHyphens w:val="0"/>
              <w:jc w:val="center"/>
              <w:rPr>
                <w:rFonts w:asciiTheme="majorHAnsi" w:eastAsia="Times New Roman" w:hAnsiTheme="majorHAnsi" w:cs="Calibri"/>
                <w:b/>
                <w:bCs/>
                <w:kern w:val="0"/>
                <w:sz w:val="20"/>
                <w:szCs w:val="20"/>
                <w:lang w:val="es-DO" w:eastAsia="en-US" w:bidi="ar-SA"/>
              </w:rPr>
            </w:pPr>
            <w:r w:rsidRPr="00D71079">
              <w:rPr>
                <w:rFonts w:asciiTheme="majorHAnsi" w:eastAsia="Times New Roman" w:hAnsiTheme="majorHAnsi" w:cs="Calibri"/>
                <w:b/>
                <w:bCs/>
                <w:kern w:val="0"/>
                <w:sz w:val="20"/>
                <w:szCs w:val="20"/>
                <w:lang w:val="es-DO" w:eastAsia="en-US" w:bidi="ar-SA"/>
              </w:rPr>
              <w:t>Consum anual de energie electrica</w:t>
            </w:r>
          </w:p>
        </w:tc>
        <w:tc>
          <w:tcPr>
            <w:tcW w:w="2160" w:type="dxa"/>
            <w:tcBorders>
              <w:top w:val="single" w:sz="4" w:space="0" w:color="auto"/>
              <w:left w:val="nil"/>
              <w:bottom w:val="single" w:sz="4" w:space="0" w:color="auto"/>
              <w:right w:val="single" w:sz="4" w:space="0" w:color="auto"/>
            </w:tcBorders>
            <w:noWrap/>
            <w:vAlign w:val="center"/>
            <w:hideMark/>
          </w:tcPr>
          <w:p w14:paraId="72A96453" w14:textId="77777777" w:rsidR="006C4D6D" w:rsidRPr="00D71079" w:rsidRDefault="006C4D6D" w:rsidP="006C4D6D">
            <w:pPr>
              <w:widowControl/>
              <w:suppressAutoHyphens w:val="0"/>
              <w:jc w:val="center"/>
              <w:rPr>
                <w:rFonts w:asciiTheme="majorHAnsi" w:eastAsia="Times New Roman" w:hAnsiTheme="majorHAnsi" w:cs="Calibri"/>
                <w:b/>
                <w:bCs/>
                <w:kern w:val="0"/>
                <w:sz w:val="20"/>
                <w:szCs w:val="20"/>
                <w:lang w:val="es-DO" w:eastAsia="en-US" w:bidi="ar-SA"/>
              </w:rPr>
            </w:pPr>
            <w:r w:rsidRPr="00D71079">
              <w:rPr>
                <w:rFonts w:asciiTheme="majorHAnsi" w:eastAsia="Times New Roman" w:hAnsiTheme="majorHAnsi" w:cs="Calibri"/>
                <w:b/>
                <w:bCs/>
                <w:kern w:val="0"/>
                <w:sz w:val="20"/>
                <w:szCs w:val="20"/>
                <w:lang w:val="es-DO" w:eastAsia="en-US" w:bidi="ar-SA"/>
              </w:rPr>
              <w:t>Consum anual de gaz metan</w:t>
            </w:r>
          </w:p>
        </w:tc>
        <w:tc>
          <w:tcPr>
            <w:tcW w:w="1350" w:type="dxa"/>
            <w:tcBorders>
              <w:top w:val="single" w:sz="4" w:space="0" w:color="auto"/>
              <w:left w:val="nil"/>
              <w:bottom w:val="single" w:sz="4" w:space="0" w:color="auto"/>
              <w:right w:val="single" w:sz="4" w:space="0" w:color="auto"/>
            </w:tcBorders>
            <w:noWrap/>
            <w:vAlign w:val="center"/>
            <w:hideMark/>
          </w:tcPr>
          <w:p w14:paraId="677AAFF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Biomasa</w:t>
            </w:r>
            <w:proofErr w:type="spellEnd"/>
          </w:p>
        </w:tc>
        <w:tc>
          <w:tcPr>
            <w:tcW w:w="2160" w:type="dxa"/>
            <w:tcBorders>
              <w:top w:val="single" w:sz="4" w:space="0" w:color="auto"/>
              <w:left w:val="nil"/>
              <w:bottom w:val="single" w:sz="4" w:space="0" w:color="auto"/>
              <w:right w:val="single" w:sz="4" w:space="0" w:color="auto"/>
            </w:tcBorders>
            <w:noWrap/>
            <w:vAlign w:val="center"/>
            <w:hideMark/>
          </w:tcPr>
          <w:p w14:paraId="68BDCBF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anual</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motorina</w:t>
            </w:r>
            <w:proofErr w:type="spellEnd"/>
          </w:p>
        </w:tc>
        <w:tc>
          <w:tcPr>
            <w:tcW w:w="1530" w:type="dxa"/>
            <w:tcBorders>
              <w:top w:val="single" w:sz="4" w:space="0" w:color="auto"/>
              <w:left w:val="nil"/>
              <w:bottom w:val="single" w:sz="4" w:space="0" w:color="auto"/>
              <w:right w:val="single" w:sz="4" w:space="0" w:color="auto"/>
            </w:tcBorders>
            <w:noWrap/>
            <w:vAlign w:val="center"/>
            <w:hideMark/>
          </w:tcPr>
          <w:p w14:paraId="544744E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anual</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benzina</w:t>
            </w:r>
            <w:proofErr w:type="spellEnd"/>
          </w:p>
        </w:tc>
        <w:tc>
          <w:tcPr>
            <w:tcW w:w="1260" w:type="dxa"/>
            <w:tcBorders>
              <w:top w:val="single" w:sz="4" w:space="0" w:color="auto"/>
              <w:left w:val="nil"/>
              <w:bottom w:val="single" w:sz="4" w:space="0" w:color="auto"/>
              <w:right w:val="single" w:sz="4" w:space="0" w:color="auto"/>
            </w:tcBorders>
            <w:noWrap/>
            <w:vAlign w:val="center"/>
            <w:hideMark/>
          </w:tcPr>
          <w:p w14:paraId="4D2C5C1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Biogaz</w:t>
            </w:r>
            <w:proofErr w:type="spellEnd"/>
          </w:p>
        </w:tc>
      </w:tr>
      <w:tr w:rsidR="00683D58" w:rsidRPr="00683D58" w14:paraId="6D66DB68" w14:textId="77777777" w:rsidTr="00E139FC">
        <w:trPr>
          <w:trHeight w:val="300"/>
        </w:trPr>
        <w:tc>
          <w:tcPr>
            <w:tcW w:w="4445" w:type="dxa"/>
            <w:vMerge/>
            <w:tcBorders>
              <w:top w:val="single" w:sz="4" w:space="0" w:color="auto"/>
              <w:left w:val="single" w:sz="4" w:space="0" w:color="auto"/>
              <w:bottom w:val="single" w:sz="4" w:space="0" w:color="auto"/>
              <w:right w:val="single" w:sz="4" w:space="0" w:color="auto"/>
            </w:tcBorders>
            <w:vAlign w:val="center"/>
            <w:hideMark/>
          </w:tcPr>
          <w:p w14:paraId="7D0A5210" w14:textId="77777777" w:rsidR="006C4D6D" w:rsidRPr="00683D58" w:rsidRDefault="006C4D6D" w:rsidP="006C4D6D">
            <w:pPr>
              <w:widowControl/>
              <w:suppressAutoHyphens w:val="0"/>
              <w:rPr>
                <w:rFonts w:asciiTheme="majorHAnsi" w:eastAsia="Times New Roman" w:hAnsiTheme="majorHAnsi" w:cs="Calibri"/>
                <w:b/>
                <w:bCs/>
                <w:kern w:val="0"/>
                <w:sz w:val="20"/>
                <w:szCs w:val="20"/>
                <w:lang w:eastAsia="en-US" w:bidi="ar-SA"/>
              </w:rPr>
            </w:pPr>
          </w:p>
        </w:tc>
        <w:tc>
          <w:tcPr>
            <w:tcW w:w="2665" w:type="dxa"/>
            <w:tcBorders>
              <w:top w:val="nil"/>
              <w:left w:val="nil"/>
              <w:bottom w:val="single" w:sz="4" w:space="0" w:color="auto"/>
              <w:right w:val="single" w:sz="4" w:space="0" w:color="auto"/>
            </w:tcBorders>
            <w:noWrap/>
            <w:vAlign w:val="center"/>
            <w:hideMark/>
          </w:tcPr>
          <w:p w14:paraId="0FFB3E08"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2160" w:type="dxa"/>
            <w:tcBorders>
              <w:top w:val="nil"/>
              <w:left w:val="nil"/>
              <w:bottom w:val="single" w:sz="4" w:space="0" w:color="auto"/>
              <w:right w:val="single" w:sz="4" w:space="0" w:color="auto"/>
            </w:tcBorders>
            <w:noWrap/>
            <w:vAlign w:val="center"/>
            <w:hideMark/>
          </w:tcPr>
          <w:p w14:paraId="34876318"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350" w:type="dxa"/>
            <w:tcBorders>
              <w:top w:val="nil"/>
              <w:left w:val="nil"/>
              <w:bottom w:val="single" w:sz="4" w:space="0" w:color="auto"/>
              <w:right w:val="single" w:sz="4" w:space="0" w:color="auto"/>
            </w:tcBorders>
            <w:noWrap/>
            <w:vAlign w:val="center"/>
            <w:hideMark/>
          </w:tcPr>
          <w:p w14:paraId="48F14D4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2160" w:type="dxa"/>
            <w:tcBorders>
              <w:top w:val="nil"/>
              <w:left w:val="nil"/>
              <w:bottom w:val="single" w:sz="4" w:space="0" w:color="auto"/>
              <w:right w:val="single" w:sz="4" w:space="0" w:color="auto"/>
            </w:tcBorders>
            <w:noWrap/>
            <w:vAlign w:val="center"/>
            <w:hideMark/>
          </w:tcPr>
          <w:p w14:paraId="6C2FB560"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530" w:type="dxa"/>
            <w:tcBorders>
              <w:top w:val="nil"/>
              <w:left w:val="nil"/>
              <w:bottom w:val="single" w:sz="4" w:space="0" w:color="auto"/>
              <w:right w:val="single" w:sz="4" w:space="0" w:color="auto"/>
            </w:tcBorders>
            <w:noWrap/>
            <w:vAlign w:val="center"/>
            <w:hideMark/>
          </w:tcPr>
          <w:p w14:paraId="7D4E105E"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260" w:type="dxa"/>
            <w:tcBorders>
              <w:top w:val="nil"/>
              <w:left w:val="nil"/>
              <w:bottom w:val="single" w:sz="4" w:space="0" w:color="auto"/>
              <w:right w:val="single" w:sz="4" w:space="0" w:color="auto"/>
            </w:tcBorders>
            <w:noWrap/>
            <w:vAlign w:val="center"/>
            <w:hideMark/>
          </w:tcPr>
          <w:p w14:paraId="36D6E6F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r>
      <w:tr w:rsidR="00683D58" w:rsidRPr="00683D58" w14:paraId="71E158BB"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1DFC0A89" w14:textId="4268F2FA"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Sector </w:t>
            </w:r>
            <w:proofErr w:type="spellStart"/>
            <w:r w:rsidRPr="00683D58">
              <w:rPr>
                <w:rFonts w:asciiTheme="majorHAnsi" w:eastAsia="Times New Roman" w:hAnsiTheme="majorHAnsi" w:cs="Calibri"/>
                <w:b/>
                <w:bCs/>
                <w:kern w:val="0"/>
                <w:sz w:val="20"/>
                <w:szCs w:val="20"/>
                <w:lang w:eastAsia="en-US" w:bidi="ar-SA"/>
              </w:rPr>
              <w:t>reziden</w:t>
            </w:r>
            <w:r w:rsidR="00E139FC" w:rsidRPr="00683D58">
              <w:rPr>
                <w:rFonts w:asciiTheme="majorHAnsi" w:eastAsia="Times New Roman" w:hAnsiTheme="majorHAnsi" w:cs="Calibri"/>
                <w:b/>
                <w:bCs/>
                <w:kern w:val="0"/>
                <w:sz w:val="20"/>
                <w:szCs w:val="20"/>
                <w:lang w:eastAsia="en-US" w:bidi="ar-SA"/>
              </w:rPr>
              <w:t>ț</w:t>
            </w:r>
            <w:r w:rsidRPr="00683D58">
              <w:rPr>
                <w:rFonts w:asciiTheme="majorHAnsi" w:eastAsia="Times New Roman" w:hAnsiTheme="majorHAnsi" w:cs="Calibri"/>
                <w:b/>
                <w:bCs/>
                <w:kern w:val="0"/>
                <w:sz w:val="20"/>
                <w:szCs w:val="20"/>
                <w:lang w:eastAsia="en-US" w:bidi="ar-SA"/>
              </w:rPr>
              <w:t>ial</w:t>
            </w:r>
            <w:proofErr w:type="spellEnd"/>
          </w:p>
        </w:tc>
        <w:tc>
          <w:tcPr>
            <w:tcW w:w="2665" w:type="dxa"/>
            <w:tcBorders>
              <w:top w:val="nil"/>
              <w:left w:val="nil"/>
              <w:bottom w:val="single" w:sz="4" w:space="0" w:color="auto"/>
              <w:right w:val="single" w:sz="4" w:space="0" w:color="auto"/>
            </w:tcBorders>
            <w:noWrap/>
            <w:vAlign w:val="center"/>
          </w:tcPr>
          <w:p w14:paraId="692CF705" w14:textId="3465D1D1"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66.650</w:t>
            </w:r>
          </w:p>
        </w:tc>
        <w:tc>
          <w:tcPr>
            <w:tcW w:w="2160" w:type="dxa"/>
            <w:tcBorders>
              <w:top w:val="nil"/>
              <w:left w:val="nil"/>
              <w:bottom w:val="single" w:sz="4" w:space="0" w:color="auto"/>
              <w:right w:val="single" w:sz="4" w:space="0" w:color="auto"/>
            </w:tcBorders>
            <w:noWrap/>
            <w:vAlign w:val="center"/>
          </w:tcPr>
          <w:p w14:paraId="7D0D5F11" w14:textId="0FBE865F"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372.904</w:t>
            </w:r>
          </w:p>
        </w:tc>
        <w:tc>
          <w:tcPr>
            <w:tcW w:w="1350" w:type="dxa"/>
            <w:tcBorders>
              <w:top w:val="nil"/>
              <w:left w:val="nil"/>
              <w:bottom w:val="single" w:sz="4" w:space="0" w:color="auto"/>
              <w:right w:val="single" w:sz="4" w:space="0" w:color="auto"/>
            </w:tcBorders>
            <w:noWrap/>
            <w:vAlign w:val="center"/>
          </w:tcPr>
          <w:p w14:paraId="050510BB" w14:textId="5FE75C17"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c>
          <w:tcPr>
            <w:tcW w:w="2160" w:type="dxa"/>
            <w:tcBorders>
              <w:top w:val="nil"/>
              <w:left w:val="nil"/>
              <w:bottom w:val="single" w:sz="4" w:space="0" w:color="auto"/>
              <w:right w:val="single" w:sz="4" w:space="0" w:color="auto"/>
            </w:tcBorders>
            <w:noWrap/>
            <w:vAlign w:val="center"/>
          </w:tcPr>
          <w:p w14:paraId="2E5F8BA9" w14:textId="0A369B61" w:rsidR="006C4D6D" w:rsidRPr="00683D58" w:rsidRDefault="00597D2E"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NA</w:t>
            </w:r>
          </w:p>
        </w:tc>
        <w:tc>
          <w:tcPr>
            <w:tcW w:w="1530" w:type="dxa"/>
            <w:tcBorders>
              <w:top w:val="nil"/>
              <w:left w:val="nil"/>
              <w:bottom w:val="single" w:sz="4" w:space="0" w:color="auto"/>
              <w:right w:val="single" w:sz="4" w:space="0" w:color="auto"/>
            </w:tcBorders>
            <w:noWrap/>
            <w:vAlign w:val="center"/>
          </w:tcPr>
          <w:p w14:paraId="227D8EF0" w14:textId="1AC45FC8" w:rsidR="006C4D6D" w:rsidRPr="00683D58" w:rsidRDefault="00597D2E"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NA</w:t>
            </w:r>
          </w:p>
        </w:tc>
        <w:tc>
          <w:tcPr>
            <w:tcW w:w="1260" w:type="dxa"/>
            <w:tcBorders>
              <w:top w:val="nil"/>
              <w:left w:val="nil"/>
              <w:bottom w:val="single" w:sz="4" w:space="0" w:color="auto"/>
              <w:right w:val="single" w:sz="4" w:space="0" w:color="auto"/>
            </w:tcBorders>
            <w:noWrap/>
            <w:vAlign w:val="center"/>
          </w:tcPr>
          <w:p w14:paraId="45E15E09" w14:textId="10AEC845"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EFDAC58"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6D15F97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Serviciul</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Iluminat</w:t>
            </w:r>
            <w:proofErr w:type="spellEnd"/>
            <w:r w:rsidRPr="00683D58">
              <w:rPr>
                <w:rFonts w:asciiTheme="majorHAnsi" w:eastAsia="Times New Roman" w:hAnsiTheme="majorHAnsi" w:cs="Calibri"/>
                <w:b/>
                <w:bCs/>
                <w:kern w:val="0"/>
                <w:sz w:val="20"/>
                <w:szCs w:val="20"/>
                <w:lang w:eastAsia="en-US" w:bidi="ar-SA"/>
              </w:rPr>
              <w:t xml:space="preserve"> public</w:t>
            </w:r>
          </w:p>
        </w:tc>
        <w:tc>
          <w:tcPr>
            <w:tcW w:w="2665" w:type="dxa"/>
            <w:tcBorders>
              <w:top w:val="nil"/>
              <w:left w:val="nil"/>
              <w:bottom w:val="single" w:sz="4" w:space="0" w:color="auto"/>
              <w:right w:val="single" w:sz="4" w:space="0" w:color="auto"/>
            </w:tcBorders>
            <w:noWrap/>
            <w:vAlign w:val="center"/>
          </w:tcPr>
          <w:p w14:paraId="7F111E7A" w14:textId="1C064442"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w:t>
            </w:r>
            <w:r w:rsidR="00850A37">
              <w:rPr>
                <w:rFonts w:asciiTheme="majorHAnsi" w:eastAsia="Times New Roman" w:hAnsiTheme="majorHAnsi" w:cs="Calibri"/>
                <w:kern w:val="0"/>
                <w:sz w:val="20"/>
                <w:szCs w:val="20"/>
                <w:lang w:eastAsia="en-US" w:bidi="ar-SA"/>
              </w:rPr>
              <w:t>761</w:t>
            </w:r>
          </w:p>
        </w:tc>
        <w:tc>
          <w:tcPr>
            <w:tcW w:w="2160" w:type="dxa"/>
            <w:tcBorders>
              <w:top w:val="nil"/>
              <w:left w:val="nil"/>
              <w:bottom w:val="single" w:sz="4" w:space="0" w:color="auto"/>
              <w:right w:val="single" w:sz="4" w:space="0" w:color="auto"/>
            </w:tcBorders>
            <w:noWrap/>
            <w:vAlign w:val="center"/>
          </w:tcPr>
          <w:p w14:paraId="4ECB2814" w14:textId="79035406"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350" w:type="dxa"/>
            <w:tcBorders>
              <w:top w:val="nil"/>
              <w:left w:val="nil"/>
              <w:bottom w:val="single" w:sz="4" w:space="0" w:color="auto"/>
              <w:right w:val="single" w:sz="4" w:space="0" w:color="auto"/>
            </w:tcBorders>
            <w:noWrap/>
            <w:vAlign w:val="center"/>
          </w:tcPr>
          <w:p w14:paraId="62CD678C" w14:textId="0FBB5747"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noWrap/>
            <w:vAlign w:val="center"/>
          </w:tcPr>
          <w:p w14:paraId="7D0A4F5B" w14:textId="61F70C34"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530" w:type="dxa"/>
            <w:tcBorders>
              <w:top w:val="nil"/>
              <w:left w:val="nil"/>
              <w:bottom w:val="single" w:sz="4" w:space="0" w:color="auto"/>
              <w:right w:val="single" w:sz="4" w:space="0" w:color="auto"/>
            </w:tcBorders>
            <w:noWrap/>
            <w:vAlign w:val="center"/>
          </w:tcPr>
          <w:p w14:paraId="0F934CAC" w14:textId="46504689"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260" w:type="dxa"/>
            <w:tcBorders>
              <w:top w:val="nil"/>
              <w:left w:val="nil"/>
              <w:bottom w:val="single" w:sz="4" w:space="0" w:color="auto"/>
              <w:right w:val="single" w:sz="4" w:space="0" w:color="auto"/>
            </w:tcBorders>
            <w:noWrap/>
            <w:vAlign w:val="center"/>
          </w:tcPr>
          <w:p w14:paraId="20F12AA4" w14:textId="1C45B205"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48833169" w14:textId="77777777" w:rsidTr="0086133F">
        <w:trPr>
          <w:trHeight w:val="300"/>
        </w:trPr>
        <w:tc>
          <w:tcPr>
            <w:tcW w:w="4445" w:type="dxa"/>
            <w:tcBorders>
              <w:top w:val="nil"/>
              <w:left w:val="single" w:sz="4" w:space="0" w:color="auto"/>
              <w:bottom w:val="single" w:sz="4" w:space="0" w:color="auto"/>
              <w:right w:val="single" w:sz="4" w:space="0" w:color="auto"/>
            </w:tcBorders>
            <w:noWrap/>
            <w:vAlign w:val="center"/>
            <w:hideMark/>
          </w:tcPr>
          <w:p w14:paraId="44C992D8"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Învățământ</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preuniversitar</w:t>
            </w:r>
            <w:proofErr w:type="spellEnd"/>
          </w:p>
        </w:tc>
        <w:tc>
          <w:tcPr>
            <w:tcW w:w="2665" w:type="dxa"/>
            <w:tcBorders>
              <w:top w:val="nil"/>
              <w:left w:val="nil"/>
              <w:bottom w:val="single" w:sz="4" w:space="0" w:color="auto"/>
              <w:right w:val="single" w:sz="4" w:space="0" w:color="auto"/>
            </w:tcBorders>
            <w:noWrap/>
            <w:vAlign w:val="center"/>
          </w:tcPr>
          <w:p w14:paraId="0413515F" w14:textId="727B9CEB"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1.377</w:t>
            </w:r>
          </w:p>
        </w:tc>
        <w:tc>
          <w:tcPr>
            <w:tcW w:w="2160" w:type="dxa"/>
            <w:tcBorders>
              <w:top w:val="nil"/>
              <w:left w:val="nil"/>
              <w:bottom w:val="single" w:sz="4" w:space="0" w:color="auto"/>
              <w:right w:val="single" w:sz="4" w:space="0" w:color="auto"/>
            </w:tcBorders>
            <w:noWrap/>
            <w:vAlign w:val="center"/>
          </w:tcPr>
          <w:p w14:paraId="74256860" w14:textId="2FC412B4"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15.323</w:t>
            </w:r>
          </w:p>
        </w:tc>
        <w:tc>
          <w:tcPr>
            <w:tcW w:w="1350" w:type="dxa"/>
            <w:tcBorders>
              <w:top w:val="nil"/>
              <w:left w:val="nil"/>
              <w:bottom w:val="single" w:sz="4" w:space="0" w:color="auto"/>
              <w:right w:val="single" w:sz="4" w:space="0" w:color="auto"/>
            </w:tcBorders>
            <w:noWrap/>
            <w:vAlign w:val="center"/>
          </w:tcPr>
          <w:p w14:paraId="5A2213EC" w14:textId="21100441"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val="restart"/>
            <w:tcBorders>
              <w:top w:val="nil"/>
              <w:left w:val="nil"/>
              <w:right w:val="single" w:sz="4" w:space="0" w:color="auto"/>
            </w:tcBorders>
            <w:noWrap/>
            <w:vAlign w:val="center"/>
          </w:tcPr>
          <w:p w14:paraId="6863380C" w14:textId="1FF5D988"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119</w:t>
            </w:r>
          </w:p>
        </w:tc>
        <w:tc>
          <w:tcPr>
            <w:tcW w:w="1530" w:type="dxa"/>
            <w:vMerge w:val="restart"/>
            <w:tcBorders>
              <w:top w:val="nil"/>
              <w:left w:val="nil"/>
              <w:right w:val="single" w:sz="4" w:space="0" w:color="auto"/>
            </w:tcBorders>
            <w:noWrap/>
            <w:vAlign w:val="center"/>
          </w:tcPr>
          <w:p w14:paraId="416A131B" w14:textId="1FC7886D"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138</w:t>
            </w:r>
          </w:p>
        </w:tc>
        <w:tc>
          <w:tcPr>
            <w:tcW w:w="1260" w:type="dxa"/>
            <w:tcBorders>
              <w:top w:val="nil"/>
              <w:left w:val="nil"/>
              <w:bottom w:val="single" w:sz="4" w:space="0" w:color="auto"/>
              <w:right w:val="single" w:sz="4" w:space="0" w:color="auto"/>
            </w:tcBorders>
            <w:noWrap/>
            <w:vAlign w:val="center"/>
          </w:tcPr>
          <w:p w14:paraId="1D6BB81F" w14:textId="38CB3113"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717D47" w14:textId="77777777" w:rsidTr="0086133F">
        <w:trPr>
          <w:trHeight w:val="300"/>
        </w:trPr>
        <w:tc>
          <w:tcPr>
            <w:tcW w:w="4445" w:type="dxa"/>
            <w:tcBorders>
              <w:top w:val="nil"/>
              <w:left w:val="single" w:sz="4" w:space="0" w:color="auto"/>
              <w:bottom w:val="single" w:sz="4" w:space="0" w:color="auto"/>
              <w:right w:val="single" w:sz="4" w:space="0" w:color="auto"/>
            </w:tcBorders>
            <w:noWrap/>
            <w:vAlign w:val="center"/>
            <w:hideMark/>
          </w:tcPr>
          <w:p w14:paraId="6C0B732A"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Clădiri</w:t>
            </w:r>
            <w:proofErr w:type="spellEnd"/>
            <w:r w:rsidRPr="00683D58">
              <w:rPr>
                <w:rFonts w:asciiTheme="majorHAnsi" w:eastAsia="Times New Roman" w:hAnsiTheme="majorHAnsi" w:cs="Calibri"/>
                <w:b/>
                <w:bCs/>
                <w:kern w:val="0"/>
                <w:sz w:val="20"/>
                <w:szCs w:val="20"/>
                <w:lang w:eastAsia="en-US" w:bidi="ar-SA"/>
              </w:rPr>
              <w:t xml:space="preserve"> social-</w:t>
            </w:r>
            <w:proofErr w:type="spellStart"/>
            <w:r w:rsidRPr="00683D58">
              <w:rPr>
                <w:rFonts w:asciiTheme="majorHAnsi" w:eastAsia="Times New Roman" w:hAnsiTheme="majorHAnsi" w:cs="Calibri"/>
                <w:b/>
                <w:bCs/>
                <w:kern w:val="0"/>
                <w:sz w:val="20"/>
                <w:szCs w:val="20"/>
                <w:lang w:eastAsia="en-US" w:bidi="ar-SA"/>
              </w:rPr>
              <w:t>culturale</w:t>
            </w:r>
            <w:proofErr w:type="spellEnd"/>
          </w:p>
        </w:tc>
        <w:tc>
          <w:tcPr>
            <w:tcW w:w="2665" w:type="dxa"/>
            <w:tcBorders>
              <w:top w:val="nil"/>
              <w:left w:val="nil"/>
              <w:bottom w:val="single" w:sz="4" w:space="0" w:color="auto"/>
              <w:right w:val="single" w:sz="4" w:space="0" w:color="auto"/>
            </w:tcBorders>
            <w:noWrap/>
            <w:vAlign w:val="center"/>
          </w:tcPr>
          <w:p w14:paraId="0E4E134A" w14:textId="3B509F32"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232</w:t>
            </w:r>
          </w:p>
        </w:tc>
        <w:tc>
          <w:tcPr>
            <w:tcW w:w="2160" w:type="dxa"/>
            <w:tcBorders>
              <w:top w:val="nil"/>
              <w:left w:val="nil"/>
              <w:bottom w:val="single" w:sz="4" w:space="0" w:color="auto"/>
              <w:right w:val="single" w:sz="4" w:space="0" w:color="auto"/>
            </w:tcBorders>
            <w:noWrap/>
            <w:vAlign w:val="center"/>
          </w:tcPr>
          <w:p w14:paraId="6446A944" w14:textId="363AA1C6"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1.642</w:t>
            </w:r>
          </w:p>
        </w:tc>
        <w:tc>
          <w:tcPr>
            <w:tcW w:w="1350" w:type="dxa"/>
            <w:tcBorders>
              <w:top w:val="nil"/>
              <w:left w:val="nil"/>
              <w:bottom w:val="single" w:sz="4" w:space="0" w:color="auto"/>
              <w:right w:val="single" w:sz="4" w:space="0" w:color="auto"/>
            </w:tcBorders>
            <w:noWrap/>
            <w:vAlign w:val="center"/>
          </w:tcPr>
          <w:p w14:paraId="05D87611" w14:textId="7E7FF3B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right w:val="single" w:sz="4" w:space="0" w:color="auto"/>
            </w:tcBorders>
            <w:noWrap/>
            <w:vAlign w:val="center"/>
          </w:tcPr>
          <w:p w14:paraId="5C360DEA" w14:textId="022EDFE7"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right w:val="single" w:sz="4" w:space="0" w:color="auto"/>
            </w:tcBorders>
            <w:noWrap/>
            <w:vAlign w:val="center"/>
          </w:tcPr>
          <w:p w14:paraId="20C0BC80" w14:textId="3A344459"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noWrap/>
            <w:vAlign w:val="center"/>
          </w:tcPr>
          <w:p w14:paraId="1D0C42F5" w14:textId="662675C6"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337DDFEC" w14:textId="77777777" w:rsidTr="0086133F">
        <w:trPr>
          <w:trHeight w:val="300"/>
        </w:trPr>
        <w:tc>
          <w:tcPr>
            <w:tcW w:w="4445" w:type="dxa"/>
            <w:tcBorders>
              <w:top w:val="nil"/>
              <w:left w:val="single" w:sz="4" w:space="0" w:color="auto"/>
              <w:bottom w:val="single" w:sz="4" w:space="0" w:color="auto"/>
              <w:right w:val="single" w:sz="4" w:space="0" w:color="auto"/>
            </w:tcBorders>
            <w:noWrap/>
            <w:vAlign w:val="center"/>
            <w:hideMark/>
          </w:tcPr>
          <w:p w14:paraId="6EE0098C"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Clădiri</w:t>
            </w:r>
            <w:proofErr w:type="spellEnd"/>
            <w:r w:rsidRPr="00683D58">
              <w:rPr>
                <w:rFonts w:asciiTheme="majorHAnsi" w:eastAsia="Times New Roman" w:hAnsiTheme="majorHAnsi" w:cs="Calibri"/>
                <w:b/>
                <w:bCs/>
                <w:kern w:val="0"/>
                <w:sz w:val="20"/>
                <w:szCs w:val="20"/>
                <w:lang w:eastAsia="en-US" w:bidi="ar-SA"/>
              </w:rPr>
              <w:t xml:space="preserve"> administrative</w:t>
            </w:r>
          </w:p>
        </w:tc>
        <w:tc>
          <w:tcPr>
            <w:tcW w:w="2665" w:type="dxa"/>
            <w:tcBorders>
              <w:top w:val="nil"/>
              <w:left w:val="nil"/>
              <w:bottom w:val="single" w:sz="4" w:space="0" w:color="auto"/>
              <w:right w:val="single" w:sz="4" w:space="0" w:color="auto"/>
            </w:tcBorders>
            <w:noWrap/>
            <w:vAlign w:val="center"/>
          </w:tcPr>
          <w:p w14:paraId="23DB2A56" w14:textId="26F4CA80"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130</w:t>
            </w:r>
          </w:p>
        </w:tc>
        <w:tc>
          <w:tcPr>
            <w:tcW w:w="2160" w:type="dxa"/>
            <w:tcBorders>
              <w:top w:val="nil"/>
              <w:left w:val="nil"/>
              <w:bottom w:val="single" w:sz="4" w:space="0" w:color="auto"/>
              <w:right w:val="single" w:sz="4" w:space="0" w:color="auto"/>
            </w:tcBorders>
            <w:noWrap/>
            <w:vAlign w:val="center"/>
          </w:tcPr>
          <w:p w14:paraId="29F3DD11" w14:textId="68C7AD8D"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1.114</w:t>
            </w:r>
          </w:p>
        </w:tc>
        <w:tc>
          <w:tcPr>
            <w:tcW w:w="1350" w:type="dxa"/>
            <w:tcBorders>
              <w:top w:val="nil"/>
              <w:left w:val="nil"/>
              <w:bottom w:val="single" w:sz="4" w:space="0" w:color="auto"/>
              <w:right w:val="single" w:sz="4" w:space="0" w:color="auto"/>
            </w:tcBorders>
            <w:noWrap/>
            <w:vAlign w:val="center"/>
          </w:tcPr>
          <w:p w14:paraId="0B749505" w14:textId="0DB4FBD0"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right w:val="single" w:sz="4" w:space="0" w:color="auto"/>
            </w:tcBorders>
            <w:noWrap/>
            <w:vAlign w:val="center"/>
          </w:tcPr>
          <w:p w14:paraId="12858B01" w14:textId="238C75FD"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right w:val="single" w:sz="4" w:space="0" w:color="auto"/>
            </w:tcBorders>
            <w:noWrap/>
            <w:vAlign w:val="center"/>
          </w:tcPr>
          <w:p w14:paraId="283262F5" w14:textId="33E9988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noWrap/>
            <w:vAlign w:val="center"/>
          </w:tcPr>
          <w:p w14:paraId="300B1052" w14:textId="6C811EE5"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12645BD" w14:textId="77777777" w:rsidTr="0086133F">
        <w:trPr>
          <w:trHeight w:val="300"/>
        </w:trPr>
        <w:tc>
          <w:tcPr>
            <w:tcW w:w="4445" w:type="dxa"/>
            <w:tcBorders>
              <w:top w:val="nil"/>
              <w:left w:val="single" w:sz="4" w:space="0" w:color="auto"/>
              <w:bottom w:val="single" w:sz="4" w:space="0" w:color="auto"/>
              <w:right w:val="single" w:sz="4" w:space="0" w:color="auto"/>
            </w:tcBorders>
            <w:noWrap/>
            <w:vAlign w:val="center"/>
            <w:hideMark/>
          </w:tcPr>
          <w:p w14:paraId="7F043B2B"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Alte </w:t>
            </w:r>
            <w:proofErr w:type="spellStart"/>
            <w:r w:rsidRPr="00683D58">
              <w:rPr>
                <w:rFonts w:asciiTheme="majorHAnsi" w:eastAsia="Times New Roman" w:hAnsiTheme="majorHAnsi" w:cs="Calibri"/>
                <w:b/>
                <w:bCs/>
                <w:kern w:val="0"/>
                <w:sz w:val="20"/>
                <w:szCs w:val="20"/>
                <w:lang w:eastAsia="en-US" w:bidi="ar-SA"/>
              </w:rPr>
              <w:t>locuri</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2665" w:type="dxa"/>
            <w:tcBorders>
              <w:top w:val="nil"/>
              <w:left w:val="nil"/>
              <w:bottom w:val="single" w:sz="4" w:space="0" w:color="auto"/>
              <w:right w:val="single" w:sz="4" w:space="0" w:color="auto"/>
            </w:tcBorders>
            <w:noWrap/>
            <w:vAlign w:val="center"/>
          </w:tcPr>
          <w:p w14:paraId="605EEA0A" w14:textId="379E32B1"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61</w:t>
            </w:r>
          </w:p>
        </w:tc>
        <w:tc>
          <w:tcPr>
            <w:tcW w:w="2160" w:type="dxa"/>
            <w:tcBorders>
              <w:top w:val="nil"/>
              <w:left w:val="nil"/>
              <w:bottom w:val="single" w:sz="4" w:space="0" w:color="auto"/>
              <w:right w:val="single" w:sz="4" w:space="0" w:color="auto"/>
            </w:tcBorders>
            <w:noWrap/>
            <w:vAlign w:val="center"/>
          </w:tcPr>
          <w:p w14:paraId="34456091" w14:textId="2DDD8051" w:rsidR="00E5030C"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983</w:t>
            </w:r>
          </w:p>
        </w:tc>
        <w:tc>
          <w:tcPr>
            <w:tcW w:w="1350" w:type="dxa"/>
            <w:tcBorders>
              <w:top w:val="nil"/>
              <w:left w:val="nil"/>
              <w:bottom w:val="single" w:sz="4" w:space="0" w:color="auto"/>
              <w:right w:val="single" w:sz="4" w:space="0" w:color="auto"/>
            </w:tcBorders>
            <w:noWrap/>
            <w:vAlign w:val="center"/>
          </w:tcPr>
          <w:p w14:paraId="649679D5" w14:textId="732D0FAF"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bottom w:val="single" w:sz="4" w:space="0" w:color="auto"/>
              <w:right w:val="single" w:sz="4" w:space="0" w:color="auto"/>
            </w:tcBorders>
            <w:noWrap/>
            <w:vAlign w:val="center"/>
          </w:tcPr>
          <w:p w14:paraId="7BCCD471" w14:textId="180B4F48"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bottom w:val="single" w:sz="4" w:space="0" w:color="auto"/>
              <w:right w:val="single" w:sz="4" w:space="0" w:color="auto"/>
            </w:tcBorders>
            <w:noWrap/>
            <w:vAlign w:val="center"/>
          </w:tcPr>
          <w:p w14:paraId="7BFEDAC0" w14:textId="15988AA3"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noWrap/>
            <w:vAlign w:val="center"/>
          </w:tcPr>
          <w:p w14:paraId="7B1AE092" w14:textId="308B1B99"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DD00F19"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444E318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Serviciul de transport public local</w:t>
            </w:r>
          </w:p>
        </w:tc>
        <w:tc>
          <w:tcPr>
            <w:tcW w:w="2665" w:type="dxa"/>
            <w:tcBorders>
              <w:top w:val="nil"/>
              <w:left w:val="nil"/>
              <w:bottom w:val="single" w:sz="4" w:space="0" w:color="auto"/>
              <w:right w:val="single" w:sz="4" w:space="0" w:color="auto"/>
            </w:tcBorders>
            <w:noWrap/>
            <w:vAlign w:val="center"/>
          </w:tcPr>
          <w:p w14:paraId="06CE3DDE" w14:textId="76B1AD54" w:rsidR="006C4D6D" w:rsidRPr="00683D58" w:rsidRDefault="003D1FCB" w:rsidP="006C4D6D">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163</w:t>
            </w:r>
          </w:p>
        </w:tc>
        <w:tc>
          <w:tcPr>
            <w:tcW w:w="2160" w:type="dxa"/>
            <w:tcBorders>
              <w:top w:val="nil"/>
              <w:left w:val="nil"/>
              <w:bottom w:val="single" w:sz="4" w:space="0" w:color="auto"/>
              <w:right w:val="single" w:sz="4" w:space="0" w:color="auto"/>
            </w:tcBorders>
            <w:noWrap/>
            <w:vAlign w:val="center"/>
          </w:tcPr>
          <w:p w14:paraId="312827DE" w14:textId="6E106496" w:rsidR="006C4D6D" w:rsidRPr="00683D58" w:rsidRDefault="003D1FCB" w:rsidP="006C4D6D">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532</w:t>
            </w:r>
          </w:p>
        </w:tc>
        <w:tc>
          <w:tcPr>
            <w:tcW w:w="1350" w:type="dxa"/>
            <w:tcBorders>
              <w:top w:val="nil"/>
              <w:left w:val="nil"/>
              <w:bottom w:val="single" w:sz="4" w:space="0" w:color="auto"/>
              <w:right w:val="single" w:sz="4" w:space="0" w:color="auto"/>
            </w:tcBorders>
            <w:noWrap/>
            <w:vAlign w:val="center"/>
          </w:tcPr>
          <w:p w14:paraId="6C8E4EA8" w14:textId="22BFA476"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2160" w:type="dxa"/>
            <w:tcBorders>
              <w:top w:val="nil"/>
              <w:left w:val="nil"/>
              <w:bottom w:val="single" w:sz="4" w:space="0" w:color="auto"/>
              <w:right w:val="single" w:sz="4" w:space="0" w:color="auto"/>
            </w:tcBorders>
            <w:noWrap/>
            <w:vAlign w:val="center"/>
          </w:tcPr>
          <w:p w14:paraId="2A6C6929" w14:textId="0EBE79D7" w:rsidR="006C4D6D" w:rsidRPr="00683D58" w:rsidRDefault="006C457B" w:rsidP="006C4D6D">
            <w:pPr>
              <w:widowControl/>
              <w:suppressAutoHyphens w:val="0"/>
              <w:jc w:val="center"/>
              <w:rPr>
                <w:rFonts w:asciiTheme="majorHAnsi" w:eastAsia="Times New Roman" w:hAnsiTheme="majorHAnsi" w:cs="Calibri"/>
                <w:kern w:val="0"/>
                <w:sz w:val="20"/>
                <w:szCs w:val="20"/>
                <w:lang w:val="fr-FR" w:eastAsia="en-US" w:bidi="ar-SA"/>
              </w:rPr>
            </w:pPr>
            <w:r>
              <w:rPr>
                <w:rFonts w:asciiTheme="majorHAnsi" w:eastAsia="Times New Roman" w:hAnsiTheme="majorHAnsi" w:cs="Calibri"/>
                <w:kern w:val="0"/>
                <w:sz w:val="20"/>
                <w:szCs w:val="20"/>
                <w:lang w:val="fr-FR" w:eastAsia="en-US" w:bidi="ar-SA"/>
              </w:rPr>
              <w:t>7.717</w:t>
            </w:r>
          </w:p>
        </w:tc>
        <w:tc>
          <w:tcPr>
            <w:tcW w:w="1530" w:type="dxa"/>
            <w:tcBorders>
              <w:top w:val="nil"/>
              <w:left w:val="nil"/>
              <w:bottom w:val="single" w:sz="4" w:space="0" w:color="auto"/>
              <w:right w:val="single" w:sz="4" w:space="0" w:color="auto"/>
            </w:tcBorders>
            <w:noWrap/>
            <w:vAlign w:val="center"/>
          </w:tcPr>
          <w:p w14:paraId="1C0B138D" w14:textId="28D2FD59"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1260" w:type="dxa"/>
            <w:tcBorders>
              <w:top w:val="nil"/>
              <w:left w:val="nil"/>
              <w:bottom w:val="single" w:sz="4" w:space="0" w:color="auto"/>
              <w:right w:val="single" w:sz="4" w:space="0" w:color="auto"/>
            </w:tcBorders>
            <w:noWrap/>
            <w:vAlign w:val="center"/>
          </w:tcPr>
          <w:p w14:paraId="6FF9D0E7" w14:textId="63AE7F57"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r>
      <w:tr w:rsidR="00683D58" w:rsidRPr="00683D58" w14:paraId="45A4E1B6"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11E0228D" w14:textId="6F108030" w:rsidR="006C4D6D" w:rsidRPr="00683D58" w:rsidRDefault="006C4D6D" w:rsidP="006C4D6D">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Serviciul de alimentare cu ap</w:t>
            </w:r>
            <w:r w:rsidR="00E139FC" w:rsidRPr="00683D58">
              <w:rPr>
                <w:rFonts w:asciiTheme="majorHAnsi" w:eastAsia="Times New Roman" w:hAnsiTheme="majorHAnsi" w:cs="Calibri"/>
                <w:b/>
                <w:bCs/>
                <w:kern w:val="0"/>
                <w:sz w:val="20"/>
                <w:szCs w:val="20"/>
                <w:lang w:val="it-IT" w:eastAsia="en-US" w:bidi="ar-SA"/>
              </w:rPr>
              <w:t>ă</w:t>
            </w:r>
            <w:r w:rsidRPr="00683D58">
              <w:rPr>
                <w:rFonts w:asciiTheme="majorHAnsi" w:eastAsia="Times New Roman" w:hAnsiTheme="majorHAnsi" w:cs="Calibri"/>
                <w:b/>
                <w:bCs/>
                <w:kern w:val="0"/>
                <w:sz w:val="20"/>
                <w:szCs w:val="20"/>
                <w:lang w:val="it-IT" w:eastAsia="en-US" w:bidi="ar-SA"/>
              </w:rPr>
              <w:t xml:space="preserve"> </w:t>
            </w:r>
            <w:r w:rsidR="00E139FC" w:rsidRPr="00683D58">
              <w:rPr>
                <w:rFonts w:asciiTheme="majorHAnsi" w:eastAsia="Times New Roman" w:hAnsiTheme="majorHAnsi" w:cs="Calibri"/>
                <w:b/>
                <w:bCs/>
                <w:kern w:val="0"/>
                <w:sz w:val="20"/>
                <w:szCs w:val="20"/>
                <w:lang w:val="it-IT" w:eastAsia="en-US" w:bidi="ar-SA"/>
              </w:rPr>
              <w:t>ș</w:t>
            </w:r>
            <w:r w:rsidRPr="00683D58">
              <w:rPr>
                <w:rFonts w:asciiTheme="majorHAnsi" w:eastAsia="Times New Roman" w:hAnsiTheme="majorHAnsi" w:cs="Calibri"/>
                <w:b/>
                <w:bCs/>
                <w:kern w:val="0"/>
                <w:sz w:val="20"/>
                <w:szCs w:val="20"/>
                <w:lang w:val="it-IT" w:eastAsia="en-US" w:bidi="ar-SA"/>
              </w:rPr>
              <w:t>i canalizare</w:t>
            </w:r>
          </w:p>
        </w:tc>
        <w:tc>
          <w:tcPr>
            <w:tcW w:w="2665" w:type="dxa"/>
            <w:tcBorders>
              <w:top w:val="nil"/>
              <w:left w:val="nil"/>
              <w:bottom w:val="single" w:sz="4" w:space="0" w:color="auto"/>
              <w:right w:val="single" w:sz="4" w:space="0" w:color="auto"/>
            </w:tcBorders>
            <w:noWrap/>
            <w:vAlign w:val="center"/>
          </w:tcPr>
          <w:p w14:paraId="5E9A4759" w14:textId="2E0E3F50" w:rsidR="006C4D6D" w:rsidRPr="00683D58" w:rsidRDefault="004850BA"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6.655</w:t>
            </w:r>
          </w:p>
        </w:tc>
        <w:tc>
          <w:tcPr>
            <w:tcW w:w="2160" w:type="dxa"/>
            <w:tcBorders>
              <w:top w:val="nil"/>
              <w:left w:val="nil"/>
              <w:bottom w:val="single" w:sz="4" w:space="0" w:color="auto"/>
              <w:right w:val="single" w:sz="4" w:space="0" w:color="auto"/>
            </w:tcBorders>
            <w:noWrap/>
            <w:vAlign w:val="center"/>
          </w:tcPr>
          <w:p w14:paraId="5FB01026" w14:textId="35953A19"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338</w:t>
            </w:r>
          </w:p>
        </w:tc>
        <w:tc>
          <w:tcPr>
            <w:tcW w:w="1350" w:type="dxa"/>
            <w:tcBorders>
              <w:top w:val="nil"/>
              <w:left w:val="nil"/>
              <w:bottom w:val="single" w:sz="4" w:space="0" w:color="auto"/>
              <w:right w:val="single" w:sz="4" w:space="0" w:color="auto"/>
            </w:tcBorders>
            <w:noWrap/>
            <w:vAlign w:val="center"/>
          </w:tcPr>
          <w:p w14:paraId="00687473" w14:textId="2D150E52"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noWrap/>
            <w:vAlign w:val="center"/>
          </w:tcPr>
          <w:p w14:paraId="42480FCE" w14:textId="64C4C982" w:rsidR="006C4D6D" w:rsidRPr="004850BA" w:rsidRDefault="004850BA" w:rsidP="006C4D6D">
            <w:pPr>
              <w:widowControl/>
              <w:suppressAutoHyphens w:val="0"/>
              <w:jc w:val="center"/>
              <w:rPr>
                <w:rFonts w:asciiTheme="majorHAnsi" w:eastAsia="Times New Roman" w:hAnsiTheme="majorHAnsi" w:cs="Calibri"/>
                <w:kern w:val="0"/>
                <w:sz w:val="20"/>
                <w:szCs w:val="20"/>
                <w:lang w:eastAsia="en-US" w:bidi="ar-SA"/>
              </w:rPr>
            </w:pPr>
            <w:r w:rsidRPr="004850BA">
              <w:rPr>
                <w:rFonts w:asciiTheme="majorHAnsi" w:eastAsia="Times New Roman" w:hAnsiTheme="majorHAnsi" w:cs="Calibri"/>
                <w:kern w:val="0"/>
                <w:sz w:val="20"/>
                <w:szCs w:val="20"/>
                <w:lang w:eastAsia="en-US" w:bidi="ar-SA"/>
              </w:rPr>
              <w:t>2.338</w:t>
            </w:r>
          </w:p>
        </w:tc>
        <w:tc>
          <w:tcPr>
            <w:tcW w:w="1530" w:type="dxa"/>
            <w:tcBorders>
              <w:top w:val="nil"/>
              <w:left w:val="nil"/>
              <w:bottom w:val="single" w:sz="4" w:space="0" w:color="auto"/>
              <w:right w:val="single" w:sz="4" w:space="0" w:color="auto"/>
            </w:tcBorders>
            <w:noWrap/>
            <w:vAlign w:val="center"/>
          </w:tcPr>
          <w:p w14:paraId="61933C3C" w14:textId="038FBBB9" w:rsidR="006C4D6D" w:rsidRPr="004850BA" w:rsidRDefault="003D1FCB" w:rsidP="006C4D6D">
            <w:pPr>
              <w:widowControl/>
              <w:suppressAutoHyphens w:val="0"/>
              <w:jc w:val="center"/>
              <w:rPr>
                <w:rFonts w:asciiTheme="majorHAnsi" w:eastAsia="Times New Roman" w:hAnsiTheme="majorHAnsi" w:cs="Calibri"/>
                <w:kern w:val="0"/>
                <w:sz w:val="20"/>
                <w:szCs w:val="20"/>
                <w:lang w:eastAsia="en-US" w:bidi="ar-SA"/>
              </w:rPr>
            </w:pPr>
            <w:r w:rsidRPr="004850BA">
              <w:rPr>
                <w:rFonts w:asciiTheme="majorHAnsi" w:eastAsia="Times New Roman" w:hAnsiTheme="majorHAnsi" w:cs="Calibri"/>
                <w:kern w:val="0"/>
                <w:sz w:val="20"/>
                <w:szCs w:val="20"/>
                <w:lang w:eastAsia="en-US" w:bidi="ar-SA"/>
              </w:rPr>
              <w:t>1</w:t>
            </w:r>
            <w:r w:rsidR="004850BA" w:rsidRPr="004850BA">
              <w:rPr>
                <w:rFonts w:asciiTheme="majorHAnsi" w:eastAsia="Times New Roman" w:hAnsiTheme="majorHAnsi" w:cs="Calibri"/>
                <w:kern w:val="0"/>
                <w:sz w:val="20"/>
                <w:szCs w:val="20"/>
                <w:lang w:eastAsia="en-US" w:bidi="ar-SA"/>
              </w:rPr>
              <w:t>28</w:t>
            </w:r>
          </w:p>
        </w:tc>
        <w:tc>
          <w:tcPr>
            <w:tcW w:w="1260" w:type="dxa"/>
            <w:tcBorders>
              <w:top w:val="nil"/>
              <w:left w:val="nil"/>
              <w:bottom w:val="single" w:sz="4" w:space="0" w:color="auto"/>
              <w:right w:val="single" w:sz="4" w:space="0" w:color="auto"/>
            </w:tcBorders>
            <w:noWrap/>
            <w:vAlign w:val="center"/>
          </w:tcPr>
          <w:p w14:paraId="687AAF53" w14:textId="1B6C38F4"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240</w:t>
            </w:r>
          </w:p>
        </w:tc>
      </w:tr>
      <w:tr w:rsidR="00683D58" w:rsidRPr="00683D58" w14:paraId="6A5A9D81"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6173E5C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Serviciul</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salubrizare</w:t>
            </w:r>
            <w:proofErr w:type="spellEnd"/>
          </w:p>
        </w:tc>
        <w:tc>
          <w:tcPr>
            <w:tcW w:w="2665" w:type="dxa"/>
            <w:tcBorders>
              <w:top w:val="nil"/>
              <w:left w:val="nil"/>
              <w:bottom w:val="single" w:sz="4" w:space="0" w:color="auto"/>
              <w:right w:val="single" w:sz="4" w:space="0" w:color="auto"/>
            </w:tcBorders>
            <w:noWrap/>
            <w:vAlign w:val="center"/>
          </w:tcPr>
          <w:p w14:paraId="3643A56B" w14:textId="268709CD"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51</w:t>
            </w:r>
          </w:p>
        </w:tc>
        <w:tc>
          <w:tcPr>
            <w:tcW w:w="2160" w:type="dxa"/>
            <w:tcBorders>
              <w:top w:val="nil"/>
              <w:left w:val="nil"/>
              <w:bottom w:val="single" w:sz="4" w:space="0" w:color="auto"/>
              <w:right w:val="single" w:sz="4" w:space="0" w:color="auto"/>
            </w:tcBorders>
            <w:noWrap/>
            <w:vAlign w:val="center"/>
          </w:tcPr>
          <w:p w14:paraId="5C2DB955" w14:textId="668F9F1A"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271</w:t>
            </w:r>
          </w:p>
        </w:tc>
        <w:tc>
          <w:tcPr>
            <w:tcW w:w="1350" w:type="dxa"/>
            <w:tcBorders>
              <w:top w:val="nil"/>
              <w:left w:val="nil"/>
              <w:bottom w:val="single" w:sz="4" w:space="0" w:color="auto"/>
              <w:right w:val="single" w:sz="4" w:space="0" w:color="auto"/>
            </w:tcBorders>
            <w:noWrap/>
            <w:vAlign w:val="center"/>
          </w:tcPr>
          <w:p w14:paraId="612BEC4F" w14:textId="1BD33642"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noWrap/>
            <w:vAlign w:val="center"/>
          </w:tcPr>
          <w:p w14:paraId="6D158B42" w14:textId="5F946511"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3.219</w:t>
            </w:r>
          </w:p>
        </w:tc>
        <w:tc>
          <w:tcPr>
            <w:tcW w:w="1530" w:type="dxa"/>
            <w:tcBorders>
              <w:top w:val="nil"/>
              <w:left w:val="nil"/>
              <w:bottom w:val="single" w:sz="4" w:space="0" w:color="auto"/>
              <w:right w:val="single" w:sz="4" w:space="0" w:color="auto"/>
            </w:tcBorders>
            <w:noWrap/>
            <w:vAlign w:val="center"/>
          </w:tcPr>
          <w:p w14:paraId="6E8C46C7" w14:textId="41DBFE47"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173</w:t>
            </w:r>
          </w:p>
        </w:tc>
        <w:tc>
          <w:tcPr>
            <w:tcW w:w="1260" w:type="dxa"/>
            <w:tcBorders>
              <w:top w:val="nil"/>
              <w:left w:val="nil"/>
              <w:bottom w:val="single" w:sz="4" w:space="0" w:color="auto"/>
              <w:right w:val="single" w:sz="4" w:space="0" w:color="auto"/>
            </w:tcBorders>
            <w:noWrap/>
            <w:vAlign w:val="center"/>
          </w:tcPr>
          <w:p w14:paraId="16843E66" w14:textId="385826BD"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4B04C32C" w14:textId="77777777" w:rsidTr="00E5030C">
        <w:trPr>
          <w:trHeight w:val="300"/>
        </w:trPr>
        <w:tc>
          <w:tcPr>
            <w:tcW w:w="4445" w:type="dxa"/>
            <w:vMerge w:val="restart"/>
            <w:tcBorders>
              <w:top w:val="nil"/>
              <w:left w:val="single" w:sz="4" w:space="0" w:color="auto"/>
              <w:bottom w:val="single" w:sz="4" w:space="0" w:color="auto"/>
              <w:right w:val="single" w:sz="4" w:space="0" w:color="auto"/>
            </w:tcBorders>
            <w:noWrap/>
            <w:vAlign w:val="center"/>
            <w:hideMark/>
          </w:tcPr>
          <w:p w14:paraId="31593E86"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2665" w:type="dxa"/>
            <w:tcBorders>
              <w:top w:val="nil"/>
              <w:left w:val="nil"/>
              <w:bottom w:val="single" w:sz="4" w:space="0" w:color="auto"/>
              <w:right w:val="single" w:sz="4" w:space="0" w:color="auto"/>
            </w:tcBorders>
            <w:noWrap/>
            <w:vAlign w:val="center"/>
          </w:tcPr>
          <w:p w14:paraId="47C05A4B" w14:textId="6FE788DF" w:rsidR="006C4D6D" w:rsidRPr="00683D58" w:rsidRDefault="004850BA"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81.080</w:t>
            </w:r>
          </w:p>
        </w:tc>
        <w:tc>
          <w:tcPr>
            <w:tcW w:w="2160" w:type="dxa"/>
            <w:tcBorders>
              <w:top w:val="nil"/>
              <w:left w:val="nil"/>
              <w:bottom w:val="single" w:sz="4" w:space="0" w:color="auto"/>
              <w:right w:val="single" w:sz="4" w:space="0" w:color="auto"/>
            </w:tcBorders>
            <w:noWrap/>
            <w:vAlign w:val="center"/>
          </w:tcPr>
          <w:p w14:paraId="3954D141" w14:textId="1D900A5F" w:rsidR="006C4D6D" w:rsidRPr="00683D58" w:rsidRDefault="003D1FC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393.107</w:t>
            </w:r>
          </w:p>
        </w:tc>
        <w:tc>
          <w:tcPr>
            <w:tcW w:w="1350" w:type="dxa"/>
            <w:tcBorders>
              <w:top w:val="nil"/>
              <w:left w:val="nil"/>
              <w:bottom w:val="single" w:sz="4" w:space="0" w:color="auto"/>
              <w:right w:val="single" w:sz="4" w:space="0" w:color="auto"/>
            </w:tcBorders>
            <w:noWrap/>
            <w:vAlign w:val="center"/>
          </w:tcPr>
          <w:p w14:paraId="05EC7492" w14:textId="061B38FE"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70.000</w:t>
            </w:r>
          </w:p>
        </w:tc>
        <w:tc>
          <w:tcPr>
            <w:tcW w:w="2160" w:type="dxa"/>
            <w:tcBorders>
              <w:top w:val="nil"/>
              <w:left w:val="nil"/>
              <w:bottom w:val="single" w:sz="4" w:space="0" w:color="auto"/>
              <w:right w:val="single" w:sz="4" w:space="0" w:color="auto"/>
            </w:tcBorders>
            <w:noWrap/>
            <w:vAlign w:val="center"/>
          </w:tcPr>
          <w:p w14:paraId="5B40C33A" w14:textId="763A3692" w:rsidR="006C4D6D" w:rsidRPr="00683D58" w:rsidRDefault="006C457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13.393</w:t>
            </w:r>
          </w:p>
        </w:tc>
        <w:tc>
          <w:tcPr>
            <w:tcW w:w="1530" w:type="dxa"/>
            <w:tcBorders>
              <w:top w:val="nil"/>
              <w:left w:val="nil"/>
              <w:bottom w:val="single" w:sz="4" w:space="0" w:color="auto"/>
              <w:right w:val="single" w:sz="4" w:space="0" w:color="auto"/>
            </w:tcBorders>
            <w:noWrap/>
            <w:vAlign w:val="center"/>
          </w:tcPr>
          <w:p w14:paraId="5E8E7F21" w14:textId="42A2B5C2" w:rsidR="006C4D6D" w:rsidRPr="00683D58" w:rsidRDefault="003D1FC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4</w:t>
            </w:r>
            <w:r w:rsidR="004850BA">
              <w:rPr>
                <w:rFonts w:asciiTheme="majorHAnsi" w:eastAsia="Times New Roman" w:hAnsiTheme="majorHAnsi" w:cs="Calibri"/>
                <w:b/>
                <w:bCs/>
                <w:kern w:val="0"/>
                <w:sz w:val="20"/>
                <w:szCs w:val="20"/>
                <w:lang w:eastAsia="en-US" w:bidi="ar-SA"/>
              </w:rPr>
              <w:t>39</w:t>
            </w:r>
          </w:p>
        </w:tc>
        <w:tc>
          <w:tcPr>
            <w:tcW w:w="1260" w:type="dxa"/>
            <w:tcBorders>
              <w:top w:val="nil"/>
              <w:left w:val="nil"/>
              <w:bottom w:val="single" w:sz="4" w:space="0" w:color="auto"/>
              <w:right w:val="single" w:sz="4" w:space="0" w:color="auto"/>
            </w:tcBorders>
            <w:noWrap/>
            <w:vAlign w:val="center"/>
          </w:tcPr>
          <w:p w14:paraId="1BB006E2" w14:textId="68DBB16F" w:rsidR="006C4D6D" w:rsidRPr="00683D58" w:rsidRDefault="003D1FCB"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240</w:t>
            </w:r>
          </w:p>
        </w:tc>
      </w:tr>
      <w:tr w:rsidR="00683D58" w:rsidRPr="00683D58" w14:paraId="22F1A43D" w14:textId="77777777" w:rsidTr="00E5030C">
        <w:trPr>
          <w:trHeight w:val="300"/>
        </w:trPr>
        <w:tc>
          <w:tcPr>
            <w:tcW w:w="4445" w:type="dxa"/>
            <w:vMerge/>
            <w:tcBorders>
              <w:top w:val="nil"/>
              <w:left w:val="single" w:sz="4" w:space="0" w:color="auto"/>
              <w:bottom w:val="single" w:sz="4" w:space="0" w:color="auto"/>
              <w:right w:val="single" w:sz="4" w:space="0" w:color="auto"/>
            </w:tcBorders>
            <w:vAlign w:val="center"/>
            <w:hideMark/>
          </w:tcPr>
          <w:p w14:paraId="10C05C3C" w14:textId="77777777" w:rsidR="00E139FC" w:rsidRPr="00683D58" w:rsidRDefault="00E139FC" w:rsidP="006C4D6D">
            <w:pPr>
              <w:widowControl/>
              <w:suppressAutoHyphens w:val="0"/>
              <w:rPr>
                <w:rFonts w:asciiTheme="majorHAnsi" w:eastAsia="Times New Roman" w:hAnsiTheme="majorHAnsi" w:cs="Calibri"/>
                <w:b/>
                <w:bCs/>
                <w:kern w:val="0"/>
                <w:sz w:val="20"/>
                <w:szCs w:val="20"/>
                <w:lang w:eastAsia="en-US" w:bidi="ar-SA"/>
              </w:rPr>
            </w:pPr>
          </w:p>
        </w:tc>
        <w:tc>
          <w:tcPr>
            <w:tcW w:w="11125" w:type="dxa"/>
            <w:gridSpan w:val="6"/>
            <w:tcBorders>
              <w:top w:val="single" w:sz="4" w:space="0" w:color="auto"/>
              <w:left w:val="nil"/>
              <w:bottom w:val="single" w:sz="4" w:space="0" w:color="auto"/>
              <w:right w:val="single" w:sz="4" w:space="0" w:color="000000"/>
            </w:tcBorders>
            <w:shd w:val="clear" w:color="000000" w:fill="93D400"/>
            <w:noWrap/>
            <w:vAlign w:val="center"/>
          </w:tcPr>
          <w:p w14:paraId="783BA338" w14:textId="3C58B4CC" w:rsidR="00E139FC" w:rsidRPr="00683D58" w:rsidRDefault="003D1FCB" w:rsidP="00E139FC">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55</w:t>
            </w:r>
            <w:r w:rsidR="006C457B">
              <w:rPr>
                <w:rFonts w:asciiTheme="majorHAnsi" w:eastAsia="Times New Roman" w:hAnsiTheme="majorHAnsi" w:cs="Calibri"/>
                <w:b/>
                <w:bCs/>
                <w:kern w:val="0"/>
                <w:sz w:val="20"/>
                <w:szCs w:val="20"/>
                <w:lang w:eastAsia="en-US" w:bidi="ar-SA"/>
              </w:rPr>
              <w:t>8.259</w:t>
            </w:r>
          </w:p>
        </w:tc>
      </w:tr>
      <w:tr w:rsidR="00683D58" w:rsidRPr="00683D58" w14:paraId="38D78700" w14:textId="77777777" w:rsidTr="00E5030C">
        <w:trPr>
          <w:trHeight w:val="300"/>
        </w:trPr>
        <w:tc>
          <w:tcPr>
            <w:tcW w:w="4445" w:type="dxa"/>
            <w:tcBorders>
              <w:top w:val="nil"/>
              <w:left w:val="single" w:sz="4" w:space="0" w:color="auto"/>
              <w:bottom w:val="single" w:sz="4" w:space="0" w:color="auto"/>
              <w:right w:val="single" w:sz="4" w:space="0" w:color="auto"/>
            </w:tcBorders>
            <w:noWrap/>
            <w:vAlign w:val="center"/>
            <w:hideMark/>
          </w:tcPr>
          <w:p w14:paraId="2B368C9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Raportul</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termic</w:t>
            </w:r>
            <w:proofErr w:type="spellEnd"/>
            <w:r w:rsidRPr="00683D58">
              <w:rPr>
                <w:rFonts w:asciiTheme="majorHAnsi" w:eastAsia="Times New Roman" w:hAnsiTheme="majorHAnsi" w:cs="Calibri"/>
                <w:b/>
                <w:bCs/>
                <w:kern w:val="0"/>
                <w:sz w:val="20"/>
                <w:szCs w:val="20"/>
                <w:lang w:eastAsia="en-US" w:bidi="ar-SA"/>
              </w:rPr>
              <w:t>-electric</w:t>
            </w:r>
          </w:p>
        </w:tc>
        <w:tc>
          <w:tcPr>
            <w:tcW w:w="4825" w:type="dxa"/>
            <w:gridSpan w:val="2"/>
            <w:tcBorders>
              <w:top w:val="nil"/>
              <w:left w:val="nil"/>
              <w:bottom w:val="single" w:sz="4" w:space="0" w:color="auto"/>
              <w:right w:val="single" w:sz="4" w:space="0" w:color="auto"/>
            </w:tcBorders>
            <w:noWrap/>
            <w:vAlign w:val="center"/>
          </w:tcPr>
          <w:p w14:paraId="66BCE4FB" w14:textId="1AA2F7A6"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6300" w:type="dxa"/>
            <w:gridSpan w:val="4"/>
            <w:tcBorders>
              <w:top w:val="single" w:sz="4" w:space="0" w:color="auto"/>
              <w:left w:val="nil"/>
              <w:bottom w:val="single" w:sz="4" w:space="0" w:color="auto"/>
              <w:right w:val="single" w:sz="4" w:space="0" w:color="000000"/>
            </w:tcBorders>
            <w:noWrap/>
            <w:vAlign w:val="bottom"/>
          </w:tcPr>
          <w:p w14:paraId="77A966BE" w14:textId="221DD815"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
        </w:tc>
      </w:tr>
    </w:tbl>
    <w:p w14:paraId="21D52961" w14:textId="3AF77B60" w:rsidR="00EA3624" w:rsidRPr="00683D58" w:rsidRDefault="00EA3624">
      <w:pPr>
        <w:widowControl/>
        <w:suppressAutoHyphens w:val="0"/>
        <w:rPr>
          <w:rFonts w:asciiTheme="majorHAnsi" w:hAnsiTheme="majorHAnsi"/>
          <w:b/>
          <w:sz w:val="20"/>
          <w:szCs w:val="21"/>
        </w:rPr>
      </w:pPr>
    </w:p>
    <w:p w14:paraId="16C77E2C" w14:textId="46D2581B" w:rsidR="00EA3624" w:rsidRPr="00683D58" w:rsidRDefault="00EA3624" w:rsidP="004E31E2">
      <w:pPr>
        <w:pStyle w:val="BodyText"/>
        <w:spacing w:after="0" w:line="360" w:lineRule="auto"/>
        <w:jc w:val="both"/>
        <w:rPr>
          <w:rFonts w:asciiTheme="majorHAnsi" w:hAnsiTheme="majorHAnsi"/>
          <w:bCs/>
          <w:szCs w:val="24"/>
          <w:lang w:val="fr-FR"/>
        </w:rPr>
      </w:pPr>
      <w:r w:rsidRPr="00683D58">
        <w:rPr>
          <w:rFonts w:asciiTheme="majorHAnsi" w:hAnsiTheme="majorHAnsi"/>
          <w:bCs/>
          <w:szCs w:val="24"/>
          <w:lang w:val="fr-FR"/>
        </w:rPr>
        <w:t>În tabelul anterior s-a prezentat consumul de energie pe fiecare tip de consumator, la nivelul Municipiului Satu Mare.</w:t>
      </w:r>
    </w:p>
    <w:p w14:paraId="7E40162D" w14:textId="3C1D6556" w:rsidR="00EA3624" w:rsidRPr="00683D58" w:rsidRDefault="00EA3624" w:rsidP="004E31E2">
      <w:pPr>
        <w:pStyle w:val="BodyText"/>
        <w:spacing w:after="0" w:line="360" w:lineRule="auto"/>
        <w:jc w:val="both"/>
        <w:rPr>
          <w:rFonts w:asciiTheme="majorHAnsi" w:hAnsiTheme="majorHAnsi"/>
          <w:bCs/>
          <w:szCs w:val="24"/>
          <w:lang w:val="fr-FR"/>
        </w:rPr>
      </w:pPr>
      <w:r w:rsidRPr="00683D58">
        <w:rPr>
          <w:rFonts w:asciiTheme="majorHAnsi" w:hAnsiTheme="majorHAnsi"/>
          <w:bCs/>
          <w:szCs w:val="24"/>
          <w:lang w:val="fr-FR"/>
        </w:rPr>
        <w:t>Astfel se observă c</w:t>
      </w:r>
      <w:r w:rsidR="00B36889" w:rsidRPr="00683D58">
        <w:rPr>
          <w:rFonts w:asciiTheme="majorHAnsi" w:hAnsiTheme="majorHAnsi"/>
          <w:bCs/>
          <w:szCs w:val="24"/>
          <w:lang w:val="fr-FR"/>
        </w:rPr>
        <w:t>ă</w:t>
      </w:r>
      <w:r w:rsidRPr="00683D58">
        <w:rPr>
          <w:rFonts w:asciiTheme="majorHAnsi" w:hAnsiTheme="majorHAnsi"/>
          <w:bCs/>
          <w:szCs w:val="24"/>
          <w:lang w:val="fr-FR"/>
        </w:rPr>
        <w:t xml:space="preserve"> raportul dintre consumul termic şi electric este </w:t>
      </w:r>
      <w:r w:rsidR="00580DD8" w:rsidRPr="00683D58">
        <w:rPr>
          <w:rFonts w:asciiTheme="majorHAnsi" w:hAnsiTheme="majorHAnsi"/>
          <w:bCs/>
          <w:szCs w:val="24"/>
          <w:lang w:val="fr-FR"/>
        </w:rPr>
        <w:t>6</w:t>
      </w:r>
      <w:r w:rsidRPr="00683D58">
        <w:rPr>
          <w:rFonts w:asciiTheme="majorHAnsi" w:hAnsiTheme="majorHAnsi"/>
          <w:bCs/>
          <w:szCs w:val="24"/>
          <w:lang w:val="fr-FR"/>
        </w:rPr>
        <w:t>, adică avem consumul de energie termică, în cazul de faţă gaz metan</w:t>
      </w:r>
      <w:r w:rsidR="00B36889" w:rsidRPr="00683D58">
        <w:rPr>
          <w:rFonts w:asciiTheme="majorHAnsi" w:hAnsiTheme="majorHAnsi"/>
          <w:bCs/>
          <w:szCs w:val="24"/>
          <w:lang w:val="fr-FR"/>
        </w:rPr>
        <w:t xml:space="preserve"> și biomasă</w:t>
      </w:r>
      <w:r w:rsidRPr="00683D58">
        <w:rPr>
          <w:rFonts w:asciiTheme="majorHAnsi" w:hAnsiTheme="majorHAnsi"/>
          <w:bCs/>
          <w:szCs w:val="24"/>
          <w:lang w:val="fr-FR"/>
        </w:rPr>
        <w:t xml:space="preserve">, mai mare de aproximativ </w:t>
      </w:r>
      <w:r w:rsidR="00580DD8" w:rsidRPr="00683D58">
        <w:rPr>
          <w:rFonts w:asciiTheme="majorHAnsi" w:hAnsiTheme="majorHAnsi"/>
          <w:bCs/>
          <w:szCs w:val="24"/>
          <w:lang w:val="fr-FR"/>
        </w:rPr>
        <w:t>6</w:t>
      </w:r>
      <w:r w:rsidRPr="00683D58">
        <w:rPr>
          <w:rFonts w:asciiTheme="majorHAnsi" w:hAnsiTheme="majorHAnsi"/>
          <w:bCs/>
          <w:szCs w:val="24"/>
          <w:lang w:val="fr-FR"/>
        </w:rPr>
        <w:t xml:space="preserve"> ori decât consumul de energie electrică.</w:t>
      </w:r>
    </w:p>
    <w:p w14:paraId="308FFBA0" w14:textId="1EB4E9A4" w:rsidR="00B36889" w:rsidRPr="00683D58" w:rsidRDefault="00B36889">
      <w:pPr>
        <w:widowControl/>
        <w:suppressAutoHyphens w:val="0"/>
        <w:rPr>
          <w:rFonts w:asciiTheme="majorHAnsi" w:hAnsiTheme="majorHAnsi"/>
          <w:bCs/>
          <w:lang w:val="fr-FR"/>
        </w:rPr>
      </w:pPr>
      <w:r w:rsidRPr="00683D58">
        <w:rPr>
          <w:rFonts w:asciiTheme="majorHAnsi" w:hAnsiTheme="majorHAnsi"/>
          <w:bCs/>
          <w:lang w:val="fr-FR"/>
        </w:rPr>
        <w:br w:type="page"/>
      </w:r>
    </w:p>
    <w:p w14:paraId="7B9FC563" w14:textId="7DB6AA4D" w:rsidR="00EA3624" w:rsidRPr="00683D58" w:rsidRDefault="00EA3624" w:rsidP="00EA3624">
      <w:pPr>
        <w:pStyle w:val="BodyText"/>
        <w:spacing w:before="240" w:after="240" w:line="360" w:lineRule="auto"/>
        <w:jc w:val="both"/>
        <w:rPr>
          <w:rFonts w:asciiTheme="majorHAnsi" w:hAnsiTheme="majorHAnsi"/>
          <w:b/>
          <w:sz w:val="20"/>
          <w:lang w:val="fr-FR"/>
        </w:rPr>
      </w:pPr>
      <w:r w:rsidRPr="00683D58">
        <w:rPr>
          <w:rFonts w:asciiTheme="majorHAnsi" w:hAnsiTheme="majorHAnsi"/>
          <w:b/>
          <w:sz w:val="20"/>
          <w:lang w:val="fr-FR"/>
        </w:rPr>
        <w:lastRenderedPageBreak/>
        <w:t>STRUCTURA PURTĂTORILOR DE ENERGIE 202</w:t>
      </w:r>
      <w:r w:rsidR="003D1FCB">
        <w:rPr>
          <w:rFonts w:asciiTheme="majorHAnsi" w:hAnsiTheme="majorHAnsi"/>
          <w:b/>
          <w:sz w:val="20"/>
          <w:lang w:val="fr-FR"/>
        </w:rPr>
        <w:t>4</w:t>
      </w:r>
      <w:r w:rsidRPr="00683D58">
        <w:rPr>
          <w:rFonts w:asciiTheme="majorHAnsi" w:hAnsiTheme="majorHAnsi"/>
          <w:b/>
          <w:sz w:val="20"/>
          <w:lang w:val="fr-FR"/>
        </w:rPr>
        <w:t xml:space="preserve"> – MUNICIPIUL SATU MARE </w:t>
      </w:r>
    </w:p>
    <w:tbl>
      <w:tblPr>
        <w:tblW w:w="0" w:type="auto"/>
        <w:jc w:val="center"/>
        <w:tblLook w:val="04A0" w:firstRow="1" w:lastRow="0" w:firstColumn="1" w:lastColumn="0" w:noHBand="0" w:noVBand="1"/>
      </w:tblPr>
      <w:tblGrid>
        <w:gridCol w:w="491"/>
        <w:gridCol w:w="2022"/>
        <w:gridCol w:w="2187"/>
        <w:gridCol w:w="998"/>
      </w:tblGrid>
      <w:tr w:rsidR="00683D58" w:rsidRPr="00683D58" w14:paraId="015F8174" w14:textId="77777777" w:rsidTr="00E139F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15C957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07DF3D9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Purtător</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energie</w:t>
            </w:r>
            <w:proofErr w:type="spellEnd"/>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1A4BA2C1"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Consum</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anual</w:t>
            </w:r>
            <w:proofErr w:type="spellEnd"/>
            <w:r w:rsidRPr="00683D58">
              <w:rPr>
                <w:rFonts w:asciiTheme="majorHAnsi" w:eastAsia="Times New Roman" w:hAnsiTheme="majorHAnsi" w:cs="Calibri"/>
                <w:b/>
                <w:bCs/>
                <w:kern w:val="0"/>
                <w:sz w:val="20"/>
                <w:szCs w:val="20"/>
                <w:lang w:eastAsia="en-US" w:bidi="ar-SA"/>
              </w:rPr>
              <w:t xml:space="preserve"> [MWh]</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62AF7D1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Pondere</w:t>
            </w:r>
            <w:proofErr w:type="spellEnd"/>
          </w:p>
        </w:tc>
      </w:tr>
      <w:tr w:rsidR="00683D58" w:rsidRPr="00683D58" w14:paraId="62182885" w14:textId="77777777" w:rsidTr="00D249E3">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14:paraId="47F5F04B"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0" w:type="auto"/>
            <w:tcBorders>
              <w:top w:val="nil"/>
              <w:left w:val="nil"/>
              <w:bottom w:val="single" w:sz="4" w:space="0" w:color="auto"/>
              <w:right w:val="single" w:sz="4" w:space="0" w:color="auto"/>
            </w:tcBorders>
            <w:vAlign w:val="center"/>
            <w:hideMark/>
          </w:tcPr>
          <w:p w14:paraId="41104D15"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Gaz </w:t>
            </w:r>
            <w:proofErr w:type="spellStart"/>
            <w:r w:rsidRPr="00683D58">
              <w:rPr>
                <w:rFonts w:asciiTheme="majorHAnsi" w:eastAsia="Times New Roman" w:hAnsiTheme="majorHAnsi" w:cs="Calibri"/>
                <w:kern w:val="0"/>
                <w:sz w:val="20"/>
                <w:szCs w:val="20"/>
                <w:lang w:eastAsia="en-US" w:bidi="ar-SA"/>
              </w:rPr>
              <w:t>metan</w:t>
            </w:r>
            <w:proofErr w:type="spellEnd"/>
          </w:p>
        </w:tc>
        <w:tc>
          <w:tcPr>
            <w:tcW w:w="0" w:type="auto"/>
            <w:tcBorders>
              <w:top w:val="nil"/>
              <w:left w:val="nil"/>
              <w:bottom w:val="single" w:sz="4" w:space="0" w:color="auto"/>
              <w:right w:val="single" w:sz="4" w:space="0" w:color="auto"/>
            </w:tcBorders>
            <w:noWrap/>
            <w:vAlign w:val="center"/>
          </w:tcPr>
          <w:p w14:paraId="2969E9C9" w14:textId="0CD031FA"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393.107</w:t>
            </w:r>
          </w:p>
        </w:tc>
        <w:tc>
          <w:tcPr>
            <w:tcW w:w="0" w:type="auto"/>
            <w:tcBorders>
              <w:top w:val="nil"/>
              <w:left w:val="nil"/>
              <w:bottom w:val="single" w:sz="4" w:space="0" w:color="auto"/>
              <w:right w:val="single" w:sz="4" w:space="0" w:color="auto"/>
            </w:tcBorders>
            <w:noWrap/>
            <w:vAlign w:val="center"/>
          </w:tcPr>
          <w:p w14:paraId="5F3A7E9D" w14:textId="542FC1EF"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r w:rsidR="00D66B5D">
              <w:rPr>
                <w:rFonts w:asciiTheme="majorHAnsi" w:eastAsia="Times New Roman" w:hAnsiTheme="majorHAnsi" w:cs="Calibri"/>
                <w:kern w:val="0"/>
                <w:sz w:val="20"/>
                <w:szCs w:val="20"/>
                <w:lang w:eastAsia="en-US" w:bidi="ar-SA"/>
              </w:rPr>
              <w:t>42</w:t>
            </w:r>
            <w:r w:rsidRPr="00683D58">
              <w:rPr>
                <w:rFonts w:asciiTheme="majorHAnsi" w:eastAsia="Times New Roman" w:hAnsiTheme="majorHAnsi" w:cs="Calibri"/>
                <w:kern w:val="0"/>
                <w:sz w:val="20"/>
                <w:szCs w:val="20"/>
                <w:lang w:eastAsia="en-US" w:bidi="ar-SA"/>
              </w:rPr>
              <w:t>%</w:t>
            </w:r>
          </w:p>
        </w:tc>
      </w:tr>
      <w:tr w:rsidR="00683D58" w:rsidRPr="00683D58" w14:paraId="6F4E3265" w14:textId="77777777" w:rsidTr="00D249E3">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14:paraId="53D76E33"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0" w:type="auto"/>
            <w:tcBorders>
              <w:top w:val="nil"/>
              <w:left w:val="nil"/>
              <w:bottom w:val="single" w:sz="4" w:space="0" w:color="auto"/>
              <w:right w:val="single" w:sz="4" w:space="0" w:color="auto"/>
            </w:tcBorders>
            <w:vAlign w:val="center"/>
            <w:hideMark/>
          </w:tcPr>
          <w:p w14:paraId="0AAB8C59"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Energie </w:t>
            </w:r>
            <w:proofErr w:type="spellStart"/>
            <w:r w:rsidRPr="00683D58">
              <w:rPr>
                <w:rFonts w:asciiTheme="majorHAnsi" w:eastAsia="Times New Roman" w:hAnsiTheme="majorHAnsi" w:cs="Calibri"/>
                <w:kern w:val="0"/>
                <w:sz w:val="20"/>
                <w:szCs w:val="20"/>
                <w:lang w:eastAsia="en-US" w:bidi="ar-SA"/>
              </w:rPr>
              <w:t>electrică</w:t>
            </w:r>
            <w:proofErr w:type="spellEnd"/>
          </w:p>
        </w:tc>
        <w:tc>
          <w:tcPr>
            <w:tcW w:w="0" w:type="auto"/>
            <w:tcBorders>
              <w:top w:val="nil"/>
              <w:left w:val="nil"/>
              <w:bottom w:val="single" w:sz="4" w:space="0" w:color="auto"/>
              <w:right w:val="single" w:sz="4" w:space="0" w:color="auto"/>
            </w:tcBorders>
            <w:noWrap/>
            <w:vAlign w:val="center"/>
          </w:tcPr>
          <w:p w14:paraId="7233E26F" w14:textId="66EF89F6"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81.</w:t>
            </w:r>
            <w:r w:rsidR="00896034">
              <w:rPr>
                <w:rFonts w:asciiTheme="majorHAnsi" w:eastAsia="Times New Roman" w:hAnsiTheme="majorHAnsi" w:cs="Calibri"/>
                <w:kern w:val="0"/>
                <w:sz w:val="20"/>
                <w:szCs w:val="20"/>
                <w:lang w:eastAsia="en-US" w:bidi="ar-SA"/>
              </w:rPr>
              <w:t>080</w:t>
            </w:r>
          </w:p>
        </w:tc>
        <w:tc>
          <w:tcPr>
            <w:tcW w:w="0" w:type="auto"/>
            <w:tcBorders>
              <w:top w:val="nil"/>
              <w:left w:val="nil"/>
              <w:bottom w:val="single" w:sz="4" w:space="0" w:color="auto"/>
              <w:right w:val="single" w:sz="4" w:space="0" w:color="auto"/>
            </w:tcBorders>
            <w:noWrap/>
            <w:vAlign w:val="center"/>
          </w:tcPr>
          <w:p w14:paraId="4B82ADB1" w14:textId="0FD1ED82"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r w:rsidR="00896034">
              <w:rPr>
                <w:rFonts w:asciiTheme="majorHAnsi" w:eastAsia="Times New Roman" w:hAnsiTheme="majorHAnsi" w:cs="Calibri"/>
                <w:kern w:val="0"/>
                <w:sz w:val="20"/>
                <w:szCs w:val="20"/>
                <w:lang w:eastAsia="en-US" w:bidi="ar-SA"/>
              </w:rPr>
              <w:t>5</w:t>
            </w:r>
            <w:r w:rsidR="00D66B5D">
              <w:rPr>
                <w:rFonts w:asciiTheme="majorHAnsi" w:eastAsia="Times New Roman" w:hAnsiTheme="majorHAnsi" w:cs="Calibri"/>
                <w:kern w:val="0"/>
                <w:sz w:val="20"/>
                <w:szCs w:val="20"/>
                <w:lang w:eastAsia="en-US" w:bidi="ar-SA"/>
              </w:rPr>
              <w:t>2</w:t>
            </w:r>
            <w:r w:rsidRPr="00683D58">
              <w:rPr>
                <w:rFonts w:asciiTheme="majorHAnsi" w:eastAsia="Times New Roman" w:hAnsiTheme="majorHAnsi" w:cs="Calibri"/>
                <w:kern w:val="0"/>
                <w:sz w:val="20"/>
                <w:szCs w:val="20"/>
                <w:lang w:eastAsia="en-US" w:bidi="ar-SA"/>
              </w:rPr>
              <w:t>%</w:t>
            </w:r>
          </w:p>
        </w:tc>
      </w:tr>
      <w:tr w:rsidR="00683D58" w:rsidRPr="00683D58" w14:paraId="6141C5C0" w14:textId="77777777" w:rsidTr="00D249E3">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14:paraId="25F03764"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0" w:type="auto"/>
            <w:tcBorders>
              <w:top w:val="nil"/>
              <w:left w:val="nil"/>
              <w:bottom w:val="single" w:sz="4" w:space="0" w:color="auto"/>
              <w:right w:val="single" w:sz="4" w:space="0" w:color="auto"/>
            </w:tcBorders>
            <w:vAlign w:val="center"/>
            <w:hideMark/>
          </w:tcPr>
          <w:p w14:paraId="0B89C3FC"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Biomasă</w:t>
            </w:r>
            <w:proofErr w:type="spellEnd"/>
          </w:p>
        </w:tc>
        <w:tc>
          <w:tcPr>
            <w:tcW w:w="0" w:type="auto"/>
            <w:tcBorders>
              <w:top w:val="nil"/>
              <w:left w:val="nil"/>
              <w:bottom w:val="single" w:sz="4" w:space="0" w:color="auto"/>
              <w:right w:val="single" w:sz="4" w:space="0" w:color="auto"/>
            </w:tcBorders>
            <w:noWrap/>
            <w:vAlign w:val="center"/>
          </w:tcPr>
          <w:p w14:paraId="3F30470E" w14:textId="50D3FB53"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70.000</w:t>
            </w:r>
          </w:p>
        </w:tc>
        <w:tc>
          <w:tcPr>
            <w:tcW w:w="0" w:type="auto"/>
            <w:tcBorders>
              <w:top w:val="nil"/>
              <w:left w:val="nil"/>
              <w:bottom w:val="single" w:sz="4" w:space="0" w:color="auto"/>
              <w:right w:val="single" w:sz="4" w:space="0" w:color="auto"/>
            </w:tcBorders>
            <w:noWrap/>
            <w:vAlign w:val="center"/>
          </w:tcPr>
          <w:p w14:paraId="3A22B9E1" w14:textId="7AC88FE8"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r w:rsidR="003D1FCB">
              <w:rPr>
                <w:rFonts w:asciiTheme="majorHAnsi" w:eastAsia="Times New Roman" w:hAnsiTheme="majorHAnsi" w:cs="Calibri"/>
                <w:kern w:val="0"/>
                <w:sz w:val="20"/>
                <w:szCs w:val="20"/>
                <w:lang w:eastAsia="en-US" w:bidi="ar-SA"/>
              </w:rPr>
              <w:t>5</w:t>
            </w:r>
            <w:r w:rsidR="00D66B5D">
              <w:rPr>
                <w:rFonts w:asciiTheme="majorHAnsi" w:eastAsia="Times New Roman" w:hAnsiTheme="majorHAnsi" w:cs="Calibri"/>
                <w:kern w:val="0"/>
                <w:sz w:val="20"/>
                <w:szCs w:val="20"/>
                <w:lang w:eastAsia="en-US" w:bidi="ar-SA"/>
              </w:rPr>
              <w:t>4</w:t>
            </w:r>
            <w:r w:rsidRPr="00683D58">
              <w:rPr>
                <w:rFonts w:asciiTheme="majorHAnsi" w:eastAsia="Times New Roman" w:hAnsiTheme="majorHAnsi" w:cs="Calibri"/>
                <w:kern w:val="0"/>
                <w:sz w:val="20"/>
                <w:szCs w:val="20"/>
                <w:lang w:eastAsia="en-US" w:bidi="ar-SA"/>
              </w:rPr>
              <w:t>%</w:t>
            </w:r>
          </w:p>
        </w:tc>
      </w:tr>
      <w:tr w:rsidR="00683D58" w:rsidRPr="00683D58" w14:paraId="25489C0D" w14:textId="77777777" w:rsidTr="00D249E3">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14:paraId="334C4EDC"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0" w:type="auto"/>
            <w:tcBorders>
              <w:top w:val="nil"/>
              <w:left w:val="nil"/>
              <w:bottom w:val="single" w:sz="4" w:space="0" w:color="auto"/>
              <w:right w:val="single" w:sz="4" w:space="0" w:color="auto"/>
            </w:tcBorders>
            <w:shd w:val="clear" w:color="000000" w:fill="FFFFFF"/>
            <w:vAlign w:val="center"/>
            <w:hideMark/>
          </w:tcPr>
          <w:p w14:paraId="117A2E48"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Carburanţi</w:t>
            </w:r>
            <w:proofErr w:type="spellEnd"/>
          </w:p>
        </w:tc>
        <w:tc>
          <w:tcPr>
            <w:tcW w:w="0" w:type="auto"/>
            <w:tcBorders>
              <w:top w:val="nil"/>
              <w:left w:val="nil"/>
              <w:bottom w:val="single" w:sz="4" w:space="0" w:color="auto"/>
              <w:right w:val="single" w:sz="4" w:space="0" w:color="auto"/>
            </w:tcBorders>
            <w:shd w:val="clear" w:color="000000" w:fill="FFFFFF"/>
            <w:noWrap/>
            <w:vAlign w:val="center"/>
          </w:tcPr>
          <w:p w14:paraId="174E4A43" w14:textId="19ABAFC4" w:rsidR="006C4D6D" w:rsidRPr="00683D58" w:rsidRDefault="00896034"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13.</w:t>
            </w:r>
            <w:r w:rsidR="00D66B5D">
              <w:rPr>
                <w:rFonts w:asciiTheme="majorHAnsi" w:eastAsia="Times New Roman" w:hAnsiTheme="majorHAnsi" w:cs="Calibri"/>
                <w:kern w:val="0"/>
                <w:sz w:val="20"/>
                <w:szCs w:val="20"/>
                <w:lang w:eastAsia="en-US" w:bidi="ar-SA"/>
              </w:rPr>
              <w:t>832</w:t>
            </w:r>
          </w:p>
        </w:tc>
        <w:tc>
          <w:tcPr>
            <w:tcW w:w="0" w:type="auto"/>
            <w:tcBorders>
              <w:top w:val="nil"/>
              <w:left w:val="nil"/>
              <w:bottom w:val="single" w:sz="4" w:space="0" w:color="auto"/>
              <w:right w:val="single" w:sz="4" w:space="0" w:color="auto"/>
            </w:tcBorders>
            <w:shd w:val="clear" w:color="000000" w:fill="FFFFFF"/>
            <w:noWrap/>
            <w:vAlign w:val="center"/>
          </w:tcPr>
          <w:p w14:paraId="3183B878" w14:textId="39B57FEB" w:rsidR="006C4D6D" w:rsidRPr="00683D58" w:rsidRDefault="00DB1862"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D66B5D">
              <w:rPr>
                <w:rFonts w:asciiTheme="majorHAnsi" w:eastAsia="Times New Roman" w:hAnsiTheme="majorHAnsi" w:cs="Calibri"/>
                <w:kern w:val="0"/>
                <w:sz w:val="20"/>
                <w:szCs w:val="20"/>
                <w:lang w:eastAsia="en-US" w:bidi="ar-SA"/>
              </w:rPr>
              <w:t>48</w:t>
            </w:r>
            <w:r w:rsidR="00D249E3" w:rsidRPr="00683D58">
              <w:rPr>
                <w:rFonts w:asciiTheme="majorHAnsi" w:eastAsia="Times New Roman" w:hAnsiTheme="majorHAnsi" w:cs="Calibri"/>
                <w:kern w:val="0"/>
                <w:sz w:val="20"/>
                <w:szCs w:val="20"/>
                <w:lang w:eastAsia="en-US" w:bidi="ar-SA"/>
              </w:rPr>
              <w:t>%</w:t>
            </w:r>
          </w:p>
        </w:tc>
      </w:tr>
      <w:tr w:rsidR="00683D58" w:rsidRPr="00683D58" w14:paraId="230DD05E" w14:textId="77777777" w:rsidTr="00D249E3">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14:paraId="6D976AFF"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0" w:type="auto"/>
            <w:tcBorders>
              <w:top w:val="nil"/>
              <w:left w:val="nil"/>
              <w:bottom w:val="single" w:sz="4" w:space="0" w:color="auto"/>
              <w:right w:val="single" w:sz="4" w:space="0" w:color="auto"/>
            </w:tcBorders>
            <w:shd w:val="clear" w:color="000000" w:fill="FFFFFF"/>
            <w:vAlign w:val="center"/>
            <w:hideMark/>
          </w:tcPr>
          <w:p w14:paraId="64F0B564"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Biogaz</w:t>
            </w:r>
            <w:proofErr w:type="spellEnd"/>
          </w:p>
        </w:tc>
        <w:tc>
          <w:tcPr>
            <w:tcW w:w="0" w:type="auto"/>
            <w:tcBorders>
              <w:top w:val="nil"/>
              <w:left w:val="nil"/>
              <w:bottom w:val="single" w:sz="4" w:space="0" w:color="auto"/>
              <w:right w:val="single" w:sz="4" w:space="0" w:color="auto"/>
            </w:tcBorders>
            <w:shd w:val="clear" w:color="000000" w:fill="FFFFFF"/>
            <w:noWrap/>
            <w:vAlign w:val="center"/>
          </w:tcPr>
          <w:p w14:paraId="016BA7CE" w14:textId="4CF1AF12" w:rsidR="006C4D6D" w:rsidRPr="00683D58" w:rsidRDefault="003D1FCB" w:rsidP="006C4D6D">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240</w:t>
            </w:r>
          </w:p>
        </w:tc>
        <w:tc>
          <w:tcPr>
            <w:tcW w:w="0" w:type="auto"/>
            <w:tcBorders>
              <w:top w:val="nil"/>
              <w:left w:val="nil"/>
              <w:bottom w:val="single" w:sz="4" w:space="0" w:color="auto"/>
              <w:right w:val="single" w:sz="4" w:space="0" w:color="auto"/>
            </w:tcBorders>
            <w:shd w:val="clear" w:color="000000" w:fill="FFFFFF"/>
            <w:noWrap/>
            <w:vAlign w:val="center"/>
          </w:tcPr>
          <w:p w14:paraId="1A114196" w14:textId="66F1225D"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w:t>
            </w:r>
            <w:r w:rsidR="003D1FCB">
              <w:rPr>
                <w:rFonts w:asciiTheme="majorHAnsi" w:eastAsia="Times New Roman" w:hAnsiTheme="majorHAnsi" w:cs="Calibri"/>
                <w:kern w:val="0"/>
                <w:sz w:val="20"/>
                <w:szCs w:val="20"/>
                <w:lang w:eastAsia="en-US" w:bidi="ar-SA"/>
              </w:rPr>
              <w:t>04</w:t>
            </w:r>
            <w:r w:rsidRPr="00683D58">
              <w:rPr>
                <w:rFonts w:asciiTheme="majorHAnsi" w:eastAsia="Times New Roman" w:hAnsiTheme="majorHAnsi" w:cs="Calibri"/>
                <w:kern w:val="0"/>
                <w:sz w:val="20"/>
                <w:szCs w:val="20"/>
                <w:lang w:eastAsia="en-US" w:bidi="ar-SA"/>
              </w:rPr>
              <w:t>%</w:t>
            </w:r>
          </w:p>
        </w:tc>
      </w:tr>
      <w:tr w:rsidR="00683D58" w:rsidRPr="00683D58" w14:paraId="7DC0E4CA" w14:textId="77777777" w:rsidTr="00D249E3">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93D400"/>
            <w:noWrap/>
            <w:vAlign w:val="center"/>
            <w:hideMark/>
          </w:tcPr>
          <w:p w14:paraId="63FF5FF4"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0" w:type="auto"/>
            <w:tcBorders>
              <w:top w:val="nil"/>
              <w:left w:val="nil"/>
              <w:bottom w:val="single" w:sz="4" w:space="0" w:color="auto"/>
              <w:right w:val="single" w:sz="4" w:space="0" w:color="auto"/>
            </w:tcBorders>
            <w:shd w:val="clear" w:color="000000" w:fill="93D400"/>
            <w:noWrap/>
            <w:vAlign w:val="center"/>
          </w:tcPr>
          <w:p w14:paraId="571105DE" w14:textId="299786AF" w:rsidR="006C4D6D" w:rsidRPr="00683D58" w:rsidRDefault="00D66B5D" w:rsidP="006C4D6D">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558.259</w:t>
            </w:r>
          </w:p>
        </w:tc>
        <w:tc>
          <w:tcPr>
            <w:tcW w:w="0" w:type="auto"/>
            <w:tcBorders>
              <w:top w:val="nil"/>
              <w:left w:val="nil"/>
              <w:bottom w:val="single" w:sz="4" w:space="0" w:color="auto"/>
              <w:right w:val="single" w:sz="4" w:space="0" w:color="auto"/>
            </w:tcBorders>
            <w:shd w:val="clear" w:color="000000" w:fill="93D400"/>
            <w:noWrap/>
            <w:vAlign w:val="center"/>
            <w:hideMark/>
          </w:tcPr>
          <w:p w14:paraId="431AFF4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100%</w:t>
            </w:r>
          </w:p>
        </w:tc>
      </w:tr>
    </w:tbl>
    <w:p w14:paraId="6B71FB25" w14:textId="77777777" w:rsidR="00EA3624" w:rsidRPr="00683D58" w:rsidRDefault="00EA3624" w:rsidP="00EA3624">
      <w:pPr>
        <w:tabs>
          <w:tab w:val="left" w:pos="7406"/>
        </w:tabs>
        <w:rPr>
          <w:rFonts w:asciiTheme="majorHAnsi" w:hAnsiTheme="majorHAnsi"/>
        </w:rPr>
      </w:pPr>
    </w:p>
    <w:p w14:paraId="56FEDBEE" w14:textId="0ECF7557" w:rsidR="00122F87" w:rsidRPr="00683D58" w:rsidRDefault="00D66B5D" w:rsidP="00C07F3D">
      <w:pPr>
        <w:widowControl/>
        <w:suppressAutoHyphens w:val="0"/>
        <w:jc w:val="center"/>
        <w:rPr>
          <w:rFonts w:asciiTheme="majorHAnsi" w:hAnsiTheme="majorHAnsi"/>
          <w:b/>
          <w:sz w:val="20"/>
          <w:szCs w:val="21"/>
        </w:rPr>
      </w:pPr>
      <w:r>
        <w:rPr>
          <w:noProof/>
        </w:rPr>
        <w:drawing>
          <wp:inline distT="0" distB="0" distL="0" distR="0" wp14:anchorId="47D53697" wp14:editId="6F59FEB9">
            <wp:extent cx="8116570" cy="2964180"/>
            <wp:effectExtent l="0" t="0" r="17780" b="7620"/>
            <wp:docPr id="46944396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1C452A" w14:textId="77777777" w:rsidR="001B5F6D" w:rsidRPr="00683D58" w:rsidRDefault="001B5F6D" w:rsidP="007F68CE">
      <w:pPr>
        <w:pStyle w:val="Heading2"/>
        <w:spacing w:after="240" w:line="360" w:lineRule="auto"/>
        <w:jc w:val="both"/>
        <w:rPr>
          <w:i w:val="0"/>
          <w:iCs w:val="0"/>
          <w:color w:val="auto"/>
          <w:lang w:val="it-IT"/>
        </w:rPr>
      </w:pPr>
      <w:bookmarkStart w:id="38" w:name="_Toc463018758"/>
      <w:bookmarkStart w:id="39" w:name="_Toc463020196"/>
      <w:bookmarkStart w:id="40" w:name="_Toc20234220"/>
      <w:bookmarkStart w:id="41" w:name="_Toc208828265"/>
      <w:r w:rsidRPr="00683D58">
        <w:rPr>
          <w:i w:val="0"/>
          <w:iCs w:val="0"/>
          <w:color w:val="auto"/>
          <w:lang w:val="it-IT"/>
        </w:rPr>
        <w:lastRenderedPageBreak/>
        <w:t>ANEXA 3 – Sinteza programului de îmbunătăţire a eficienţei energetice</w:t>
      </w:r>
      <w:bookmarkEnd w:id="38"/>
      <w:bookmarkEnd w:id="39"/>
      <w:bookmarkEnd w:id="40"/>
      <w:bookmarkEnd w:id="41"/>
    </w:p>
    <w:p w14:paraId="35965EC9" w14:textId="7EBC9FD5" w:rsidR="001B5F6D" w:rsidRPr="00683D58" w:rsidRDefault="001B5F6D" w:rsidP="007F68CE">
      <w:pPr>
        <w:pStyle w:val="Heading2"/>
        <w:spacing w:before="0" w:after="0" w:line="360" w:lineRule="auto"/>
        <w:jc w:val="both"/>
        <w:rPr>
          <w:i w:val="0"/>
          <w:iCs w:val="0"/>
          <w:color w:val="auto"/>
          <w:lang w:val="fr-FR"/>
        </w:rPr>
      </w:pPr>
      <w:bookmarkStart w:id="42" w:name="_Toc20234221"/>
      <w:bookmarkStart w:id="43" w:name="_Toc208828266"/>
      <w:r w:rsidRPr="00683D58">
        <w:rPr>
          <w:i w:val="0"/>
          <w:iCs w:val="0"/>
          <w:color w:val="auto"/>
          <w:lang w:val="fr-FR"/>
        </w:rPr>
        <w:t xml:space="preserve">A.3.1. Proiecte </w:t>
      </w:r>
      <w:r w:rsidR="00A95C5E" w:rsidRPr="00683D58">
        <w:rPr>
          <w:i w:val="0"/>
          <w:iCs w:val="0"/>
          <w:color w:val="auto"/>
          <w:lang w:val="fr-FR"/>
        </w:rPr>
        <w:t>implementate</w:t>
      </w:r>
      <w:bookmarkEnd w:id="42"/>
      <w:bookmarkEnd w:id="43"/>
    </w:p>
    <w:p w14:paraId="15F0EE31" w14:textId="52719911" w:rsidR="005842F5" w:rsidRPr="00683D58" w:rsidRDefault="005842F5" w:rsidP="007F68CE">
      <w:pPr>
        <w:pStyle w:val="Heading2"/>
        <w:spacing w:before="0" w:after="0" w:line="360" w:lineRule="auto"/>
        <w:jc w:val="both"/>
        <w:rPr>
          <w:i w:val="0"/>
          <w:iCs w:val="0"/>
          <w:color w:val="auto"/>
          <w:lang w:val="fr-FR"/>
        </w:rPr>
      </w:pPr>
      <w:bookmarkStart w:id="44" w:name="_Toc208828267"/>
      <w:r w:rsidRPr="00683D58">
        <w:rPr>
          <w:i w:val="0"/>
          <w:iCs w:val="0"/>
          <w:color w:val="auto"/>
          <w:lang w:val="fr-FR"/>
        </w:rPr>
        <w:t>A.3.1.1. Proiecte implementate la nivelul sistemului public de iluminat</w:t>
      </w:r>
      <w:bookmarkEnd w:id="44"/>
    </w:p>
    <w:tbl>
      <w:tblPr>
        <w:tblW w:w="15452" w:type="dxa"/>
        <w:tblInd w:w="-1423" w:type="dxa"/>
        <w:tblLayout w:type="fixed"/>
        <w:tblLook w:val="04A0" w:firstRow="1" w:lastRow="0" w:firstColumn="1" w:lastColumn="0" w:noHBand="0" w:noVBand="1"/>
      </w:tblPr>
      <w:tblGrid>
        <w:gridCol w:w="1515"/>
        <w:gridCol w:w="4439"/>
        <w:gridCol w:w="2410"/>
        <w:gridCol w:w="1701"/>
        <w:gridCol w:w="1276"/>
        <w:gridCol w:w="1336"/>
        <w:gridCol w:w="1357"/>
        <w:gridCol w:w="1418"/>
      </w:tblGrid>
      <w:tr w:rsidR="00954D0C" w:rsidRPr="00954D0C" w14:paraId="610A7D89" w14:textId="77777777" w:rsidTr="002C2C9F">
        <w:trPr>
          <w:trHeight w:val="792"/>
        </w:trPr>
        <w:tc>
          <w:tcPr>
            <w:tcW w:w="151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74C9065"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 xml:space="preserve">Sector </w:t>
            </w:r>
            <w:proofErr w:type="spellStart"/>
            <w:r w:rsidRPr="002C2C9F">
              <w:rPr>
                <w:rFonts w:ascii="Cambria" w:eastAsia="Times New Roman" w:hAnsi="Cambria" w:cs="Calibri"/>
                <w:b/>
                <w:bCs/>
                <w:kern w:val="0"/>
                <w:sz w:val="20"/>
                <w:szCs w:val="20"/>
                <w:lang w:eastAsia="en-US" w:bidi="ar-SA"/>
              </w:rPr>
              <w:t>consum</w:t>
            </w:r>
            <w:proofErr w:type="spellEnd"/>
          </w:p>
        </w:tc>
        <w:tc>
          <w:tcPr>
            <w:tcW w:w="443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F4C4F3B" w14:textId="77777777" w:rsidR="00954D0C" w:rsidRPr="000832B0" w:rsidRDefault="00954D0C" w:rsidP="00954D0C">
            <w:pPr>
              <w:widowControl/>
              <w:suppressAutoHyphens w:val="0"/>
              <w:jc w:val="center"/>
              <w:rPr>
                <w:rFonts w:ascii="Cambria" w:eastAsia="Times New Roman" w:hAnsi="Cambria" w:cs="Calibri"/>
                <w:b/>
                <w:bCs/>
                <w:kern w:val="0"/>
                <w:sz w:val="20"/>
                <w:szCs w:val="20"/>
                <w:lang w:val="fr-FR" w:eastAsia="en-US" w:bidi="ar-SA"/>
              </w:rPr>
            </w:pPr>
            <w:r w:rsidRPr="000832B0">
              <w:rPr>
                <w:rFonts w:ascii="Cambria" w:eastAsia="Times New Roman" w:hAnsi="Cambria" w:cs="Calibri"/>
                <w:b/>
                <w:bCs/>
                <w:kern w:val="0"/>
                <w:sz w:val="20"/>
                <w:szCs w:val="20"/>
                <w:lang w:val="fr-FR" w:eastAsia="en-US" w:bidi="ar-SA"/>
              </w:rPr>
              <w:t>Măsuri de economie de energie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D884A6D"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 xml:space="preserve">Indicator </w:t>
            </w:r>
            <w:proofErr w:type="spellStart"/>
            <w:r w:rsidRPr="002C2C9F">
              <w:rPr>
                <w:rFonts w:ascii="Cambria" w:eastAsia="Times New Roman" w:hAnsi="Cambria" w:cs="Calibri"/>
                <w:b/>
                <w:bCs/>
                <w:kern w:val="0"/>
                <w:sz w:val="20"/>
                <w:szCs w:val="20"/>
                <w:lang w:eastAsia="en-US" w:bidi="ar-SA"/>
              </w:rPr>
              <w:t>cantitativ</w:t>
            </w:r>
            <w:proofErr w:type="spellEnd"/>
            <w:r w:rsidRPr="002C2C9F">
              <w:rPr>
                <w:rFonts w:ascii="Cambria" w:eastAsia="Times New Roman" w:hAnsi="Cambria" w:cs="Calibri"/>
                <w:b/>
                <w:bCs/>
                <w:kern w:val="0"/>
                <w:sz w:val="20"/>
                <w:szCs w:val="20"/>
                <w:lang w:eastAsia="en-US" w:bidi="ar-SA"/>
              </w:rPr>
              <w:t xml:space="preserve"> - </w:t>
            </w:r>
            <w:proofErr w:type="spellStart"/>
            <w:r w:rsidRPr="002C2C9F">
              <w:rPr>
                <w:rFonts w:ascii="Cambria" w:eastAsia="Times New Roman" w:hAnsi="Cambria" w:cs="Calibri"/>
                <w:b/>
                <w:bCs/>
                <w:kern w:val="0"/>
                <w:sz w:val="20"/>
                <w:szCs w:val="20"/>
                <w:lang w:eastAsia="en-US" w:bidi="ar-SA"/>
              </w:rPr>
              <w:t>număr</w:t>
            </w:r>
            <w:proofErr w:type="spellEnd"/>
            <w:r w:rsidRPr="002C2C9F">
              <w:rPr>
                <w:rFonts w:ascii="Cambria" w:eastAsia="Times New Roman" w:hAnsi="Cambria" w:cs="Calibri"/>
                <w:b/>
                <w:bCs/>
                <w:kern w:val="0"/>
                <w:sz w:val="20"/>
                <w:szCs w:val="20"/>
                <w:lang w:eastAsia="en-US" w:bidi="ar-SA"/>
              </w:rPr>
              <w:t xml:space="preserve"> </w:t>
            </w:r>
            <w:proofErr w:type="spellStart"/>
            <w:r w:rsidRPr="002C2C9F">
              <w:rPr>
                <w:rFonts w:ascii="Cambria" w:eastAsia="Times New Roman" w:hAnsi="Cambria" w:cs="Calibri"/>
                <w:b/>
                <w:bCs/>
                <w:kern w:val="0"/>
                <w:sz w:val="20"/>
                <w:szCs w:val="20"/>
                <w:lang w:eastAsia="en-US" w:bidi="ar-SA"/>
              </w:rPr>
              <w:t>clădiri</w:t>
            </w:r>
            <w:proofErr w:type="spellEnd"/>
          </w:p>
        </w:tc>
        <w:tc>
          <w:tcPr>
            <w:tcW w:w="1701" w:type="dxa"/>
            <w:tcBorders>
              <w:top w:val="single" w:sz="4" w:space="0" w:color="auto"/>
              <w:left w:val="nil"/>
              <w:bottom w:val="single" w:sz="4" w:space="0" w:color="auto"/>
              <w:right w:val="single" w:sz="4" w:space="0" w:color="auto"/>
            </w:tcBorders>
            <w:shd w:val="clear" w:color="auto" w:fill="92D050"/>
            <w:vAlign w:val="center"/>
            <w:hideMark/>
          </w:tcPr>
          <w:p w14:paraId="109BEFB9" w14:textId="77777777" w:rsidR="00954D0C" w:rsidRPr="000832B0" w:rsidRDefault="00954D0C" w:rsidP="00954D0C">
            <w:pPr>
              <w:widowControl/>
              <w:suppressAutoHyphens w:val="0"/>
              <w:jc w:val="center"/>
              <w:rPr>
                <w:rFonts w:ascii="Cambria" w:eastAsia="Times New Roman" w:hAnsi="Cambria" w:cs="Calibri"/>
                <w:b/>
                <w:bCs/>
                <w:kern w:val="0"/>
                <w:sz w:val="20"/>
                <w:szCs w:val="20"/>
                <w:lang w:val="fr-FR" w:eastAsia="en-US" w:bidi="ar-SA"/>
              </w:rPr>
            </w:pPr>
            <w:r w:rsidRPr="000832B0">
              <w:rPr>
                <w:rFonts w:ascii="Cambria" w:eastAsia="Times New Roman" w:hAnsi="Cambria" w:cs="Calibri"/>
                <w:b/>
                <w:bCs/>
                <w:kern w:val="0"/>
                <w:sz w:val="20"/>
                <w:szCs w:val="20"/>
                <w:lang w:val="fr-FR" w:eastAsia="en-US" w:bidi="ar-SA"/>
              </w:rPr>
              <w:t>Val. Estimată a economie de energie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948418E"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proofErr w:type="spellStart"/>
            <w:r w:rsidRPr="002C2C9F">
              <w:rPr>
                <w:rFonts w:ascii="Cambria" w:eastAsia="Times New Roman" w:hAnsi="Cambria" w:cs="Calibri"/>
                <w:b/>
                <w:bCs/>
                <w:kern w:val="0"/>
                <w:sz w:val="20"/>
                <w:szCs w:val="20"/>
                <w:lang w:eastAsia="en-US" w:bidi="ar-SA"/>
              </w:rPr>
              <w:t>Reduceri</w:t>
            </w:r>
            <w:proofErr w:type="spellEnd"/>
            <w:r w:rsidRPr="002C2C9F">
              <w:rPr>
                <w:rFonts w:ascii="Cambria" w:eastAsia="Times New Roman" w:hAnsi="Cambria" w:cs="Calibri"/>
                <w:b/>
                <w:bCs/>
                <w:kern w:val="0"/>
                <w:sz w:val="20"/>
                <w:szCs w:val="20"/>
                <w:lang w:eastAsia="en-US" w:bidi="ar-SA"/>
              </w:rPr>
              <w:t xml:space="preserve"> </w:t>
            </w:r>
            <w:proofErr w:type="spellStart"/>
            <w:r w:rsidRPr="002C2C9F">
              <w:rPr>
                <w:rFonts w:ascii="Cambria" w:eastAsia="Times New Roman" w:hAnsi="Cambria" w:cs="Calibri"/>
                <w:b/>
                <w:bCs/>
                <w:kern w:val="0"/>
                <w:sz w:val="20"/>
                <w:szCs w:val="20"/>
                <w:lang w:eastAsia="en-US" w:bidi="ar-SA"/>
              </w:rPr>
              <w:t>emisii</w:t>
            </w:r>
            <w:proofErr w:type="spellEnd"/>
            <w:r w:rsidRPr="002C2C9F">
              <w:rPr>
                <w:rFonts w:ascii="Cambria" w:eastAsia="Times New Roman" w:hAnsi="Cambria" w:cs="Calibri"/>
                <w:b/>
                <w:bCs/>
                <w:kern w:val="0"/>
                <w:sz w:val="20"/>
                <w:szCs w:val="20"/>
                <w:lang w:eastAsia="en-US" w:bidi="ar-SA"/>
              </w:rPr>
              <w:t xml:space="preserve"> de CO2 [tone/an]</w:t>
            </w:r>
          </w:p>
        </w:tc>
        <w:tc>
          <w:tcPr>
            <w:tcW w:w="1336" w:type="dxa"/>
            <w:tcBorders>
              <w:top w:val="single" w:sz="4" w:space="0" w:color="auto"/>
              <w:left w:val="nil"/>
              <w:bottom w:val="single" w:sz="4" w:space="0" w:color="auto"/>
              <w:right w:val="single" w:sz="4" w:space="0" w:color="auto"/>
            </w:tcBorders>
            <w:shd w:val="clear" w:color="auto" w:fill="92D050"/>
            <w:vAlign w:val="center"/>
            <w:hideMark/>
          </w:tcPr>
          <w:p w14:paraId="7407CB03"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proofErr w:type="spellStart"/>
            <w:r w:rsidRPr="002C2C9F">
              <w:rPr>
                <w:rFonts w:ascii="Cambria" w:eastAsia="Times New Roman" w:hAnsi="Cambria" w:cs="Calibri"/>
                <w:b/>
                <w:bCs/>
                <w:kern w:val="0"/>
                <w:sz w:val="20"/>
                <w:szCs w:val="20"/>
                <w:lang w:eastAsia="en-US" w:bidi="ar-SA"/>
              </w:rPr>
              <w:t>Fonduri</w:t>
            </w:r>
            <w:proofErr w:type="spellEnd"/>
            <w:r w:rsidRPr="002C2C9F">
              <w:rPr>
                <w:rFonts w:ascii="Cambria" w:eastAsia="Times New Roman" w:hAnsi="Cambria" w:cs="Calibri"/>
                <w:b/>
                <w:bCs/>
                <w:kern w:val="0"/>
                <w:sz w:val="20"/>
                <w:szCs w:val="20"/>
                <w:lang w:eastAsia="en-US" w:bidi="ar-SA"/>
              </w:rPr>
              <w:t xml:space="preserve"> </w:t>
            </w:r>
            <w:proofErr w:type="spellStart"/>
            <w:r w:rsidRPr="002C2C9F">
              <w:rPr>
                <w:rFonts w:ascii="Cambria" w:eastAsia="Times New Roman" w:hAnsi="Cambria" w:cs="Calibri"/>
                <w:b/>
                <w:bCs/>
                <w:kern w:val="0"/>
                <w:sz w:val="20"/>
                <w:szCs w:val="20"/>
                <w:lang w:eastAsia="en-US" w:bidi="ar-SA"/>
              </w:rPr>
              <w:t>necesare</w:t>
            </w:r>
            <w:proofErr w:type="spellEnd"/>
          </w:p>
        </w:tc>
        <w:tc>
          <w:tcPr>
            <w:tcW w:w="135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A04178A"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 xml:space="preserve">Sursa de </w:t>
            </w:r>
            <w:proofErr w:type="spellStart"/>
            <w:r w:rsidRPr="002C2C9F">
              <w:rPr>
                <w:rFonts w:ascii="Cambria" w:eastAsia="Times New Roman" w:hAnsi="Cambria" w:cs="Calibri"/>
                <w:b/>
                <w:bCs/>
                <w:kern w:val="0"/>
                <w:sz w:val="20"/>
                <w:szCs w:val="20"/>
                <w:lang w:eastAsia="en-US" w:bidi="ar-SA"/>
              </w:rPr>
              <w:t>finanțare</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A08073D"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proofErr w:type="spellStart"/>
            <w:r w:rsidRPr="002C2C9F">
              <w:rPr>
                <w:rFonts w:ascii="Cambria" w:eastAsia="Times New Roman" w:hAnsi="Cambria" w:cs="Calibri"/>
                <w:b/>
                <w:bCs/>
                <w:kern w:val="0"/>
                <w:sz w:val="20"/>
                <w:szCs w:val="20"/>
                <w:lang w:eastAsia="en-US" w:bidi="ar-SA"/>
              </w:rPr>
              <w:t>Perioada</w:t>
            </w:r>
            <w:proofErr w:type="spellEnd"/>
            <w:r w:rsidRPr="002C2C9F">
              <w:rPr>
                <w:rFonts w:ascii="Cambria" w:eastAsia="Times New Roman" w:hAnsi="Cambria" w:cs="Calibri"/>
                <w:b/>
                <w:bCs/>
                <w:kern w:val="0"/>
                <w:sz w:val="20"/>
                <w:szCs w:val="20"/>
                <w:lang w:eastAsia="en-US" w:bidi="ar-SA"/>
              </w:rPr>
              <w:t xml:space="preserve"> de </w:t>
            </w:r>
            <w:proofErr w:type="spellStart"/>
            <w:r w:rsidRPr="002C2C9F">
              <w:rPr>
                <w:rFonts w:ascii="Cambria" w:eastAsia="Times New Roman" w:hAnsi="Cambria" w:cs="Calibri"/>
                <w:b/>
                <w:bCs/>
                <w:kern w:val="0"/>
                <w:sz w:val="20"/>
                <w:szCs w:val="20"/>
                <w:lang w:eastAsia="en-US" w:bidi="ar-SA"/>
              </w:rPr>
              <w:t>aplicare</w:t>
            </w:r>
            <w:proofErr w:type="spellEnd"/>
          </w:p>
        </w:tc>
      </w:tr>
      <w:tr w:rsidR="00954D0C" w:rsidRPr="00954D0C" w14:paraId="063E04F1" w14:textId="77777777" w:rsidTr="002C2C9F">
        <w:trPr>
          <w:trHeight w:val="288"/>
        </w:trPr>
        <w:tc>
          <w:tcPr>
            <w:tcW w:w="151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A7ECA75"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c>
          <w:tcPr>
            <w:tcW w:w="443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D29D49B"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c>
          <w:tcPr>
            <w:tcW w:w="241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8CDF993"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c>
          <w:tcPr>
            <w:tcW w:w="1701" w:type="dxa"/>
            <w:tcBorders>
              <w:top w:val="nil"/>
              <w:left w:val="nil"/>
              <w:bottom w:val="single" w:sz="4" w:space="0" w:color="auto"/>
              <w:right w:val="single" w:sz="4" w:space="0" w:color="auto"/>
            </w:tcBorders>
            <w:shd w:val="clear" w:color="auto" w:fill="92D050"/>
            <w:vAlign w:val="center"/>
            <w:hideMark/>
          </w:tcPr>
          <w:p w14:paraId="40EC703E"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w:t>
            </w:r>
            <w:proofErr w:type="spellStart"/>
            <w:r w:rsidRPr="002C2C9F">
              <w:rPr>
                <w:rFonts w:ascii="Cambria" w:eastAsia="Times New Roman" w:hAnsi="Cambria" w:cs="Calibri"/>
                <w:b/>
                <w:bCs/>
                <w:kern w:val="0"/>
                <w:sz w:val="20"/>
                <w:szCs w:val="20"/>
                <w:lang w:eastAsia="en-US" w:bidi="ar-SA"/>
              </w:rPr>
              <w:t>tep</w:t>
            </w:r>
            <w:proofErr w:type="spellEnd"/>
            <w:r w:rsidRPr="002C2C9F">
              <w:rPr>
                <w:rFonts w:ascii="Cambria" w:eastAsia="Times New Roman" w:hAnsi="Cambria" w:cs="Calibri"/>
                <w:b/>
                <w:bCs/>
                <w:kern w:val="0"/>
                <w:sz w:val="20"/>
                <w:szCs w:val="20"/>
                <w:lang w:eastAsia="en-US" w:bidi="ar-SA"/>
              </w:rPr>
              <w:t xml:space="preserve"> /an]</w:t>
            </w:r>
          </w:p>
        </w:tc>
        <w:tc>
          <w:tcPr>
            <w:tcW w:w="127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99ACD52"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c>
          <w:tcPr>
            <w:tcW w:w="1336" w:type="dxa"/>
            <w:tcBorders>
              <w:top w:val="nil"/>
              <w:left w:val="nil"/>
              <w:bottom w:val="single" w:sz="4" w:space="0" w:color="auto"/>
              <w:right w:val="single" w:sz="4" w:space="0" w:color="auto"/>
            </w:tcBorders>
            <w:shd w:val="clear" w:color="auto" w:fill="92D050"/>
            <w:vAlign w:val="center"/>
            <w:hideMark/>
          </w:tcPr>
          <w:p w14:paraId="52C3919D"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[lei]</w:t>
            </w:r>
          </w:p>
        </w:tc>
        <w:tc>
          <w:tcPr>
            <w:tcW w:w="135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3B6112C"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c>
          <w:tcPr>
            <w:tcW w:w="141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ABD965B" w14:textId="77777777" w:rsidR="00954D0C" w:rsidRPr="002C2C9F" w:rsidRDefault="00954D0C" w:rsidP="002C2C9F">
            <w:pPr>
              <w:widowControl/>
              <w:suppressAutoHyphens w:val="0"/>
              <w:jc w:val="center"/>
              <w:rPr>
                <w:rFonts w:ascii="Cambria" w:eastAsia="Times New Roman" w:hAnsi="Cambria" w:cs="Calibri"/>
                <w:b/>
                <w:bCs/>
                <w:kern w:val="0"/>
                <w:sz w:val="20"/>
                <w:szCs w:val="20"/>
                <w:lang w:eastAsia="en-US" w:bidi="ar-SA"/>
              </w:rPr>
            </w:pPr>
          </w:p>
        </w:tc>
      </w:tr>
      <w:tr w:rsidR="00954D0C" w:rsidRPr="00954D0C" w14:paraId="672FC6CE" w14:textId="77777777" w:rsidTr="002C2C9F">
        <w:trPr>
          <w:trHeight w:val="288"/>
        </w:trPr>
        <w:tc>
          <w:tcPr>
            <w:tcW w:w="15452"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145049E6" w14:textId="77777777" w:rsidR="00954D0C" w:rsidRPr="002C2C9F" w:rsidRDefault="00954D0C" w:rsidP="00954D0C">
            <w:pPr>
              <w:widowControl/>
              <w:suppressAutoHyphens w:val="0"/>
              <w:jc w:val="center"/>
              <w:rPr>
                <w:rFonts w:ascii="Cambria" w:eastAsia="Times New Roman" w:hAnsi="Cambria" w:cs="Calibri"/>
                <w:b/>
                <w:bCs/>
                <w:kern w:val="0"/>
                <w:sz w:val="20"/>
                <w:szCs w:val="20"/>
                <w:lang w:eastAsia="en-US" w:bidi="ar-SA"/>
              </w:rPr>
            </w:pPr>
            <w:r w:rsidRPr="002C2C9F">
              <w:rPr>
                <w:rFonts w:ascii="Cambria" w:eastAsia="Times New Roman" w:hAnsi="Cambria" w:cs="Calibri"/>
                <w:b/>
                <w:bCs/>
                <w:kern w:val="0"/>
                <w:sz w:val="20"/>
                <w:szCs w:val="20"/>
                <w:lang w:eastAsia="en-US" w:bidi="ar-SA"/>
              </w:rPr>
              <w:t>ILUMINAT PUBLIC</w:t>
            </w:r>
          </w:p>
        </w:tc>
      </w:tr>
      <w:tr w:rsidR="00954D0C" w:rsidRPr="00954D0C" w14:paraId="57AC1F2C" w14:textId="77777777" w:rsidTr="00C40FC9">
        <w:trPr>
          <w:trHeight w:val="528"/>
        </w:trPr>
        <w:tc>
          <w:tcPr>
            <w:tcW w:w="1515" w:type="dxa"/>
            <w:vMerge w:val="restart"/>
            <w:tcBorders>
              <w:top w:val="nil"/>
              <w:left w:val="single" w:sz="4" w:space="0" w:color="auto"/>
              <w:bottom w:val="single" w:sz="4" w:space="0" w:color="auto"/>
              <w:right w:val="single" w:sz="4" w:space="0" w:color="auto"/>
            </w:tcBorders>
            <w:vAlign w:val="center"/>
            <w:hideMark/>
          </w:tcPr>
          <w:p w14:paraId="2EEACD4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Sistemul</w:t>
            </w:r>
            <w:proofErr w:type="spellEnd"/>
            <w:r w:rsidRPr="00954D0C">
              <w:rPr>
                <w:rFonts w:ascii="Cambria" w:eastAsia="Times New Roman" w:hAnsi="Cambria" w:cs="Times New Roman"/>
                <w:color w:val="000000"/>
                <w:kern w:val="0"/>
                <w:sz w:val="20"/>
                <w:szCs w:val="20"/>
                <w:lang w:eastAsia="en-US" w:bidi="ar-SA"/>
              </w:rPr>
              <w:t xml:space="preserve"> public de </w:t>
            </w:r>
            <w:proofErr w:type="spellStart"/>
            <w:r w:rsidRPr="00954D0C">
              <w:rPr>
                <w:rFonts w:ascii="Cambria" w:eastAsia="Times New Roman" w:hAnsi="Cambria" w:cs="Times New Roman"/>
                <w:color w:val="000000"/>
                <w:kern w:val="0"/>
                <w:sz w:val="20"/>
                <w:szCs w:val="20"/>
                <w:lang w:eastAsia="en-US" w:bidi="ar-SA"/>
              </w:rPr>
              <w:t>iluminat</w:t>
            </w:r>
            <w:proofErr w:type="spellEnd"/>
          </w:p>
        </w:tc>
        <w:tc>
          <w:tcPr>
            <w:tcW w:w="4439" w:type="dxa"/>
            <w:tcBorders>
              <w:top w:val="nil"/>
              <w:left w:val="nil"/>
              <w:bottom w:val="single" w:sz="4" w:space="0" w:color="auto"/>
              <w:right w:val="single" w:sz="4" w:space="0" w:color="auto"/>
            </w:tcBorders>
            <w:vAlign w:val="center"/>
            <w:hideMark/>
          </w:tcPr>
          <w:p w14:paraId="00D169E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Extindere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Gorunului-pistă</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biciclete</w:t>
            </w:r>
            <w:proofErr w:type="spellEnd"/>
          </w:p>
        </w:tc>
        <w:tc>
          <w:tcPr>
            <w:tcW w:w="2410" w:type="dxa"/>
            <w:tcBorders>
              <w:top w:val="nil"/>
              <w:left w:val="nil"/>
              <w:bottom w:val="single" w:sz="4" w:space="0" w:color="auto"/>
              <w:right w:val="single" w:sz="4" w:space="0" w:color="auto"/>
            </w:tcBorders>
            <w:vAlign w:val="center"/>
            <w:hideMark/>
          </w:tcPr>
          <w:p w14:paraId="7CD9296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94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LED - 45 W</w:t>
            </w:r>
          </w:p>
        </w:tc>
        <w:tc>
          <w:tcPr>
            <w:tcW w:w="1701" w:type="dxa"/>
            <w:tcBorders>
              <w:top w:val="nil"/>
              <w:left w:val="nil"/>
              <w:bottom w:val="single" w:sz="4" w:space="0" w:color="auto"/>
              <w:right w:val="single" w:sz="4" w:space="0" w:color="auto"/>
            </w:tcBorders>
            <w:vAlign w:val="center"/>
            <w:hideMark/>
          </w:tcPr>
          <w:p w14:paraId="3215FD6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0A74B9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336" w:type="dxa"/>
            <w:tcBorders>
              <w:top w:val="nil"/>
              <w:left w:val="nil"/>
              <w:bottom w:val="single" w:sz="4" w:space="0" w:color="auto"/>
              <w:right w:val="single" w:sz="4" w:space="0" w:color="auto"/>
            </w:tcBorders>
            <w:noWrap/>
            <w:vAlign w:val="center"/>
            <w:hideMark/>
          </w:tcPr>
          <w:p w14:paraId="7D0B73E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842.529</w:t>
            </w:r>
          </w:p>
        </w:tc>
        <w:tc>
          <w:tcPr>
            <w:tcW w:w="1357" w:type="dxa"/>
            <w:tcBorders>
              <w:top w:val="nil"/>
              <w:left w:val="nil"/>
              <w:bottom w:val="single" w:sz="4" w:space="0" w:color="auto"/>
              <w:right w:val="single" w:sz="4" w:space="0" w:color="auto"/>
            </w:tcBorders>
            <w:vAlign w:val="center"/>
            <w:hideMark/>
          </w:tcPr>
          <w:p w14:paraId="3B6B8BB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Fonduri</w:t>
            </w:r>
            <w:proofErr w:type="spellEnd"/>
            <w:r w:rsidRPr="00954D0C">
              <w:rPr>
                <w:rFonts w:ascii="Cambria" w:eastAsia="Times New Roman" w:hAnsi="Cambria" w:cs="Times New Roman"/>
                <w:color w:val="000000"/>
                <w:kern w:val="0"/>
                <w:sz w:val="20"/>
                <w:szCs w:val="20"/>
                <w:lang w:eastAsia="en-US" w:bidi="ar-SA"/>
              </w:rPr>
              <w:t xml:space="preserve"> UE</w:t>
            </w:r>
          </w:p>
        </w:tc>
        <w:tc>
          <w:tcPr>
            <w:tcW w:w="1418" w:type="dxa"/>
            <w:tcBorders>
              <w:top w:val="nil"/>
              <w:left w:val="nil"/>
              <w:bottom w:val="single" w:sz="4" w:space="0" w:color="auto"/>
              <w:right w:val="single" w:sz="4" w:space="0" w:color="auto"/>
            </w:tcBorders>
            <w:noWrap/>
            <w:vAlign w:val="center"/>
            <w:hideMark/>
          </w:tcPr>
          <w:p w14:paraId="27DCAB8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345488EA" w14:textId="77777777" w:rsidTr="00C40FC9">
        <w:trPr>
          <w:trHeight w:val="792"/>
        </w:trPr>
        <w:tc>
          <w:tcPr>
            <w:tcW w:w="1515" w:type="dxa"/>
            <w:vMerge/>
            <w:tcBorders>
              <w:top w:val="nil"/>
              <w:left w:val="single" w:sz="4" w:space="0" w:color="auto"/>
              <w:bottom w:val="single" w:sz="4" w:space="0" w:color="auto"/>
              <w:right w:val="single" w:sz="4" w:space="0" w:color="auto"/>
            </w:tcBorders>
            <w:vAlign w:val="center"/>
            <w:hideMark/>
          </w:tcPr>
          <w:p w14:paraId="0134B46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DF89519" w14:textId="77777777" w:rsidR="00954D0C" w:rsidRPr="00D71079" w:rsidRDefault="00954D0C" w:rsidP="00954D0C">
            <w:pPr>
              <w:widowControl/>
              <w:suppressAutoHyphens w:val="0"/>
              <w:jc w:val="center"/>
              <w:rPr>
                <w:rFonts w:ascii="Cambria" w:eastAsia="Times New Roman" w:hAnsi="Cambria" w:cs="Times New Roman"/>
                <w:color w:val="000000"/>
                <w:kern w:val="0"/>
                <w:sz w:val="20"/>
                <w:szCs w:val="20"/>
                <w:lang w:val="es-DO" w:eastAsia="en-US" w:bidi="ar-SA"/>
              </w:rPr>
            </w:pPr>
            <w:r w:rsidRPr="00954D0C">
              <w:rPr>
                <w:rFonts w:ascii="Cambria" w:eastAsia="Times New Roman" w:hAnsi="Cambria" w:cs="Times New Roman"/>
                <w:color w:val="000000"/>
                <w:kern w:val="0"/>
                <w:sz w:val="20"/>
                <w:szCs w:val="20"/>
                <w:lang w:val="it-IT" w:eastAsia="en-US" w:bidi="ar-SA"/>
              </w:rPr>
              <w:t xml:space="preserve">Extindere iluminat public pe Str. Ialomiţei, A. Mureşan, O Goga, Goldiş, M. Eliade, drum Carei, Universului </w:t>
            </w:r>
          </w:p>
        </w:tc>
        <w:tc>
          <w:tcPr>
            <w:tcW w:w="2410" w:type="dxa"/>
            <w:tcBorders>
              <w:top w:val="nil"/>
              <w:left w:val="nil"/>
              <w:bottom w:val="single" w:sz="4" w:space="0" w:color="auto"/>
              <w:right w:val="single" w:sz="4" w:space="0" w:color="auto"/>
            </w:tcBorders>
            <w:noWrap/>
            <w:vAlign w:val="center"/>
            <w:hideMark/>
          </w:tcPr>
          <w:p w14:paraId="247CD23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109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LED</w:t>
            </w:r>
          </w:p>
        </w:tc>
        <w:tc>
          <w:tcPr>
            <w:tcW w:w="1701" w:type="dxa"/>
            <w:tcBorders>
              <w:top w:val="nil"/>
              <w:left w:val="nil"/>
              <w:bottom w:val="single" w:sz="4" w:space="0" w:color="auto"/>
              <w:right w:val="single" w:sz="4" w:space="0" w:color="auto"/>
            </w:tcBorders>
            <w:vAlign w:val="center"/>
            <w:hideMark/>
          </w:tcPr>
          <w:p w14:paraId="6398C5F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76EF93F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336" w:type="dxa"/>
            <w:tcBorders>
              <w:top w:val="nil"/>
              <w:left w:val="nil"/>
              <w:bottom w:val="single" w:sz="4" w:space="0" w:color="auto"/>
              <w:right w:val="single" w:sz="4" w:space="0" w:color="auto"/>
            </w:tcBorders>
            <w:noWrap/>
            <w:vAlign w:val="center"/>
            <w:hideMark/>
          </w:tcPr>
          <w:p w14:paraId="600C082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975.799</w:t>
            </w:r>
          </w:p>
        </w:tc>
        <w:tc>
          <w:tcPr>
            <w:tcW w:w="1357" w:type="dxa"/>
            <w:tcBorders>
              <w:top w:val="nil"/>
              <w:left w:val="nil"/>
              <w:bottom w:val="single" w:sz="4" w:space="0" w:color="auto"/>
              <w:right w:val="single" w:sz="4" w:space="0" w:color="auto"/>
            </w:tcBorders>
            <w:noWrap/>
            <w:vAlign w:val="center"/>
            <w:hideMark/>
          </w:tcPr>
          <w:p w14:paraId="48A28F0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F55A98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7B364F1B"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A1544B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0CF8D8F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B-</w:t>
            </w:r>
            <w:proofErr w:type="spellStart"/>
            <w:r w:rsidRPr="00954D0C">
              <w:rPr>
                <w:rFonts w:ascii="Cambria" w:eastAsia="Times New Roman" w:hAnsi="Cambria" w:cs="Times New Roman"/>
                <w:color w:val="000000"/>
                <w:kern w:val="0"/>
                <w:sz w:val="20"/>
                <w:szCs w:val="20"/>
                <w:lang w:eastAsia="en-US" w:bidi="ar-SA"/>
              </w:rPr>
              <w:t>dul</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Transilvania</w:t>
            </w:r>
            <w:proofErr w:type="spellEnd"/>
            <w:r w:rsidRPr="00954D0C">
              <w:rPr>
                <w:rFonts w:ascii="Cambria" w:eastAsia="Times New Roman" w:hAnsi="Cambria" w:cs="Times New Roman"/>
                <w:color w:val="000000"/>
                <w:kern w:val="0"/>
                <w:sz w:val="20"/>
                <w:szCs w:val="20"/>
                <w:lang w:eastAsia="en-US" w:bidi="ar-SA"/>
              </w:rPr>
              <w:t xml:space="preserve">, Str. </w:t>
            </w:r>
            <w:proofErr w:type="spellStart"/>
            <w:r w:rsidRPr="00954D0C">
              <w:rPr>
                <w:rFonts w:ascii="Cambria" w:eastAsia="Times New Roman" w:hAnsi="Cambria" w:cs="Times New Roman"/>
                <w:color w:val="000000"/>
                <w:kern w:val="0"/>
                <w:sz w:val="20"/>
                <w:szCs w:val="20"/>
                <w:lang w:eastAsia="en-US" w:bidi="ar-SA"/>
              </w:rPr>
              <w:t>Alexiu</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Berinde</w:t>
            </w:r>
            <w:proofErr w:type="spellEnd"/>
          </w:p>
        </w:tc>
        <w:tc>
          <w:tcPr>
            <w:tcW w:w="2410" w:type="dxa"/>
            <w:tcBorders>
              <w:top w:val="nil"/>
              <w:left w:val="nil"/>
              <w:bottom w:val="single" w:sz="4" w:space="0" w:color="auto"/>
              <w:right w:val="single" w:sz="4" w:space="0" w:color="auto"/>
            </w:tcBorders>
            <w:noWrap/>
            <w:vAlign w:val="center"/>
            <w:hideMark/>
          </w:tcPr>
          <w:p w14:paraId="41A7A0E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  68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w:t>
            </w:r>
          </w:p>
        </w:tc>
        <w:tc>
          <w:tcPr>
            <w:tcW w:w="1701" w:type="dxa"/>
            <w:tcBorders>
              <w:top w:val="nil"/>
              <w:left w:val="nil"/>
              <w:bottom w:val="single" w:sz="4" w:space="0" w:color="auto"/>
              <w:right w:val="single" w:sz="4" w:space="0" w:color="auto"/>
            </w:tcBorders>
            <w:vAlign w:val="center"/>
            <w:hideMark/>
          </w:tcPr>
          <w:p w14:paraId="56D52B8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3,1</w:t>
            </w:r>
          </w:p>
        </w:tc>
        <w:tc>
          <w:tcPr>
            <w:tcW w:w="1276" w:type="dxa"/>
            <w:tcBorders>
              <w:top w:val="nil"/>
              <w:left w:val="nil"/>
              <w:bottom w:val="single" w:sz="4" w:space="0" w:color="auto"/>
              <w:right w:val="single" w:sz="4" w:space="0" w:color="auto"/>
            </w:tcBorders>
            <w:vAlign w:val="center"/>
            <w:hideMark/>
          </w:tcPr>
          <w:p w14:paraId="4AF3401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w:t>
            </w:r>
          </w:p>
        </w:tc>
        <w:tc>
          <w:tcPr>
            <w:tcW w:w="1336" w:type="dxa"/>
            <w:tcBorders>
              <w:top w:val="nil"/>
              <w:left w:val="nil"/>
              <w:bottom w:val="single" w:sz="4" w:space="0" w:color="auto"/>
              <w:right w:val="single" w:sz="4" w:space="0" w:color="auto"/>
            </w:tcBorders>
            <w:noWrap/>
            <w:vAlign w:val="center"/>
            <w:hideMark/>
          </w:tcPr>
          <w:p w14:paraId="70EF9E9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164.000</w:t>
            </w:r>
          </w:p>
        </w:tc>
        <w:tc>
          <w:tcPr>
            <w:tcW w:w="1357" w:type="dxa"/>
            <w:tcBorders>
              <w:top w:val="nil"/>
              <w:left w:val="nil"/>
              <w:bottom w:val="single" w:sz="4" w:space="0" w:color="auto"/>
              <w:right w:val="single" w:sz="4" w:space="0" w:color="auto"/>
            </w:tcBorders>
            <w:noWrap/>
            <w:vAlign w:val="center"/>
            <w:hideMark/>
          </w:tcPr>
          <w:p w14:paraId="33A3923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52E45B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731A3711"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D85AAC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BF58AC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it-IT" w:eastAsia="en-US" w:bidi="ar-SA"/>
              </w:rPr>
              <w:t>Modernizare iluminat public pe: Str. Lucian Blaga</w:t>
            </w:r>
          </w:p>
        </w:tc>
        <w:tc>
          <w:tcPr>
            <w:tcW w:w="2410" w:type="dxa"/>
            <w:tcBorders>
              <w:top w:val="nil"/>
              <w:left w:val="nil"/>
              <w:bottom w:val="single" w:sz="4" w:space="0" w:color="auto"/>
              <w:right w:val="single" w:sz="4" w:space="0" w:color="auto"/>
            </w:tcBorders>
            <w:noWrap/>
            <w:vAlign w:val="center"/>
            <w:hideMark/>
          </w:tcPr>
          <w:p w14:paraId="55D8EEB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138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7E4A01A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5,6</w:t>
            </w:r>
          </w:p>
        </w:tc>
        <w:tc>
          <w:tcPr>
            <w:tcW w:w="1276" w:type="dxa"/>
            <w:tcBorders>
              <w:top w:val="nil"/>
              <w:left w:val="nil"/>
              <w:bottom w:val="single" w:sz="4" w:space="0" w:color="auto"/>
              <w:right w:val="single" w:sz="4" w:space="0" w:color="auto"/>
            </w:tcBorders>
            <w:vAlign w:val="center"/>
            <w:hideMark/>
          </w:tcPr>
          <w:p w14:paraId="782F099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17</w:t>
            </w:r>
          </w:p>
        </w:tc>
        <w:tc>
          <w:tcPr>
            <w:tcW w:w="1336" w:type="dxa"/>
            <w:tcBorders>
              <w:top w:val="nil"/>
              <w:left w:val="nil"/>
              <w:bottom w:val="single" w:sz="4" w:space="0" w:color="auto"/>
              <w:right w:val="single" w:sz="4" w:space="0" w:color="auto"/>
            </w:tcBorders>
            <w:noWrap/>
            <w:vAlign w:val="center"/>
            <w:hideMark/>
          </w:tcPr>
          <w:p w14:paraId="3F9095B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422.000</w:t>
            </w:r>
          </w:p>
        </w:tc>
        <w:tc>
          <w:tcPr>
            <w:tcW w:w="1357" w:type="dxa"/>
            <w:tcBorders>
              <w:top w:val="nil"/>
              <w:left w:val="nil"/>
              <w:bottom w:val="single" w:sz="4" w:space="0" w:color="auto"/>
              <w:right w:val="single" w:sz="4" w:space="0" w:color="auto"/>
            </w:tcBorders>
            <w:noWrap/>
            <w:vAlign w:val="center"/>
            <w:hideMark/>
          </w:tcPr>
          <w:p w14:paraId="28CB700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F96B13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342D6CE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FBF731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EAE68F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it-IT" w:eastAsia="en-US" w:bidi="ar-SA"/>
              </w:rPr>
              <w:t xml:space="preserve">Modernizare iluminat public pe: Str. Stefan cel Mare, Str. Unirii </w:t>
            </w:r>
          </w:p>
        </w:tc>
        <w:tc>
          <w:tcPr>
            <w:tcW w:w="2410" w:type="dxa"/>
            <w:tcBorders>
              <w:top w:val="nil"/>
              <w:left w:val="nil"/>
              <w:bottom w:val="single" w:sz="4" w:space="0" w:color="auto"/>
              <w:right w:val="single" w:sz="4" w:space="0" w:color="auto"/>
            </w:tcBorders>
            <w:noWrap/>
            <w:vAlign w:val="center"/>
            <w:hideMark/>
          </w:tcPr>
          <w:p w14:paraId="03FD5CA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it-IT" w:eastAsia="en-US" w:bidi="ar-SA"/>
              </w:rPr>
              <w:t xml:space="preserve"> 68 corpuri</w:t>
            </w:r>
          </w:p>
        </w:tc>
        <w:tc>
          <w:tcPr>
            <w:tcW w:w="1701" w:type="dxa"/>
            <w:tcBorders>
              <w:top w:val="nil"/>
              <w:left w:val="nil"/>
              <w:bottom w:val="single" w:sz="4" w:space="0" w:color="auto"/>
              <w:right w:val="single" w:sz="4" w:space="0" w:color="auto"/>
            </w:tcBorders>
            <w:vAlign w:val="center"/>
            <w:hideMark/>
          </w:tcPr>
          <w:p w14:paraId="29D8C1B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3,9</w:t>
            </w:r>
          </w:p>
        </w:tc>
        <w:tc>
          <w:tcPr>
            <w:tcW w:w="1276" w:type="dxa"/>
            <w:tcBorders>
              <w:top w:val="nil"/>
              <w:left w:val="nil"/>
              <w:bottom w:val="single" w:sz="4" w:space="0" w:color="auto"/>
              <w:right w:val="single" w:sz="4" w:space="0" w:color="auto"/>
            </w:tcBorders>
            <w:vAlign w:val="center"/>
            <w:hideMark/>
          </w:tcPr>
          <w:p w14:paraId="7B8B9EA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w:t>
            </w:r>
          </w:p>
        </w:tc>
        <w:tc>
          <w:tcPr>
            <w:tcW w:w="1336" w:type="dxa"/>
            <w:tcBorders>
              <w:top w:val="nil"/>
              <w:left w:val="nil"/>
              <w:bottom w:val="single" w:sz="4" w:space="0" w:color="auto"/>
              <w:right w:val="single" w:sz="4" w:space="0" w:color="auto"/>
            </w:tcBorders>
            <w:noWrap/>
            <w:vAlign w:val="center"/>
            <w:hideMark/>
          </w:tcPr>
          <w:p w14:paraId="365185F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145.000</w:t>
            </w:r>
          </w:p>
        </w:tc>
        <w:tc>
          <w:tcPr>
            <w:tcW w:w="1357" w:type="dxa"/>
            <w:tcBorders>
              <w:top w:val="nil"/>
              <w:left w:val="nil"/>
              <w:bottom w:val="single" w:sz="4" w:space="0" w:color="auto"/>
              <w:right w:val="single" w:sz="4" w:space="0" w:color="auto"/>
            </w:tcBorders>
            <w:noWrap/>
            <w:vAlign w:val="center"/>
            <w:hideMark/>
          </w:tcPr>
          <w:p w14:paraId="708C475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099B7C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704AED40"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DB862B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5AFDD2C"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 xml:space="preserve">Modernizare iluminat public pe: Str. Lăcrămioarei, Str. Ady Endre  </w:t>
            </w:r>
          </w:p>
        </w:tc>
        <w:tc>
          <w:tcPr>
            <w:tcW w:w="2410" w:type="dxa"/>
            <w:tcBorders>
              <w:top w:val="nil"/>
              <w:left w:val="nil"/>
              <w:bottom w:val="single" w:sz="4" w:space="0" w:color="auto"/>
              <w:right w:val="single" w:sz="4" w:space="0" w:color="auto"/>
            </w:tcBorders>
            <w:noWrap/>
            <w:vAlign w:val="center"/>
            <w:hideMark/>
          </w:tcPr>
          <w:p w14:paraId="36C4C0E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60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3528D7D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3,5</w:t>
            </w:r>
          </w:p>
        </w:tc>
        <w:tc>
          <w:tcPr>
            <w:tcW w:w="1276" w:type="dxa"/>
            <w:tcBorders>
              <w:top w:val="nil"/>
              <w:left w:val="nil"/>
              <w:bottom w:val="single" w:sz="4" w:space="0" w:color="auto"/>
              <w:right w:val="single" w:sz="4" w:space="0" w:color="auto"/>
            </w:tcBorders>
            <w:vAlign w:val="center"/>
            <w:hideMark/>
          </w:tcPr>
          <w:p w14:paraId="7AED84A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w:t>
            </w:r>
          </w:p>
        </w:tc>
        <w:tc>
          <w:tcPr>
            <w:tcW w:w="1336" w:type="dxa"/>
            <w:tcBorders>
              <w:top w:val="nil"/>
              <w:left w:val="nil"/>
              <w:bottom w:val="single" w:sz="4" w:space="0" w:color="auto"/>
              <w:right w:val="single" w:sz="4" w:space="0" w:color="auto"/>
            </w:tcBorders>
            <w:noWrap/>
            <w:vAlign w:val="center"/>
            <w:hideMark/>
          </w:tcPr>
          <w:p w14:paraId="05081A2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130.000</w:t>
            </w:r>
          </w:p>
        </w:tc>
        <w:tc>
          <w:tcPr>
            <w:tcW w:w="1357" w:type="dxa"/>
            <w:tcBorders>
              <w:top w:val="nil"/>
              <w:left w:val="nil"/>
              <w:bottom w:val="single" w:sz="4" w:space="0" w:color="auto"/>
              <w:right w:val="single" w:sz="4" w:space="0" w:color="auto"/>
            </w:tcBorders>
            <w:noWrap/>
            <w:vAlign w:val="center"/>
            <w:hideMark/>
          </w:tcPr>
          <w:p w14:paraId="22DFDEE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177E9A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37C46C84"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57CA4B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9C6E3A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B-</w:t>
            </w:r>
            <w:proofErr w:type="spellStart"/>
            <w:r w:rsidRPr="00954D0C">
              <w:rPr>
                <w:rFonts w:ascii="Cambria" w:eastAsia="Times New Roman" w:hAnsi="Cambria" w:cs="Times New Roman"/>
                <w:color w:val="000000"/>
                <w:kern w:val="0"/>
                <w:sz w:val="20"/>
                <w:szCs w:val="20"/>
                <w:lang w:eastAsia="en-US" w:bidi="ar-SA"/>
              </w:rPr>
              <w:t>dul</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Cloşca</w:t>
            </w:r>
            <w:proofErr w:type="spellEnd"/>
            <w:r w:rsidRPr="00954D0C">
              <w:rPr>
                <w:rFonts w:ascii="Cambria" w:eastAsia="Times New Roman" w:hAnsi="Cambria" w:cs="Times New Roman"/>
                <w:color w:val="000000"/>
                <w:kern w:val="0"/>
                <w:sz w:val="20"/>
                <w:szCs w:val="20"/>
                <w:lang w:eastAsia="en-US" w:bidi="ar-SA"/>
              </w:rPr>
              <w:t xml:space="preserve">   </w:t>
            </w:r>
          </w:p>
        </w:tc>
        <w:tc>
          <w:tcPr>
            <w:tcW w:w="2410" w:type="dxa"/>
            <w:tcBorders>
              <w:top w:val="nil"/>
              <w:left w:val="nil"/>
              <w:bottom w:val="single" w:sz="4" w:space="0" w:color="auto"/>
              <w:right w:val="single" w:sz="4" w:space="0" w:color="auto"/>
            </w:tcBorders>
            <w:noWrap/>
            <w:vAlign w:val="center"/>
            <w:hideMark/>
          </w:tcPr>
          <w:p w14:paraId="7E18773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110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0BA1D13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5,6</w:t>
            </w:r>
          </w:p>
        </w:tc>
        <w:tc>
          <w:tcPr>
            <w:tcW w:w="1276" w:type="dxa"/>
            <w:tcBorders>
              <w:top w:val="nil"/>
              <w:left w:val="nil"/>
              <w:bottom w:val="single" w:sz="4" w:space="0" w:color="auto"/>
              <w:right w:val="single" w:sz="4" w:space="0" w:color="auto"/>
            </w:tcBorders>
            <w:vAlign w:val="center"/>
            <w:hideMark/>
          </w:tcPr>
          <w:p w14:paraId="59E333C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17</w:t>
            </w:r>
          </w:p>
        </w:tc>
        <w:tc>
          <w:tcPr>
            <w:tcW w:w="1336" w:type="dxa"/>
            <w:tcBorders>
              <w:top w:val="nil"/>
              <w:left w:val="nil"/>
              <w:bottom w:val="single" w:sz="4" w:space="0" w:color="auto"/>
              <w:right w:val="single" w:sz="4" w:space="0" w:color="auto"/>
            </w:tcBorders>
            <w:noWrap/>
            <w:vAlign w:val="center"/>
            <w:hideMark/>
          </w:tcPr>
          <w:p w14:paraId="7C45E6C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290.000</w:t>
            </w:r>
          </w:p>
        </w:tc>
        <w:tc>
          <w:tcPr>
            <w:tcW w:w="1357" w:type="dxa"/>
            <w:tcBorders>
              <w:top w:val="nil"/>
              <w:left w:val="nil"/>
              <w:bottom w:val="single" w:sz="4" w:space="0" w:color="auto"/>
              <w:right w:val="single" w:sz="4" w:space="0" w:color="auto"/>
            </w:tcBorders>
            <w:noWrap/>
            <w:vAlign w:val="center"/>
            <w:hideMark/>
          </w:tcPr>
          <w:p w14:paraId="20B354C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AC94E1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16060E39"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583E05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F424206"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Aurel Vlaicu</w:t>
            </w:r>
          </w:p>
        </w:tc>
        <w:tc>
          <w:tcPr>
            <w:tcW w:w="2410" w:type="dxa"/>
            <w:tcBorders>
              <w:top w:val="nil"/>
              <w:left w:val="nil"/>
              <w:bottom w:val="single" w:sz="4" w:space="0" w:color="auto"/>
              <w:right w:val="single" w:sz="4" w:space="0" w:color="auto"/>
            </w:tcBorders>
            <w:noWrap/>
            <w:vAlign w:val="center"/>
            <w:hideMark/>
          </w:tcPr>
          <w:p w14:paraId="1BEBA08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76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397ACF7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4,9</w:t>
            </w:r>
          </w:p>
        </w:tc>
        <w:tc>
          <w:tcPr>
            <w:tcW w:w="1276" w:type="dxa"/>
            <w:tcBorders>
              <w:top w:val="nil"/>
              <w:left w:val="nil"/>
              <w:bottom w:val="single" w:sz="4" w:space="0" w:color="auto"/>
              <w:right w:val="single" w:sz="4" w:space="0" w:color="auto"/>
            </w:tcBorders>
            <w:vAlign w:val="center"/>
            <w:hideMark/>
          </w:tcPr>
          <w:p w14:paraId="3775A8F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15</w:t>
            </w:r>
          </w:p>
        </w:tc>
        <w:tc>
          <w:tcPr>
            <w:tcW w:w="1336" w:type="dxa"/>
            <w:tcBorders>
              <w:top w:val="nil"/>
              <w:left w:val="nil"/>
              <w:bottom w:val="single" w:sz="4" w:space="0" w:color="auto"/>
              <w:right w:val="single" w:sz="4" w:space="0" w:color="auto"/>
            </w:tcBorders>
            <w:noWrap/>
            <w:vAlign w:val="center"/>
            <w:hideMark/>
          </w:tcPr>
          <w:p w14:paraId="37E040C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198.000</w:t>
            </w:r>
          </w:p>
        </w:tc>
        <w:tc>
          <w:tcPr>
            <w:tcW w:w="1357" w:type="dxa"/>
            <w:tcBorders>
              <w:top w:val="nil"/>
              <w:left w:val="nil"/>
              <w:bottom w:val="single" w:sz="4" w:space="0" w:color="auto"/>
              <w:right w:val="single" w:sz="4" w:space="0" w:color="auto"/>
            </w:tcBorders>
            <w:noWrap/>
            <w:vAlign w:val="center"/>
            <w:hideMark/>
          </w:tcPr>
          <w:p w14:paraId="3121265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FC7FB7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52FDC15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15C50F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D9AC64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Parc Banca Ion </w:t>
            </w:r>
            <w:proofErr w:type="spellStart"/>
            <w:r w:rsidRPr="00954D0C">
              <w:rPr>
                <w:rFonts w:ascii="Cambria" w:eastAsia="Times New Roman" w:hAnsi="Cambria" w:cs="Times New Roman"/>
                <w:color w:val="000000"/>
                <w:kern w:val="0"/>
                <w:sz w:val="20"/>
                <w:szCs w:val="20"/>
                <w:lang w:eastAsia="en-US" w:bidi="ar-SA"/>
              </w:rPr>
              <w:t>Ţiriac</w:t>
            </w:r>
            <w:proofErr w:type="spellEnd"/>
            <w:r w:rsidRPr="00954D0C">
              <w:rPr>
                <w:rFonts w:ascii="Cambria" w:eastAsia="Times New Roman" w:hAnsi="Cambria" w:cs="Times New Roman"/>
                <w:color w:val="000000"/>
                <w:kern w:val="0"/>
                <w:sz w:val="20"/>
                <w:szCs w:val="20"/>
                <w:lang w:eastAsia="en-US" w:bidi="ar-SA"/>
              </w:rPr>
              <w:t xml:space="preserve"> </w:t>
            </w:r>
          </w:p>
        </w:tc>
        <w:tc>
          <w:tcPr>
            <w:tcW w:w="2410" w:type="dxa"/>
            <w:tcBorders>
              <w:top w:val="nil"/>
              <w:left w:val="nil"/>
              <w:bottom w:val="single" w:sz="4" w:space="0" w:color="auto"/>
              <w:right w:val="single" w:sz="4" w:space="0" w:color="auto"/>
            </w:tcBorders>
            <w:noWrap/>
            <w:vAlign w:val="center"/>
            <w:hideMark/>
          </w:tcPr>
          <w:p w14:paraId="45B68F7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14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07AB2B4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0,9</w:t>
            </w:r>
          </w:p>
        </w:tc>
        <w:tc>
          <w:tcPr>
            <w:tcW w:w="1276" w:type="dxa"/>
            <w:tcBorders>
              <w:top w:val="nil"/>
              <w:left w:val="nil"/>
              <w:bottom w:val="single" w:sz="4" w:space="0" w:color="auto"/>
              <w:right w:val="single" w:sz="4" w:space="0" w:color="auto"/>
            </w:tcBorders>
            <w:vAlign w:val="center"/>
            <w:hideMark/>
          </w:tcPr>
          <w:p w14:paraId="4CA7916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noWrap/>
            <w:vAlign w:val="center"/>
            <w:hideMark/>
          </w:tcPr>
          <w:p w14:paraId="538274C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52.000</w:t>
            </w:r>
          </w:p>
        </w:tc>
        <w:tc>
          <w:tcPr>
            <w:tcW w:w="1357" w:type="dxa"/>
            <w:tcBorders>
              <w:top w:val="nil"/>
              <w:left w:val="nil"/>
              <w:bottom w:val="single" w:sz="4" w:space="0" w:color="auto"/>
              <w:right w:val="single" w:sz="4" w:space="0" w:color="auto"/>
            </w:tcBorders>
            <w:noWrap/>
            <w:vAlign w:val="center"/>
            <w:hideMark/>
          </w:tcPr>
          <w:p w14:paraId="4EC8193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D7C420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2020</w:t>
            </w:r>
          </w:p>
        </w:tc>
      </w:tr>
      <w:tr w:rsidR="00954D0C" w:rsidRPr="00954D0C" w14:paraId="77813BB5"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BEFD6E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B13B4F4"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 xml:space="preserve">Modernizare iluminat public pe: Str. Mihai Viteazul </w:t>
            </w:r>
          </w:p>
        </w:tc>
        <w:tc>
          <w:tcPr>
            <w:tcW w:w="2410" w:type="dxa"/>
            <w:tcBorders>
              <w:top w:val="nil"/>
              <w:left w:val="nil"/>
              <w:bottom w:val="single" w:sz="4" w:space="0" w:color="auto"/>
              <w:right w:val="single" w:sz="4" w:space="0" w:color="auto"/>
            </w:tcBorders>
            <w:noWrap/>
            <w:vAlign w:val="center"/>
            <w:hideMark/>
          </w:tcPr>
          <w:p w14:paraId="6E11E37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3F4FF23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790C2BC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62F85E8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53.000</w:t>
            </w:r>
          </w:p>
        </w:tc>
        <w:tc>
          <w:tcPr>
            <w:tcW w:w="1357" w:type="dxa"/>
            <w:tcBorders>
              <w:top w:val="nil"/>
              <w:left w:val="nil"/>
              <w:bottom w:val="single" w:sz="4" w:space="0" w:color="auto"/>
              <w:right w:val="single" w:sz="4" w:space="0" w:color="auto"/>
            </w:tcBorders>
            <w:noWrap/>
            <w:vAlign w:val="center"/>
            <w:hideMark/>
          </w:tcPr>
          <w:p w14:paraId="6D4FA7A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3E085F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4D4E277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3DC982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0C6AEE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Iuliu Maniu</w:t>
            </w:r>
          </w:p>
        </w:tc>
        <w:tc>
          <w:tcPr>
            <w:tcW w:w="2410" w:type="dxa"/>
            <w:tcBorders>
              <w:top w:val="nil"/>
              <w:left w:val="nil"/>
              <w:bottom w:val="single" w:sz="4" w:space="0" w:color="auto"/>
              <w:right w:val="single" w:sz="4" w:space="0" w:color="auto"/>
            </w:tcBorders>
            <w:noWrap/>
            <w:vAlign w:val="center"/>
            <w:hideMark/>
          </w:tcPr>
          <w:p w14:paraId="51314C8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6B51CB1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3BE9B28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0F720E0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43.000</w:t>
            </w:r>
          </w:p>
        </w:tc>
        <w:tc>
          <w:tcPr>
            <w:tcW w:w="1357" w:type="dxa"/>
            <w:tcBorders>
              <w:top w:val="nil"/>
              <w:left w:val="nil"/>
              <w:bottom w:val="single" w:sz="4" w:space="0" w:color="auto"/>
              <w:right w:val="single" w:sz="4" w:space="0" w:color="auto"/>
            </w:tcBorders>
            <w:noWrap/>
            <w:vAlign w:val="center"/>
            <w:hideMark/>
          </w:tcPr>
          <w:p w14:paraId="2591E6F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957185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26B9FC0"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A4DA46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FA7D90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Nicolae Golescu</w:t>
            </w:r>
          </w:p>
        </w:tc>
        <w:tc>
          <w:tcPr>
            <w:tcW w:w="2410" w:type="dxa"/>
            <w:tcBorders>
              <w:top w:val="nil"/>
              <w:left w:val="nil"/>
              <w:bottom w:val="single" w:sz="4" w:space="0" w:color="auto"/>
              <w:right w:val="single" w:sz="4" w:space="0" w:color="auto"/>
            </w:tcBorders>
            <w:noWrap/>
            <w:vAlign w:val="center"/>
            <w:hideMark/>
          </w:tcPr>
          <w:p w14:paraId="053DDFC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14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31BF716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0,5</w:t>
            </w:r>
          </w:p>
        </w:tc>
        <w:tc>
          <w:tcPr>
            <w:tcW w:w="1276" w:type="dxa"/>
            <w:tcBorders>
              <w:top w:val="nil"/>
              <w:left w:val="nil"/>
              <w:bottom w:val="single" w:sz="4" w:space="0" w:color="auto"/>
              <w:right w:val="single" w:sz="4" w:space="0" w:color="auto"/>
            </w:tcBorders>
            <w:vAlign w:val="center"/>
            <w:hideMark/>
          </w:tcPr>
          <w:p w14:paraId="186F0DA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776CB70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47.000</w:t>
            </w:r>
          </w:p>
        </w:tc>
        <w:tc>
          <w:tcPr>
            <w:tcW w:w="1357" w:type="dxa"/>
            <w:tcBorders>
              <w:top w:val="nil"/>
              <w:left w:val="nil"/>
              <w:bottom w:val="single" w:sz="4" w:space="0" w:color="auto"/>
              <w:right w:val="single" w:sz="4" w:space="0" w:color="auto"/>
            </w:tcBorders>
            <w:noWrap/>
            <w:vAlign w:val="center"/>
            <w:hideMark/>
          </w:tcPr>
          <w:p w14:paraId="20B7950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DDD6B5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0B1ED33A"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5DC7CF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6B2DF15"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Martirii Deportați</w:t>
            </w:r>
          </w:p>
        </w:tc>
        <w:tc>
          <w:tcPr>
            <w:tcW w:w="2410" w:type="dxa"/>
            <w:tcBorders>
              <w:top w:val="nil"/>
              <w:left w:val="nil"/>
              <w:bottom w:val="single" w:sz="4" w:space="0" w:color="auto"/>
              <w:right w:val="single" w:sz="4" w:space="0" w:color="auto"/>
            </w:tcBorders>
            <w:noWrap/>
            <w:vAlign w:val="center"/>
            <w:hideMark/>
          </w:tcPr>
          <w:p w14:paraId="6724E9D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20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0E2AD1D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w:t>
            </w:r>
          </w:p>
        </w:tc>
        <w:tc>
          <w:tcPr>
            <w:tcW w:w="1276" w:type="dxa"/>
            <w:tcBorders>
              <w:top w:val="nil"/>
              <w:left w:val="nil"/>
              <w:bottom w:val="single" w:sz="4" w:space="0" w:color="auto"/>
              <w:right w:val="single" w:sz="4" w:space="0" w:color="auto"/>
            </w:tcBorders>
            <w:vAlign w:val="center"/>
            <w:hideMark/>
          </w:tcPr>
          <w:p w14:paraId="1BBFFF1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2FA8F53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53.000</w:t>
            </w:r>
          </w:p>
        </w:tc>
        <w:tc>
          <w:tcPr>
            <w:tcW w:w="1357" w:type="dxa"/>
            <w:tcBorders>
              <w:top w:val="nil"/>
              <w:left w:val="nil"/>
              <w:bottom w:val="single" w:sz="4" w:space="0" w:color="auto"/>
              <w:right w:val="single" w:sz="4" w:space="0" w:color="auto"/>
            </w:tcBorders>
            <w:noWrap/>
            <w:vAlign w:val="center"/>
            <w:hideMark/>
          </w:tcPr>
          <w:p w14:paraId="7FD4D24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29361E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968987E"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89A0D6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0901A84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Cuza Vodă</w:t>
            </w:r>
          </w:p>
        </w:tc>
        <w:tc>
          <w:tcPr>
            <w:tcW w:w="2410" w:type="dxa"/>
            <w:tcBorders>
              <w:top w:val="nil"/>
              <w:left w:val="nil"/>
              <w:bottom w:val="single" w:sz="4" w:space="0" w:color="auto"/>
              <w:right w:val="single" w:sz="4" w:space="0" w:color="auto"/>
            </w:tcBorders>
            <w:noWrap/>
            <w:vAlign w:val="center"/>
            <w:hideMark/>
          </w:tcPr>
          <w:p w14:paraId="1FA2511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310CAA6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0,9</w:t>
            </w:r>
          </w:p>
        </w:tc>
        <w:tc>
          <w:tcPr>
            <w:tcW w:w="1276" w:type="dxa"/>
            <w:tcBorders>
              <w:top w:val="nil"/>
              <w:left w:val="nil"/>
              <w:bottom w:val="single" w:sz="4" w:space="0" w:color="auto"/>
              <w:right w:val="single" w:sz="4" w:space="0" w:color="auto"/>
            </w:tcBorders>
            <w:vAlign w:val="center"/>
            <w:hideMark/>
          </w:tcPr>
          <w:p w14:paraId="4DF2183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5B97FE4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54.000</w:t>
            </w:r>
          </w:p>
        </w:tc>
        <w:tc>
          <w:tcPr>
            <w:tcW w:w="1357" w:type="dxa"/>
            <w:tcBorders>
              <w:top w:val="nil"/>
              <w:left w:val="nil"/>
              <w:bottom w:val="single" w:sz="4" w:space="0" w:color="auto"/>
              <w:right w:val="single" w:sz="4" w:space="0" w:color="auto"/>
            </w:tcBorders>
            <w:noWrap/>
            <w:vAlign w:val="center"/>
            <w:hideMark/>
          </w:tcPr>
          <w:p w14:paraId="7102ACC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EAB36F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007E304A"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CAEEFC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E32064D"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Lacramioarei</w:t>
            </w:r>
          </w:p>
        </w:tc>
        <w:tc>
          <w:tcPr>
            <w:tcW w:w="2410" w:type="dxa"/>
            <w:tcBorders>
              <w:top w:val="nil"/>
              <w:left w:val="nil"/>
              <w:bottom w:val="single" w:sz="4" w:space="0" w:color="auto"/>
              <w:right w:val="single" w:sz="4" w:space="0" w:color="auto"/>
            </w:tcBorders>
            <w:noWrap/>
            <w:vAlign w:val="center"/>
            <w:hideMark/>
          </w:tcPr>
          <w:p w14:paraId="6028A3B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121DAB7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276" w:type="dxa"/>
            <w:tcBorders>
              <w:top w:val="nil"/>
              <w:left w:val="nil"/>
              <w:bottom w:val="single" w:sz="4" w:space="0" w:color="auto"/>
              <w:right w:val="single" w:sz="4" w:space="0" w:color="auto"/>
            </w:tcBorders>
            <w:vAlign w:val="center"/>
            <w:hideMark/>
          </w:tcPr>
          <w:p w14:paraId="174834C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481E48E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60.000</w:t>
            </w:r>
          </w:p>
        </w:tc>
        <w:tc>
          <w:tcPr>
            <w:tcW w:w="1357" w:type="dxa"/>
            <w:tcBorders>
              <w:top w:val="nil"/>
              <w:left w:val="nil"/>
              <w:bottom w:val="single" w:sz="4" w:space="0" w:color="auto"/>
              <w:right w:val="single" w:sz="4" w:space="0" w:color="auto"/>
            </w:tcBorders>
            <w:noWrap/>
            <w:vAlign w:val="center"/>
            <w:hideMark/>
          </w:tcPr>
          <w:p w14:paraId="4CDFBB1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E19D7F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2A49201"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40F446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8BFDBC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fr-FR" w:eastAsia="en-US" w:bidi="ar-SA"/>
              </w:rPr>
              <w:t>Modernizare iluminat public pe: Str. Ady Endre</w:t>
            </w:r>
          </w:p>
        </w:tc>
        <w:tc>
          <w:tcPr>
            <w:tcW w:w="2410" w:type="dxa"/>
            <w:tcBorders>
              <w:top w:val="nil"/>
              <w:left w:val="nil"/>
              <w:bottom w:val="single" w:sz="4" w:space="0" w:color="auto"/>
              <w:right w:val="single" w:sz="4" w:space="0" w:color="auto"/>
            </w:tcBorders>
            <w:noWrap/>
            <w:vAlign w:val="center"/>
            <w:hideMark/>
          </w:tcPr>
          <w:p w14:paraId="535EC3F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759048B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w:t>
            </w:r>
          </w:p>
        </w:tc>
        <w:tc>
          <w:tcPr>
            <w:tcW w:w="1276" w:type="dxa"/>
            <w:tcBorders>
              <w:top w:val="nil"/>
              <w:left w:val="nil"/>
              <w:bottom w:val="single" w:sz="4" w:space="0" w:color="auto"/>
              <w:right w:val="single" w:sz="4" w:space="0" w:color="auto"/>
            </w:tcBorders>
            <w:vAlign w:val="center"/>
            <w:hideMark/>
          </w:tcPr>
          <w:p w14:paraId="3B43B0D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w:t>
            </w:r>
          </w:p>
        </w:tc>
        <w:tc>
          <w:tcPr>
            <w:tcW w:w="1336" w:type="dxa"/>
            <w:tcBorders>
              <w:top w:val="nil"/>
              <w:left w:val="nil"/>
              <w:bottom w:val="single" w:sz="4" w:space="0" w:color="auto"/>
              <w:right w:val="single" w:sz="4" w:space="0" w:color="auto"/>
            </w:tcBorders>
            <w:vAlign w:val="center"/>
            <w:hideMark/>
          </w:tcPr>
          <w:p w14:paraId="2EE2E4E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75.000</w:t>
            </w:r>
          </w:p>
        </w:tc>
        <w:tc>
          <w:tcPr>
            <w:tcW w:w="1357" w:type="dxa"/>
            <w:tcBorders>
              <w:top w:val="nil"/>
              <w:left w:val="nil"/>
              <w:bottom w:val="single" w:sz="4" w:space="0" w:color="auto"/>
              <w:right w:val="single" w:sz="4" w:space="0" w:color="auto"/>
            </w:tcBorders>
            <w:noWrap/>
            <w:vAlign w:val="center"/>
            <w:hideMark/>
          </w:tcPr>
          <w:p w14:paraId="5174DE8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B8A45C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41E0611F"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E82039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CD149F2"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B-dul. Octavian Goga, de la Burdea până la pasaj</w:t>
            </w:r>
          </w:p>
        </w:tc>
        <w:tc>
          <w:tcPr>
            <w:tcW w:w="2410" w:type="dxa"/>
            <w:tcBorders>
              <w:top w:val="nil"/>
              <w:left w:val="nil"/>
              <w:bottom w:val="single" w:sz="4" w:space="0" w:color="auto"/>
              <w:right w:val="single" w:sz="4" w:space="0" w:color="auto"/>
            </w:tcBorders>
            <w:noWrap/>
            <w:vAlign w:val="center"/>
            <w:hideMark/>
          </w:tcPr>
          <w:p w14:paraId="740E8D5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6D507CC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w:t>
            </w:r>
          </w:p>
        </w:tc>
        <w:tc>
          <w:tcPr>
            <w:tcW w:w="1276" w:type="dxa"/>
            <w:tcBorders>
              <w:top w:val="nil"/>
              <w:left w:val="nil"/>
              <w:bottom w:val="single" w:sz="4" w:space="0" w:color="auto"/>
              <w:right w:val="single" w:sz="4" w:space="0" w:color="auto"/>
            </w:tcBorders>
            <w:vAlign w:val="center"/>
            <w:hideMark/>
          </w:tcPr>
          <w:p w14:paraId="43CF86A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w:t>
            </w:r>
          </w:p>
        </w:tc>
        <w:tc>
          <w:tcPr>
            <w:tcW w:w="1336" w:type="dxa"/>
            <w:tcBorders>
              <w:top w:val="nil"/>
              <w:left w:val="nil"/>
              <w:bottom w:val="single" w:sz="4" w:space="0" w:color="auto"/>
              <w:right w:val="single" w:sz="4" w:space="0" w:color="auto"/>
            </w:tcBorders>
            <w:vAlign w:val="center"/>
            <w:hideMark/>
          </w:tcPr>
          <w:p w14:paraId="0B6E977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57.000</w:t>
            </w:r>
          </w:p>
        </w:tc>
        <w:tc>
          <w:tcPr>
            <w:tcW w:w="1357" w:type="dxa"/>
            <w:tcBorders>
              <w:top w:val="nil"/>
              <w:left w:val="nil"/>
              <w:bottom w:val="single" w:sz="4" w:space="0" w:color="auto"/>
              <w:right w:val="single" w:sz="4" w:space="0" w:color="auto"/>
            </w:tcBorders>
            <w:noWrap/>
            <w:vAlign w:val="center"/>
            <w:hideMark/>
          </w:tcPr>
          <w:p w14:paraId="2CB5199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AA4085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470944EF"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57FABD9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948808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Avram Iancu</w:t>
            </w:r>
          </w:p>
        </w:tc>
        <w:tc>
          <w:tcPr>
            <w:tcW w:w="2410" w:type="dxa"/>
            <w:tcBorders>
              <w:top w:val="nil"/>
              <w:left w:val="nil"/>
              <w:bottom w:val="single" w:sz="4" w:space="0" w:color="auto"/>
              <w:right w:val="single" w:sz="4" w:space="0" w:color="auto"/>
            </w:tcBorders>
            <w:noWrap/>
            <w:vAlign w:val="center"/>
            <w:hideMark/>
          </w:tcPr>
          <w:p w14:paraId="7D77B51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746B7C2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w:t>
            </w:r>
          </w:p>
        </w:tc>
        <w:tc>
          <w:tcPr>
            <w:tcW w:w="1276" w:type="dxa"/>
            <w:tcBorders>
              <w:top w:val="nil"/>
              <w:left w:val="nil"/>
              <w:bottom w:val="single" w:sz="4" w:space="0" w:color="auto"/>
              <w:right w:val="single" w:sz="4" w:space="0" w:color="auto"/>
            </w:tcBorders>
            <w:vAlign w:val="center"/>
            <w:hideMark/>
          </w:tcPr>
          <w:p w14:paraId="5A87294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w:t>
            </w:r>
          </w:p>
        </w:tc>
        <w:tc>
          <w:tcPr>
            <w:tcW w:w="1336" w:type="dxa"/>
            <w:tcBorders>
              <w:top w:val="nil"/>
              <w:left w:val="nil"/>
              <w:bottom w:val="single" w:sz="4" w:space="0" w:color="auto"/>
              <w:right w:val="single" w:sz="4" w:space="0" w:color="auto"/>
            </w:tcBorders>
            <w:vAlign w:val="center"/>
            <w:hideMark/>
          </w:tcPr>
          <w:p w14:paraId="0E486B4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70.000</w:t>
            </w:r>
          </w:p>
        </w:tc>
        <w:tc>
          <w:tcPr>
            <w:tcW w:w="1357" w:type="dxa"/>
            <w:tcBorders>
              <w:top w:val="nil"/>
              <w:left w:val="nil"/>
              <w:bottom w:val="single" w:sz="4" w:space="0" w:color="auto"/>
              <w:right w:val="single" w:sz="4" w:space="0" w:color="auto"/>
            </w:tcBorders>
            <w:noWrap/>
            <w:vAlign w:val="center"/>
            <w:hideMark/>
          </w:tcPr>
          <w:p w14:paraId="0B4869B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40D8DE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6D6CC37D" w14:textId="77777777" w:rsidTr="00C40FC9">
        <w:trPr>
          <w:trHeight w:val="792"/>
        </w:trPr>
        <w:tc>
          <w:tcPr>
            <w:tcW w:w="1515" w:type="dxa"/>
            <w:vMerge/>
            <w:tcBorders>
              <w:top w:val="nil"/>
              <w:left w:val="single" w:sz="4" w:space="0" w:color="auto"/>
              <w:bottom w:val="single" w:sz="4" w:space="0" w:color="auto"/>
              <w:right w:val="single" w:sz="4" w:space="0" w:color="auto"/>
            </w:tcBorders>
            <w:vAlign w:val="center"/>
            <w:hideMark/>
          </w:tcPr>
          <w:p w14:paraId="49A66E4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0E0568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Extindere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Str. Mihai Viteazu, l. Baldei, </w:t>
            </w:r>
            <w:proofErr w:type="spellStart"/>
            <w:r w:rsidRPr="00954D0C">
              <w:rPr>
                <w:rFonts w:ascii="Cambria" w:eastAsia="Times New Roman" w:hAnsi="Cambria" w:cs="Times New Roman"/>
                <w:color w:val="000000"/>
                <w:kern w:val="0"/>
                <w:sz w:val="20"/>
                <w:szCs w:val="20"/>
                <w:lang w:eastAsia="en-US" w:bidi="ar-SA"/>
              </w:rPr>
              <w:t>Poienilor</w:t>
            </w:r>
            <w:proofErr w:type="spellEnd"/>
            <w:r w:rsidRPr="00954D0C">
              <w:rPr>
                <w:rFonts w:ascii="Cambria" w:eastAsia="Times New Roman" w:hAnsi="Cambria" w:cs="Times New Roman"/>
                <w:color w:val="000000"/>
                <w:kern w:val="0"/>
                <w:sz w:val="20"/>
                <w:szCs w:val="20"/>
                <w:lang w:eastAsia="en-US" w:bidi="ar-SA"/>
              </w:rPr>
              <w:t xml:space="preserve"> Acs Lajos, </w:t>
            </w:r>
            <w:proofErr w:type="spellStart"/>
            <w:r w:rsidRPr="00954D0C">
              <w:rPr>
                <w:rFonts w:ascii="Cambria" w:eastAsia="Times New Roman" w:hAnsi="Cambria" w:cs="Times New Roman"/>
                <w:color w:val="000000"/>
                <w:kern w:val="0"/>
                <w:sz w:val="20"/>
                <w:szCs w:val="20"/>
                <w:lang w:eastAsia="en-US" w:bidi="ar-SA"/>
              </w:rPr>
              <w:t>parcare</w:t>
            </w:r>
            <w:proofErr w:type="spellEnd"/>
            <w:r w:rsidRPr="00954D0C">
              <w:rPr>
                <w:rFonts w:ascii="Cambria" w:eastAsia="Times New Roman" w:hAnsi="Cambria" w:cs="Times New Roman"/>
                <w:color w:val="000000"/>
                <w:kern w:val="0"/>
                <w:sz w:val="20"/>
                <w:szCs w:val="20"/>
                <w:lang w:eastAsia="en-US" w:bidi="ar-SA"/>
              </w:rPr>
              <w:t xml:space="preserve"> Pod Decebal</w:t>
            </w:r>
          </w:p>
        </w:tc>
        <w:tc>
          <w:tcPr>
            <w:tcW w:w="2410" w:type="dxa"/>
            <w:tcBorders>
              <w:top w:val="nil"/>
              <w:left w:val="nil"/>
              <w:bottom w:val="single" w:sz="4" w:space="0" w:color="auto"/>
              <w:right w:val="single" w:sz="4" w:space="0" w:color="auto"/>
            </w:tcBorders>
            <w:noWrap/>
            <w:vAlign w:val="center"/>
            <w:hideMark/>
          </w:tcPr>
          <w:p w14:paraId="09646B9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62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LED</w:t>
            </w:r>
          </w:p>
        </w:tc>
        <w:tc>
          <w:tcPr>
            <w:tcW w:w="1701" w:type="dxa"/>
            <w:tcBorders>
              <w:top w:val="nil"/>
              <w:left w:val="nil"/>
              <w:bottom w:val="single" w:sz="4" w:space="0" w:color="auto"/>
              <w:right w:val="single" w:sz="4" w:space="0" w:color="auto"/>
            </w:tcBorders>
            <w:noWrap/>
            <w:vAlign w:val="center"/>
            <w:hideMark/>
          </w:tcPr>
          <w:p w14:paraId="6C810F1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E2CFA3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336" w:type="dxa"/>
            <w:tcBorders>
              <w:top w:val="nil"/>
              <w:left w:val="nil"/>
              <w:bottom w:val="single" w:sz="4" w:space="0" w:color="auto"/>
              <w:right w:val="single" w:sz="4" w:space="0" w:color="auto"/>
            </w:tcBorders>
            <w:vAlign w:val="center"/>
            <w:hideMark/>
          </w:tcPr>
          <w:p w14:paraId="0E88CD0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312.383</w:t>
            </w:r>
          </w:p>
        </w:tc>
        <w:tc>
          <w:tcPr>
            <w:tcW w:w="1357" w:type="dxa"/>
            <w:tcBorders>
              <w:top w:val="nil"/>
              <w:left w:val="nil"/>
              <w:bottom w:val="single" w:sz="4" w:space="0" w:color="auto"/>
              <w:right w:val="single" w:sz="4" w:space="0" w:color="auto"/>
            </w:tcBorders>
            <w:noWrap/>
            <w:vAlign w:val="center"/>
            <w:hideMark/>
          </w:tcPr>
          <w:p w14:paraId="312D66D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5CF514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50EDAF2"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09477F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ACA10D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Depozitelor</w:t>
            </w:r>
            <w:proofErr w:type="spellEnd"/>
          </w:p>
        </w:tc>
        <w:tc>
          <w:tcPr>
            <w:tcW w:w="2410" w:type="dxa"/>
            <w:tcBorders>
              <w:top w:val="nil"/>
              <w:left w:val="nil"/>
              <w:bottom w:val="single" w:sz="4" w:space="0" w:color="auto"/>
              <w:right w:val="single" w:sz="4" w:space="0" w:color="auto"/>
            </w:tcBorders>
            <w:noWrap/>
            <w:vAlign w:val="center"/>
            <w:hideMark/>
          </w:tcPr>
          <w:p w14:paraId="14F431F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12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LED</w:t>
            </w:r>
          </w:p>
        </w:tc>
        <w:tc>
          <w:tcPr>
            <w:tcW w:w="1701" w:type="dxa"/>
            <w:tcBorders>
              <w:top w:val="nil"/>
              <w:left w:val="nil"/>
              <w:bottom w:val="single" w:sz="4" w:space="0" w:color="auto"/>
              <w:right w:val="single" w:sz="4" w:space="0" w:color="auto"/>
            </w:tcBorders>
            <w:noWrap/>
            <w:vAlign w:val="center"/>
            <w:hideMark/>
          </w:tcPr>
          <w:p w14:paraId="772CADD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0815C8E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46CA126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93.180</w:t>
            </w:r>
          </w:p>
        </w:tc>
        <w:tc>
          <w:tcPr>
            <w:tcW w:w="1357" w:type="dxa"/>
            <w:tcBorders>
              <w:top w:val="nil"/>
              <w:left w:val="nil"/>
              <w:bottom w:val="single" w:sz="4" w:space="0" w:color="auto"/>
              <w:right w:val="single" w:sz="4" w:space="0" w:color="auto"/>
            </w:tcBorders>
            <w:noWrap/>
            <w:vAlign w:val="center"/>
            <w:hideMark/>
          </w:tcPr>
          <w:p w14:paraId="512FC46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08E102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212017F7"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5F25EE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E2F16A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fr-FR" w:eastAsia="en-US" w:bidi="ar-SA"/>
              </w:rPr>
              <w:t>Modernizare iluminat public pe: Str. Gavril Lazar</w:t>
            </w:r>
          </w:p>
        </w:tc>
        <w:tc>
          <w:tcPr>
            <w:tcW w:w="2410" w:type="dxa"/>
            <w:tcBorders>
              <w:top w:val="nil"/>
              <w:left w:val="nil"/>
              <w:bottom w:val="single" w:sz="4" w:space="0" w:color="auto"/>
              <w:right w:val="single" w:sz="4" w:space="0" w:color="auto"/>
            </w:tcBorders>
            <w:noWrap/>
            <w:vAlign w:val="center"/>
            <w:hideMark/>
          </w:tcPr>
          <w:p w14:paraId="5F85365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9 </w:t>
            </w:r>
            <w:proofErr w:type="spellStart"/>
            <w:r w:rsidRPr="00954D0C">
              <w:rPr>
                <w:rFonts w:ascii="Cambria" w:eastAsia="Times New Roman" w:hAnsi="Cambria" w:cs="Times New Roman"/>
                <w:color w:val="000000"/>
                <w:kern w:val="0"/>
                <w:sz w:val="20"/>
                <w:szCs w:val="20"/>
                <w:lang w:eastAsia="en-US" w:bidi="ar-SA"/>
              </w:rPr>
              <w:t>corpuri</w:t>
            </w:r>
            <w:proofErr w:type="spellEnd"/>
            <w:r w:rsidRPr="00954D0C">
              <w:rPr>
                <w:rFonts w:ascii="Cambria" w:eastAsia="Times New Roman" w:hAnsi="Cambria" w:cs="Times New Roman"/>
                <w:color w:val="000000"/>
                <w:kern w:val="0"/>
                <w:sz w:val="20"/>
                <w:szCs w:val="20"/>
                <w:lang w:eastAsia="en-US" w:bidi="ar-SA"/>
              </w:rPr>
              <w:t xml:space="preserve"> LED</w:t>
            </w:r>
          </w:p>
        </w:tc>
        <w:tc>
          <w:tcPr>
            <w:tcW w:w="1701" w:type="dxa"/>
            <w:tcBorders>
              <w:top w:val="nil"/>
              <w:left w:val="nil"/>
              <w:bottom w:val="single" w:sz="4" w:space="0" w:color="auto"/>
              <w:right w:val="single" w:sz="4" w:space="0" w:color="auto"/>
            </w:tcBorders>
            <w:noWrap/>
            <w:vAlign w:val="center"/>
            <w:hideMark/>
          </w:tcPr>
          <w:p w14:paraId="1481DB5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0,5</w:t>
            </w:r>
          </w:p>
        </w:tc>
        <w:tc>
          <w:tcPr>
            <w:tcW w:w="1276" w:type="dxa"/>
            <w:tcBorders>
              <w:top w:val="nil"/>
              <w:left w:val="nil"/>
              <w:bottom w:val="single" w:sz="4" w:space="0" w:color="auto"/>
              <w:right w:val="single" w:sz="4" w:space="0" w:color="auto"/>
            </w:tcBorders>
            <w:vAlign w:val="center"/>
            <w:hideMark/>
          </w:tcPr>
          <w:p w14:paraId="54C802C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182051C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32.000</w:t>
            </w:r>
          </w:p>
        </w:tc>
        <w:tc>
          <w:tcPr>
            <w:tcW w:w="1357" w:type="dxa"/>
            <w:tcBorders>
              <w:top w:val="nil"/>
              <w:left w:val="nil"/>
              <w:bottom w:val="single" w:sz="4" w:space="0" w:color="auto"/>
              <w:right w:val="single" w:sz="4" w:space="0" w:color="auto"/>
            </w:tcBorders>
            <w:noWrap/>
            <w:vAlign w:val="center"/>
            <w:hideMark/>
          </w:tcPr>
          <w:p w14:paraId="2AEE414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14BB9B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3BC1D51"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74435F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ED66F3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Gheorghe </w:t>
            </w:r>
            <w:proofErr w:type="spellStart"/>
            <w:r w:rsidRPr="00954D0C">
              <w:rPr>
                <w:rFonts w:ascii="Cambria" w:eastAsia="Times New Roman" w:hAnsi="Cambria" w:cs="Times New Roman"/>
                <w:color w:val="000000"/>
                <w:kern w:val="0"/>
                <w:sz w:val="20"/>
                <w:szCs w:val="20"/>
                <w:lang w:eastAsia="en-US" w:bidi="ar-SA"/>
              </w:rPr>
              <w:t>Barițiu</w:t>
            </w:r>
            <w:proofErr w:type="spellEnd"/>
          </w:p>
        </w:tc>
        <w:tc>
          <w:tcPr>
            <w:tcW w:w="2410" w:type="dxa"/>
            <w:tcBorders>
              <w:top w:val="nil"/>
              <w:left w:val="nil"/>
              <w:bottom w:val="single" w:sz="4" w:space="0" w:color="auto"/>
              <w:right w:val="single" w:sz="4" w:space="0" w:color="auto"/>
            </w:tcBorders>
            <w:noWrap/>
            <w:vAlign w:val="center"/>
            <w:hideMark/>
          </w:tcPr>
          <w:p w14:paraId="4376475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52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2B9B6F5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w:t>
            </w:r>
          </w:p>
        </w:tc>
        <w:tc>
          <w:tcPr>
            <w:tcW w:w="1276" w:type="dxa"/>
            <w:tcBorders>
              <w:top w:val="nil"/>
              <w:left w:val="nil"/>
              <w:bottom w:val="single" w:sz="4" w:space="0" w:color="auto"/>
              <w:right w:val="single" w:sz="4" w:space="0" w:color="auto"/>
            </w:tcBorders>
            <w:vAlign w:val="center"/>
            <w:hideMark/>
          </w:tcPr>
          <w:p w14:paraId="050BC9F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w:t>
            </w:r>
          </w:p>
        </w:tc>
        <w:tc>
          <w:tcPr>
            <w:tcW w:w="1336" w:type="dxa"/>
            <w:tcBorders>
              <w:top w:val="nil"/>
              <w:left w:val="nil"/>
              <w:bottom w:val="single" w:sz="4" w:space="0" w:color="auto"/>
              <w:right w:val="single" w:sz="4" w:space="0" w:color="auto"/>
            </w:tcBorders>
            <w:vAlign w:val="center"/>
            <w:hideMark/>
          </w:tcPr>
          <w:p w14:paraId="3050667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130.000</w:t>
            </w:r>
          </w:p>
        </w:tc>
        <w:tc>
          <w:tcPr>
            <w:tcW w:w="1357" w:type="dxa"/>
            <w:tcBorders>
              <w:top w:val="nil"/>
              <w:left w:val="nil"/>
              <w:bottom w:val="single" w:sz="4" w:space="0" w:color="auto"/>
              <w:right w:val="single" w:sz="4" w:space="0" w:color="auto"/>
            </w:tcBorders>
            <w:noWrap/>
            <w:vAlign w:val="center"/>
            <w:hideMark/>
          </w:tcPr>
          <w:p w14:paraId="1776E91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7D93B1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C1AEB10"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2BDAF5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1FBE99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Wolfenbuttel</w:t>
            </w:r>
            <w:proofErr w:type="spellEnd"/>
          </w:p>
        </w:tc>
        <w:tc>
          <w:tcPr>
            <w:tcW w:w="2410" w:type="dxa"/>
            <w:tcBorders>
              <w:top w:val="nil"/>
              <w:left w:val="nil"/>
              <w:bottom w:val="single" w:sz="4" w:space="0" w:color="auto"/>
              <w:right w:val="single" w:sz="4" w:space="0" w:color="auto"/>
            </w:tcBorders>
            <w:noWrap/>
            <w:vAlign w:val="center"/>
            <w:hideMark/>
          </w:tcPr>
          <w:p w14:paraId="083CB83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31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1C7413F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w:t>
            </w:r>
          </w:p>
        </w:tc>
        <w:tc>
          <w:tcPr>
            <w:tcW w:w="1276" w:type="dxa"/>
            <w:tcBorders>
              <w:top w:val="nil"/>
              <w:left w:val="nil"/>
              <w:bottom w:val="single" w:sz="4" w:space="0" w:color="auto"/>
              <w:right w:val="single" w:sz="4" w:space="0" w:color="auto"/>
            </w:tcBorders>
            <w:vAlign w:val="center"/>
            <w:hideMark/>
          </w:tcPr>
          <w:p w14:paraId="2C2D9EA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6D2B420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75.000</w:t>
            </w:r>
          </w:p>
        </w:tc>
        <w:tc>
          <w:tcPr>
            <w:tcW w:w="1357" w:type="dxa"/>
            <w:tcBorders>
              <w:top w:val="nil"/>
              <w:left w:val="nil"/>
              <w:bottom w:val="single" w:sz="4" w:space="0" w:color="auto"/>
              <w:right w:val="single" w:sz="4" w:space="0" w:color="auto"/>
            </w:tcBorders>
            <w:noWrap/>
            <w:vAlign w:val="center"/>
            <w:hideMark/>
          </w:tcPr>
          <w:p w14:paraId="2F91FC7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E8E172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0C1B836"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FB8B1F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B90DD0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Rodnei</w:t>
            </w:r>
            <w:proofErr w:type="spellEnd"/>
          </w:p>
        </w:tc>
        <w:tc>
          <w:tcPr>
            <w:tcW w:w="2410" w:type="dxa"/>
            <w:tcBorders>
              <w:top w:val="nil"/>
              <w:left w:val="nil"/>
              <w:bottom w:val="single" w:sz="4" w:space="0" w:color="auto"/>
              <w:right w:val="single" w:sz="4" w:space="0" w:color="auto"/>
            </w:tcBorders>
            <w:noWrap/>
            <w:vAlign w:val="center"/>
            <w:hideMark/>
          </w:tcPr>
          <w:p w14:paraId="5F7D00A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24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598F0B1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0,7</w:t>
            </w:r>
          </w:p>
        </w:tc>
        <w:tc>
          <w:tcPr>
            <w:tcW w:w="1276" w:type="dxa"/>
            <w:tcBorders>
              <w:top w:val="nil"/>
              <w:left w:val="nil"/>
              <w:bottom w:val="single" w:sz="4" w:space="0" w:color="auto"/>
              <w:right w:val="single" w:sz="4" w:space="0" w:color="auto"/>
            </w:tcBorders>
            <w:vAlign w:val="center"/>
            <w:hideMark/>
          </w:tcPr>
          <w:p w14:paraId="5FA8637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59FBBED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90.000</w:t>
            </w:r>
          </w:p>
        </w:tc>
        <w:tc>
          <w:tcPr>
            <w:tcW w:w="1357" w:type="dxa"/>
            <w:tcBorders>
              <w:top w:val="nil"/>
              <w:left w:val="nil"/>
              <w:bottom w:val="single" w:sz="4" w:space="0" w:color="auto"/>
              <w:right w:val="single" w:sz="4" w:space="0" w:color="auto"/>
            </w:tcBorders>
            <w:noWrap/>
            <w:vAlign w:val="center"/>
            <w:hideMark/>
          </w:tcPr>
          <w:p w14:paraId="29D5215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06BC06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F12F665"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52C4ECD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7BE223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Fabricii</w:t>
            </w:r>
            <w:proofErr w:type="spellEnd"/>
          </w:p>
        </w:tc>
        <w:tc>
          <w:tcPr>
            <w:tcW w:w="2410" w:type="dxa"/>
            <w:tcBorders>
              <w:top w:val="nil"/>
              <w:left w:val="nil"/>
              <w:bottom w:val="single" w:sz="4" w:space="0" w:color="auto"/>
              <w:right w:val="single" w:sz="4" w:space="0" w:color="auto"/>
            </w:tcBorders>
            <w:noWrap/>
            <w:vAlign w:val="center"/>
            <w:hideMark/>
          </w:tcPr>
          <w:p w14:paraId="0433370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19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3BD1DC7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0,5</w:t>
            </w:r>
          </w:p>
        </w:tc>
        <w:tc>
          <w:tcPr>
            <w:tcW w:w="1276" w:type="dxa"/>
            <w:tcBorders>
              <w:top w:val="nil"/>
              <w:left w:val="nil"/>
              <w:bottom w:val="single" w:sz="4" w:space="0" w:color="auto"/>
              <w:right w:val="single" w:sz="4" w:space="0" w:color="auto"/>
            </w:tcBorders>
            <w:vAlign w:val="center"/>
            <w:hideMark/>
          </w:tcPr>
          <w:p w14:paraId="7D04409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272E958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52.000</w:t>
            </w:r>
          </w:p>
        </w:tc>
        <w:tc>
          <w:tcPr>
            <w:tcW w:w="1357" w:type="dxa"/>
            <w:tcBorders>
              <w:top w:val="nil"/>
              <w:left w:val="nil"/>
              <w:bottom w:val="single" w:sz="4" w:space="0" w:color="auto"/>
              <w:right w:val="single" w:sz="4" w:space="0" w:color="auto"/>
            </w:tcBorders>
            <w:noWrap/>
            <w:vAlign w:val="center"/>
            <w:hideMark/>
          </w:tcPr>
          <w:p w14:paraId="412B508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5BE42B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0EB2181F"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583613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C34B991"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Retezatului</w:t>
            </w:r>
          </w:p>
        </w:tc>
        <w:tc>
          <w:tcPr>
            <w:tcW w:w="2410" w:type="dxa"/>
            <w:tcBorders>
              <w:top w:val="nil"/>
              <w:left w:val="nil"/>
              <w:bottom w:val="single" w:sz="4" w:space="0" w:color="auto"/>
              <w:right w:val="single" w:sz="4" w:space="0" w:color="auto"/>
            </w:tcBorders>
            <w:noWrap/>
            <w:vAlign w:val="center"/>
            <w:hideMark/>
          </w:tcPr>
          <w:p w14:paraId="1DBFDA0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641B022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0,9</w:t>
            </w:r>
          </w:p>
        </w:tc>
        <w:tc>
          <w:tcPr>
            <w:tcW w:w="1276" w:type="dxa"/>
            <w:tcBorders>
              <w:top w:val="nil"/>
              <w:left w:val="nil"/>
              <w:bottom w:val="single" w:sz="4" w:space="0" w:color="auto"/>
              <w:right w:val="single" w:sz="4" w:space="0" w:color="auto"/>
            </w:tcBorders>
            <w:vAlign w:val="center"/>
            <w:hideMark/>
          </w:tcPr>
          <w:p w14:paraId="7B2F397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5DBC37C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42.000</w:t>
            </w:r>
          </w:p>
        </w:tc>
        <w:tc>
          <w:tcPr>
            <w:tcW w:w="1357" w:type="dxa"/>
            <w:tcBorders>
              <w:top w:val="nil"/>
              <w:left w:val="nil"/>
              <w:bottom w:val="single" w:sz="4" w:space="0" w:color="auto"/>
              <w:right w:val="single" w:sz="4" w:space="0" w:color="auto"/>
            </w:tcBorders>
            <w:noWrap/>
            <w:vAlign w:val="center"/>
            <w:hideMark/>
          </w:tcPr>
          <w:p w14:paraId="18B504A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37FF39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E9C2451"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1540C6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06C3BD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Petofi Sandor</w:t>
            </w:r>
          </w:p>
        </w:tc>
        <w:tc>
          <w:tcPr>
            <w:tcW w:w="2410" w:type="dxa"/>
            <w:tcBorders>
              <w:top w:val="nil"/>
              <w:left w:val="nil"/>
              <w:bottom w:val="single" w:sz="4" w:space="0" w:color="auto"/>
              <w:right w:val="single" w:sz="4" w:space="0" w:color="auto"/>
            </w:tcBorders>
            <w:noWrap/>
            <w:vAlign w:val="center"/>
            <w:hideMark/>
          </w:tcPr>
          <w:p w14:paraId="03403C9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21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52620B9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w:t>
            </w:r>
          </w:p>
        </w:tc>
        <w:tc>
          <w:tcPr>
            <w:tcW w:w="1276" w:type="dxa"/>
            <w:tcBorders>
              <w:top w:val="nil"/>
              <w:left w:val="nil"/>
              <w:bottom w:val="single" w:sz="4" w:space="0" w:color="auto"/>
              <w:right w:val="single" w:sz="4" w:space="0" w:color="auto"/>
            </w:tcBorders>
            <w:vAlign w:val="center"/>
            <w:hideMark/>
          </w:tcPr>
          <w:p w14:paraId="1664187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w:t>
            </w:r>
          </w:p>
        </w:tc>
        <w:tc>
          <w:tcPr>
            <w:tcW w:w="1336" w:type="dxa"/>
            <w:tcBorders>
              <w:top w:val="nil"/>
              <w:left w:val="nil"/>
              <w:bottom w:val="single" w:sz="4" w:space="0" w:color="auto"/>
              <w:right w:val="single" w:sz="4" w:space="0" w:color="auto"/>
            </w:tcBorders>
            <w:vAlign w:val="center"/>
            <w:hideMark/>
          </w:tcPr>
          <w:p w14:paraId="190B984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42.000</w:t>
            </w:r>
          </w:p>
        </w:tc>
        <w:tc>
          <w:tcPr>
            <w:tcW w:w="1357" w:type="dxa"/>
            <w:tcBorders>
              <w:top w:val="nil"/>
              <w:left w:val="nil"/>
              <w:bottom w:val="single" w:sz="4" w:space="0" w:color="auto"/>
              <w:right w:val="single" w:sz="4" w:space="0" w:color="auto"/>
            </w:tcBorders>
            <w:noWrap/>
            <w:vAlign w:val="center"/>
            <w:hideMark/>
          </w:tcPr>
          <w:p w14:paraId="6CDE7A3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E04862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67CB6D6"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72A2B9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7D6222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M. Kogălniceanu</w:t>
            </w:r>
          </w:p>
        </w:tc>
        <w:tc>
          <w:tcPr>
            <w:tcW w:w="2410" w:type="dxa"/>
            <w:tcBorders>
              <w:top w:val="nil"/>
              <w:left w:val="nil"/>
              <w:bottom w:val="single" w:sz="4" w:space="0" w:color="auto"/>
              <w:right w:val="single" w:sz="4" w:space="0" w:color="auto"/>
            </w:tcBorders>
            <w:noWrap/>
            <w:vAlign w:val="center"/>
            <w:hideMark/>
          </w:tcPr>
          <w:p w14:paraId="2CE83EA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64B77CE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0,4</w:t>
            </w:r>
          </w:p>
        </w:tc>
        <w:tc>
          <w:tcPr>
            <w:tcW w:w="1276" w:type="dxa"/>
            <w:tcBorders>
              <w:top w:val="nil"/>
              <w:left w:val="nil"/>
              <w:bottom w:val="single" w:sz="4" w:space="0" w:color="auto"/>
              <w:right w:val="single" w:sz="4" w:space="0" w:color="auto"/>
            </w:tcBorders>
            <w:vAlign w:val="center"/>
            <w:hideMark/>
          </w:tcPr>
          <w:p w14:paraId="6E3EAE2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336" w:type="dxa"/>
            <w:tcBorders>
              <w:top w:val="nil"/>
              <w:left w:val="nil"/>
              <w:bottom w:val="single" w:sz="4" w:space="0" w:color="auto"/>
              <w:right w:val="single" w:sz="4" w:space="0" w:color="auto"/>
            </w:tcBorders>
            <w:vAlign w:val="center"/>
            <w:hideMark/>
          </w:tcPr>
          <w:p w14:paraId="75AB4BD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14.000</w:t>
            </w:r>
          </w:p>
        </w:tc>
        <w:tc>
          <w:tcPr>
            <w:tcW w:w="1357" w:type="dxa"/>
            <w:tcBorders>
              <w:top w:val="nil"/>
              <w:left w:val="nil"/>
              <w:bottom w:val="single" w:sz="4" w:space="0" w:color="auto"/>
              <w:right w:val="single" w:sz="4" w:space="0" w:color="auto"/>
            </w:tcBorders>
            <w:noWrap/>
            <w:vAlign w:val="center"/>
            <w:hideMark/>
          </w:tcPr>
          <w:p w14:paraId="4789F3F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2620C4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2910E7B6"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97F037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8B3B56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fr-FR" w:eastAsia="en-US" w:bidi="ar-SA"/>
              </w:rPr>
              <w:t>Modernizare iluminat public pe: Str. Petru Bran</w:t>
            </w:r>
          </w:p>
        </w:tc>
        <w:tc>
          <w:tcPr>
            <w:tcW w:w="2410" w:type="dxa"/>
            <w:tcBorders>
              <w:top w:val="nil"/>
              <w:left w:val="nil"/>
              <w:bottom w:val="single" w:sz="4" w:space="0" w:color="auto"/>
              <w:right w:val="single" w:sz="4" w:space="0" w:color="auto"/>
            </w:tcBorders>
            <w:noWrap/>
            <w:vAlign w:val="center"/>
            <w:hideMark/>
          </w:tcPr>
          <w:p w14:paraId="514328D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188222E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5381181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1A85D19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22.000</w:t>
            </w:r>
          </w:p>
        </w:tc>
        <w:tc>
          <w:tcPr>
            <w:tcW w:w="1357" w:type="dxa"/>
            <w:tcBorders>
              <w:top w:val="nil"/>
              <w:left w:val="nil"/>
              <w:bottom w:val="single" w:sz="4" w:space="0" w:color="auto"/>
              <w:right w:val="single" w:sz="4" w:space="0" w:color="auto"/>
            </w:tcBorders>
            <w:noWrap/>
            <w:vAlign w:val="center"/>
            <w:hideMark/>
          </w:tcPr>
          <w:p w14:paraId="1AC77B2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1CB8DE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03BF22F4"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895FB8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CDF055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C-tin </w:t>
            </w:r>
            <w:proofErr w:type="spellStart"/>
            <w:r w:rsidRPr="00954D0C">
              <w:rPr>
                <w:rFonts w:ascii="Cambria" w:eastAsia="Times New Roman" w:hAnsi="Cambria" w:cs="Times New Roman"/>
                <w:color w:val="000000"/>
                <w:kern w:val="0"/>
                <w:sz w:val="20"/>
                <w:szCs w:val="20"/>
                <w:lang w:eastAsia="en-US" w:bidi="ar-SA"/>
              </w:rPr>
              <w:t>Brâncoveanu</w:t>
            </w:r>
            <w:proofErr w:type="spellEnd"/>
          </w:p>
        </w:tc>
        <w:tc>
          <w:tcPr>
            <w:tcW w:w="2410" w:type="dxa"/>
            <w:tcBorders>
              <w:top w:val="nil"/>
              <w:left w:val="nil"/>
              <w:bottom w:val="single" w:sz="4" w:space="0" w:color="auto"/>
              <w:right w:val="single" w:sz="4" w:space="0" w:color="auto"/>
            </w:tcBorders>
            <w:noWrap/>
            <w:vAlign w:val="center"/>
            <w:hideMark/>
          </w:tcPr>
          <w:p w14:paraId="12DBD2C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11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163150B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0,7</w:t>
            </w:r>
          </w:p>
        </w:tc>
        <w:tc>
          <w:tcPr>
            <w:tcW w:w="1276" w:type="dxa"/>
            <w:tcBorders>
              <w:top w:val="nil"/>
              <w:left w:val="nil"/>
              <w:bottom w:val="single" w:sz="4" w:space="0" w:color="auto"/>
              <w:right w:val="single" w:sz="4" w:space="0" w:color="auto"/>
            </w:tcBorders>
            <w:vAlign w:val="center"/>
            <w:hideMark/>
          </w:tcPr>
          <w:p w14:paraId="7CF1659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53D298F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22.000</w:t>
            </w:r>
          </w:p>
        </w:tc>
        <w:tc>
          <w:tcPr>
            <w:tcW w:w="1357" w:type="dxa"/>
            <w:tcBorders>
              <w:top w:val="nil"/>
              <w:left w:val="nil"/>
              <w:bottom w:val="single" w:sz="4" w:space="0" w:color="auto"/>
              <w:right w:val="single" w:sz="4" w:space="0" w:color="auto"/>
            </w:tcBorders>
            <w:noWrap/>
            <w:vAlign w:val="center"/>
            <w:hideMark/>
          </w:tcPr>
          <w:p w14:paraId="5143DAA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3273F9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3F348FDE" w14:textId="77777777" w:rsidTr="00C40FC9">
        <w:trPr>
          <w:trHeight w:val="792"/>
        </w:trPr>
        <w:tc>
          <w:tcPr>
            <w:tcW w:w="1515" w:type="dxa"/>
            <w:vMerge/>
            <w:tcBorders>
              <w:top w:val="nil"/>
              <w:left w:val="single" w:sz="4" w:space="0" w:color="auto"/>
              <w:bottom w:val="single" w:sz="4" w:space="0" w:color="auto"/>
              <w:right w:val="single" w:sz="4" w:space="0" w:color="auto"/>
            </w:tcBorders>
            <w:vAlign w:val="center"/>
            <w:hideMark/>
          </w:tcPr>
          <w:p w14:paraId="56ACACB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96B3D5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w:t>
            </w:r>
            <w:proofErr w:type="spellStart"/>
            <w:r w:rsidRPr="00954D0C">
              <w:rPr>
                <w:rFonts w:ascii="Cambria" w:eastAsia="Times New Roman" w:hAnsi="Cambria" w:cs="Times New Roman"/>
                <w:color w:val="000000"/>
                <w:kern w:val="0"/>
                <w:sz w:val="20"/>
                <w:szCs w:val="20"/>
                <w:lang w:eastAsia="en-US" w:bidi="ar-SA"/>
              </w:rPr>
              <w:t>Coborâre</w:t>
            </w:r>
            <w:proofErr w:type="spellEnd"/>
            <w:r w:rsidRPr="00954D0C">
              <w:rPr>
                <w:rFonts w:ascii="Cambria" w:eastAsia="Times New Roman" w:hAnsi="Cambria" w:cs="Times New Roman"/>
                <w:color w:val="000000"/>
                <w:kern w:val="0"/>
                <w:sz w:val="20"/>
                <w:szCs w:val="20"/>
                <w:lang w:eastAsia="en-US" w:bidi="ar-SA"/>
              </w:rPr>
              <w:t xml:space="preserve"> Pod Decebal, </w:t>
            </w:r>
            <w:proofErr w:type="spellStart"/>
            <w:r w:rsidRPr="00954D0C">
              <w:rPr>
                <w:rFonts w:ascii="Cambria" w:eastAsia="Times New Roman" w:hAnsi="Cambria" w:cs="Times New Roman"/>
                <w:color w:val="000000"/>
                <w:kern w:val="0"/>
                <w:sz w:val="20"/>
                <w:szCs w:val="20"/>
                <w:lang w:eastAsia="en-US" w:bidi="ar-SA"/>
              </w:rPr>
              <w:t>Bujorului-spre</w:t>
            </w:r>
            <w:proofErr w:type="spellEnd"/>
            <w:r w:rsidRPr="00954D0C">
              <w:rPr>
                <w:rFonts w:ascii="Cambria" w:eastAsia="Times New Roman" w:hAnsi="Cambria" w:cs="Times New Roman"/>
                <w:color w:val="000000"/>
                <w:kern w:val="0"/>
                <w:sz w:val="20"/>
                <w:szCs w:val="20"/>
                <w:lang w:eastAsia="en-US" w:bidi="ar-SA"/>
              </w:rPr>
              <w:t xml:space="preserve"> Petofi, </w:t>
            </w:r>
            <w:proofErr w:type="spellStart"/>
            <w:r w:rsidRPr="00954D0C">
              <w:rPr>
                <w:rFonts w:ascii="Cambria" w:eastAsia="Times New Roman" w:hAnsi="Cambria" w:cs="Times New Roman"/>
                <w:color w:val="000000"/>
                <w:kern w:val="0"/>
                <w:sz w:val="20"/>
                <w:szCs w:val="20"/>
                <w:lang w:eastAsia="en-US" w:bidi="ar-SA"/>
              </w:rPr>
              <w:t>Păstrăvului</w:t>
            </w:r>
            <w:proofErr w:type="spellEnd"/>
          </w:p>
        </w:tc>
        <w:tc>
          <w:tcPr>
            <w:tcW w:w="2410" w:type="dxa"/>
            <w:tcBorders>
              <w:top w:val="nil"/>
              <w:left w:val="nil"/>
              <w:bottom w:val="single" w:sz="4" w:space="0" w:color="auto"/>
              <w:right w:val="single" w:sz="4" w:space="0" w:color="auto"/>
            </w:tcBorders>
            <w:noWrap/>
            <w:vAlign w:val="center"/>
            <w:hideMark/>
          </w:tcPr>
          <w:p w14:paraId="621D811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20EED9B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0,7</w:t>
            </w:r>
          </w:p>
        </w:tc>
        <w:tc>
          <w:tcPr>
            <w:tcW w:w="1276" w:type="dxa"/>
            <w:tcBorders>
              <w:top w:val="nil"/>
              <w:left w:val="nil"/>
              <w:bottom w:val="single" w:sz="4" w:space="0" w:color="auto"/>
              <w:right w:val="single" w:sz="4" w:space="0" w:color="auto"/>
            </w:tcBorders>
            <w:vAlign w:val="center"/>
            <w:hideMark/>
          </w:tcPr>
          <w:p w14:paraId="0623842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1B91558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27.200</w:t>
            </w:r>
          </w:p>
        </w:tc>
        <w:tc>
          <w:tcPr>
            <w:tcW w:w="1357" w:type="dxa"/>
            <w:tcBorders>
              <w:top w:val="nil"/>
              <w:left w:val="nil"/>
              <w:bottom w:val="single" w:sz="4" w:space="0" w:color="auto"/>
              <w:right w:val="single" w:sz="4" w:space="0" w:color="auto"/>
            </w:tcBorders>
            <w:noWrap/>
            <w:vAlign w:val="center"/>
            <w:hideMark/>
          </w:tcPr>
          <w:p w14:paraId="318B374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4D51FD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4B297460"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5E801A0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3736B56"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Martirii deportați parcare OCPI</w:t>
            </w:r>
          </w:p>
        </w:tc>
        <w:tc>
          <w:tcPr>
            <w:tcW w:w="2410" w:type="dxa"/>
            <w:tcBorders>
              <w:top w:val="nil"/>
              <w:left w:val="nil"/>
              <w:bottom w:val="single" w:sz="4" w:space="0" w:color="auto"/>
              <w:right w:val="single" w:sz="4" w:space="0" w:color="auto"/>
            </w:tcBorders>
            <w:noWrap/>
            <w:vAlign w:val="center"/>
            <w:hideMark/>
          </w:tcPr>
          <w:p w14:paraId="2DE9B88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7A59F23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67AEA8A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328A271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50.000</w:t>
            </w:r>
          </w:p>
        </w:tc>
        <w:tc>
          <w:tcPr>
            <w:tcW w:w="1357" w:type="dxa"/>
            <w:tcBorders>
              <w:top w:val="nil"/>
              <w:left w:val="nil"/>
              <w:bottom w:val="single" w:sz="4" w:space="0" w:color="auto"/>
              <w:right w:val="single" w:sz="4" w:space="0" w:color="auto"/>
            </w:tcBorders>
            <w:noWrap/>
            <w:vAlign w:val="center"/>
            <w:hideMark/>
          </w:tcPr>
          <w:p w14:paraId="790AEF0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37FDC0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19F21A5E"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06273A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BFC5D6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Caișilor</w:t>
            </w:r>
            <w:proofErr w:type="spellEnd"/>
          </w:p>
        </w:tc>
        <w:tc>
          <w:tcPr>
            <w:tcW w:w="2410" w:type="dxa"/>
            <w:tcBorders>
              <w:top w:val="nil"/>
              <w:left w:val="nil"/>
              <w:bottom w:val="single" w:sz="4" w:space="0" w:color="auto"/>
              <w:right w:val="single" w:sz="4" w:space="0" w:color="auto"/>
            </w:tcBorders>
            <w:noWrap/>
            <w:vAlign w:val="center"/>
            <w:hideMark/>
          </w:tcPr>
          <w:p w14:paraId="0B993DE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10E85A7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276" w:type="dxa"/>
            <w:tcBorders>
              <w:top w:val="nil"/>
              <w:left w:val="nil"/>
              <w:bottom w:val="single" w:sz="4" w:space="0" w:color="auto"/>
              <w:right w:val="single" w:sz="4" w:space="0" w:color="auto"/>
            </w:tcBorders>
            <w:vAlign w:val="center"/>
            <w:hideMark/>
          </w:tcPr>
          <w:p w14:paraId="3CE3BD7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07E801C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46.200</w:t>
            </w:r>
          </w:p>
        </w:tc>
        <w:tc>
          <w:tcPr>
            <w:tcW w:w="1357" w:type="dxa"/>
            <w:tcBorders>
              <w:top w:val="nil"/>
              <w:left w:val="nil"/>
              <w:bottom w:val="single" w:sz="4" w:space="0" w:color="auto"/>
              <w:right w:val="single" w:sz="4" w:space="0" w:color="auto"/>
            </w:tcBorders>
            <w:noWrap/>
            <w:vAlign w:val="center"/>
            <w:hideMark/>
          </w:tcPr>
          <w:p w14:paraId="6A98113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6D87AF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E2982A9"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7EA4A4F"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231A17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B. </w:t>
            </w:r>
            <w:proofErr w:type="spellStart"/>
            <w:r w:rsidRPr="00954D0C">
              <w:rPr>
                <w:rFonts w:ascii="Cambria" w:eastAsia="Times New Roman" w:hAnsi="Cambria" w:cs="Times New Roman"/>
                <w:color w:val="000000"/>
                <w:kern w:val="0"/>
                <w:sz w:val="20"/>
                <w:szCs w:val="20"/>
                <w:lang w:eastAsia="en-US" w:bidi="ar-SA"/>
              </w:rPr>
              <w:t>Șt</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Delavrancea</w:t>
            </w:r>
            <w:proofErr w:type="spellEnd"/>
          </w:p>
        </w:tc>
        <w:tc>
          <w:tcPr>
            <w:tcW w:w="2410" w:type="dxa"/>
            <w:tcBorders>
              <w:top w:val="nil"/>
              <w:left w:val="nil"/>
              <w:bottom w:val="single" w:sz="4" w:space="0" w:color="auto"/>
              <w:right w:val="single" w:sz="4" w:space="0" w:color="auto"/>
            </w:tcBorders>
            <w:noWrap/>
            <w:vAlign w:val="center"/>
            <w:hideMark/>
          </w:tcPr>
          <w:p w14:paraId="750B903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57A88D4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w:t>
            </w:r>
          </w:p>
        </w:tc>
        <w:tc>
          <w:tcPr>
            <w:tcW w:w="1276" w:type="dxa"/>
            <w:tcBorders>
              <w:top w:val="nil"/>
              <w:left w:val="nil"/>
              <w:bottom w:val="single" w:sz="4" w:space="0" w:color="auto"/>
              <w:right w:val="single" w:sz="4" w:space="0" w:color="auto"/>
            </w:tcBorders>
            <w:vAlign w:val="center"/>
            <w:hideMark/>
          </w:tcPr>
          <w:p w14:paraId="7840F45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6EEBCBF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25.400</w:t>
            </w:r>
          </w:p>
        </w:tc>
        <w:tc>
          <w:tcPr>
            <w:tcW w:w="1357" w:type="dxa"/>
            <w:tcBorders>
              <w:top w:val="nil"/>
              <w:left w:val="nil"/>
              <w:bottom w:val="single" w:sz="4" w:space="0" w:color="auto"/>
              <w:right w:val="single" w:sz="4" w:space="0" w:color="auto"/>
            </w:tcBorders>
            <w:noWrap/>
            <w:vAlign w:val="center"/>
            <w:hideMark/>
          </w:tcPr>
          <w:p w14:paraId="66FC622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B4D43A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3B8B9B66"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986665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410BC0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Liviu </w:t>
            </w:r>
            <w:proofErr w:type="spellStart"/>
            <w:r w:rsidRPr="00954D0C">
              <w:rPr>
                <w:rFonts w:ascii="Cambria" w:eastAsia="Times New Roman" w:hAnsi="Cambria" w:cs="Times New Roman"/>
                <w:color w:val="000000"/>
                <w:kern w:val="0"/>
                <w:sz w:val="20"/>
                <w:szCs w:val="20"/>
                <w:lang w:eastAsia="en-US" w:bidi="ar-SA"/>
              </w:rPr>
              <w:t>Rebreanu</w:t>
            </w:r>
            <w:proofErr w:type="spellEnd"/>
          </w:p>
        </w:tc>
        <w:tc>
          <w:tcPr>
            <w:tcW w:w="2410" w:type="dxa"/>
            <w:tcBorders>
              <w:top w:val="nil"/>
              <w:left w:val="nil"/>
              <w:bottom w:val="single" w:sz="4" w:space="0" w:color="auto"/>
              <w:right w:val="single" w:sz="4" w:space="0" w:color="auto"/>
            </w:tcBorders>
            <w:noWrap/>
            <w:vAlign w:val="center"/>
            <w:hideMark/>
          </w:tcPr>
          <w:p w14:paraId="0109F07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38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755A1D1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2,1</w:t>
            </w:r>
          </w:p>
        </w:tc>
        <w:tc>
          <w:tcPr>
            <w:tcW w:w="1276" w:type="dxa"/>
            <w:tcBorders>
              <w:top w:val="nil"/>
              <w:left w:val="nil"/>
              <w:bottom w:val="single" w:sz="4" w:space="0" w:color="auto"/>
              <w:right w:val="single" w:sz="4" w:space="0" w:color="auto"/>
            </w:tcBorders>
            <w:vAlign w:val="center"/>
            <w:hideMark/>
          </w:tcPr>
          <w:p w14:paraId="1D1A760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w:t>
            </w:r>
          </w:p>
        </w:tc>
        <w:tc>
          <w:tcPr>
            <w:tcW w:w="1336" w:type="dxa"/>
            <w:tcBorders>
              <w:top w:val="nil"/>
              <w:left w:val="nil"/>
              <w:bottom w:val="single" w:sz="4" w:space="0" w:color="auto"/>
              <w:right w:val="single" w:sz="4" w:space="0" w:color="auto"/>
            </w:tcBorders>
            <w:vAlign w:val="center"/>
            <w:hideMark/>
          </w:tcPr>
          <w:p w14:paraId="1B2F20B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98.000</w:t>
            </w:r>
          </w:p>
        </w:tc>
        <w:tc>
          <w:tcPr>
            <w:tcW w:w="1357" w:type="dxa"/>
            <w:tcBorders>
              <w:top w:val="nil"/>
              <w:left w:val="nil"/>
              <w:bottom w:val="single" w:sz="4" w:space="0" w:color="auto"/>
              <w:right w:val="single" w:sz="4" w:space="0" w:color="auto"/>
            </w:tcBorders>
            <w:noWrap/>
            <w:vAlign w:val="center"/>
            <w:hideMark/>
          </w:tcPr>
          <w:p w14:paraId="7A0615F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684B11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542E0082"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5D5672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6E4225C"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Luko Bella</w:t>
            </w:r>
          </w:p>
        </w:tc>
        <w:tc>
          <w:tcPr>
            <w:tcW w:w="2410" w:type="dxa"/>
            <w:tcBorders>
              <w:top w:val="nil"/>
              <w:left w:val="nil"/>
              <w:bottom w:val="single" w:sz="4" w:space="0" w:color="auto"/>
              <w:right w:val="single" w:sz="4" w:space="0" w:color="auto"/>
            </w:tcBorders>
            <w:noWrap/>
            <w:vAlign w:val="center"/>
            <w:hideMark/>
          </w:tcPr>
          <w:p w14:paraId="4906E46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28746FF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0,5</w:t>
            </w:r>
          </w:p>
        </w:tc>
        <w:tc>
          <w:tcPr>
            <w:tcW w:w="1276" w:type="dxa"/>
            <w:tcBorders>
              <w:top w:val="nil"/>
              <w:left w:val="nil"/>
              <w:bottom w:val="single" w:sz="4" w:space="0" w:color="auto"/>
              <w:right w:val="single" w:sz="4" w:space="0" w:color="auto"/>
            </w:tcBorders>
            <w:vAlign w:val="center"/>
            <w:hideMark/>
          </w:tcPr>
          <w:p w14:paraId="15F789C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w:t>
            </w:r>
          </w:p>
        </w:tc>
        <w:tc>
          <w:tcPr>
            <w:tcW w:w="1336" w:type="dxa"/>
            <w:tcBorders>
              <w:top w:val="nil"/>
              <w:left w:val="nil"/>
              <w:bottom w:val="single" w:sz="4" w:space="0" w:color="auto"/>
              <w:right w:val="single" w:sz="4" w:space="0" w:color="auto"/>
            </w:tcBorders>
            <w:vAlign w:val="center"/>
            <w:hideMark/>
          </w:tcPr>
          <w:p w14:paraId="546D829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17.000</w:t>
            </w:r>
          </w:p>
        </w:tc>
        <w:tc>
          <w:tcPr>
            <w:tcW w:w="1357" w:type="dxa"/>
            <w:tcBorders>
              <w:top w:val="nil"/>
              <w:left w:val="nil"/>
              <w:bottom w:val="single" w:sz="4" w:space="0" w:color="auto"/>
              <w:right w:val="single" w:sz="4" w:space="0" w:color="auto"/>
            </w:tcBorders>
            <w:noWrap/>
            <w:vAlign w:val="center"/>
            <w:hideMark/>
          </w:tcPr>
          <w:p w14:paraId="0837B8E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CBCDB1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25283ABD"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3D65E7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1F18EA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Pelican</w:t>
            </w:r>
          </w:p>
        </w:tc>
        <w:tc>
          <w:tcPr>
            <w:tcW w:w="2410" w:type="dxa"/>
            <w:tcBorders>
              <w:top w:val="nil"/>
              <w:left w:val="nil"/>
              <w:bottom w:val="single" w:sz="4" w:space="0" w:color="auto"/>
              <w:right w:val="single" w:sz="4" w:space="0" w:color="auto"/>
            </w:tcBorders>
            <w:noWrap/>
            <w:vAlign w:val="center"/>
            <w:hideMark/>
          </w:tcPr>
          <w:p w14:paraId="3AFB988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6118564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0,4</w:t>
            </w:r>
          </w:p>
        </w:tc>
        <w:tc>
          <w:tcPr>
            <w:tcW w:w="1276" w:type="dxa"/>
            <w:tcBorders>
              <w:top w:val="nil"/>
              <w:left w:val="nil"/>
              <w:bottom w:val="single" w:sz="4" w:space="0" w:color="auto"/>
              <w:right w:val="single" w:sz="4" w:space="0" w:color="auto"/>
            </w:tcBorders>
            <w:vAlign w:val="center"/>
            <w:hideMark/>
          </w:tcPr>
          <w:p w14:paraId="7DB2C1B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336" w:type="dxa"/>
            <w:tcBorders>
              <w:top w:val="nil"/>
              <w:left w:val="nil"/>
              <w:bottom w:val="single" w:sz="4" w:space="0" w:color="auto"/>
              <w:right w:val="single" w:sz="4" w:space="0" w:color="auto"/>
            </w:tcBorders>
            <w:vAlign w:val="center"/>
            <w:hideMark/>
          </w:tcPr>
          <w:p w14:paraId="4DBDDD0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13.000</w:t>
            </w:r>
          </w:p>
        </w:tc>
        <w:tc>
          <w:tcPr>
            <w:tcW w:w="1357" w:type="dxa"/>
            <w:tcBorders>
              <w:top w:val="nil"/>
              <w:left w:val="nil"/>
              <w:bottom w:val="single" w:sz="4" w:space="0" w:color="auto"/>
              <w:right w:val="single" w:sz="4" w:space="0" w:color="auto"/>
            </w:tcBorders>
            <w:noWrap/>
            <w:vAlign w:val="center"/>
            <w:hideMark/>
          </w:tcPr>
          <w:p w14:paraId="07D5FA4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6EFB60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76C201AD"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3621D9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6169EF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Panselutei</w:t>
            </w:r>
            <w:proofErr w:type="spellEnd"/>
          </w:p>
        </w:tc>
        <w:tc>
          <w:tcPr>
            <w:tcW w:w="2410" w:type="dxa"/>
            <w:tcBorders>
              <w:top w:val="nil"/>
              <w:left w:val="nil"/>
              <w:bottom w:val="single" w:sz="4" w:space="0" w:color="auto"/>
              <w:right w:val="single" w:sz="4" w:space="0" w:color="auto"/>
            </w:tcBorders>
            <w:noWrap/>
            <w:vAlign w:val="center"/>
            <w:hideMark/>
          </w:tcPr>
          <w:p w14:paraId="1CDC896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538EEB1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0,3</w:t>
            </w:r>
          </w:p>
        </w:tc>
        <w:tc>
          <w:tcPr>
            <w:tcW w:w="1276" w:type="dxa"/>
            <w:tcBorders>
              <w:top w:val="nil"/>
              <w:left w:val="nil"/>
              <w:bottom w:val="single" w:sz="4" w:space="0" w:color="auto"/>
              <w:right w:val="single" w:sz="4" w:space="0" w:color="auto"/>
            </w:tcBorders>
            <w:vAlign w:val="center"/>
            <w:hideMark/>
          </w:tcPr>
          <w:p w14:paraId="2CDD823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336" w:type="dxa"/>
            <w:tcBorders>
              <w:top w:val="nil"/>
              <w:left w:val="nil"/>
              <w:bottom w:val="single" w:sz="4" w:space="0" w:color="auto"/>
              <w:right w:val="single" w:sz="4" w:space="0" w:color="auto"/>
            </w:tcBorders>
            <w:vAlign w:val="center"/>
            <w:hideMark/>
          </w:tcPr>
          <w:p w14:paraId="48D9159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11.000</w:t>
            </w:r>
          </w:p>
        </w:tc>
        <w:tc>
          <w:tcPr>
            <w:tcW w:w="1357" w:type="dxa"/>
            <w:tcBorders>
              <w:top w:val="nil"/>
              <w:left w:val="nil"/>
              <w:bottom w:val="single" w:sz="4" w:space="0" w:color="auto"/>
              <w:right w:val="single" w:sz="4" w:space="0" w:color="auto"/>
            </w:tcBorders>
            <w:noWrap/>
            <w:vAlign w:val="center"/>
            <w:hideMark/>
          </w:tcPr>
          <w:p w14:paraId="4B1D9EF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A6744A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30006574"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BC7347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434CBB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Porumbeilor</w:t>
            </w:r>
            <w:proofErr w:type="spellEnd"/>
          </w:p>
        </w:tc>
        <w:tc>
          <w:tcPr>
            <w:tcW w:w="2410" w:type="dxa"/>
            <w:tcBorders>
              <w:top w:val="nil"/>
              <w:left w:val="nil"/>
              <w:bottom w:val="single" w:sz="4" w:space="0" w:color="auto"/>
              <w:right w:val="single" w:sz="4" w:space="0" w:color="auto"/>
            </w:tcBorders>
            <w:noWrap/>
            <w:vAlign w:val="center"/>
            <w:hideMark/>
          </w:tcPr>
          <w:p w14:paraId="2878097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200F058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0,2</w:t>
            </w:r>
          </w:p>
        </w:tc>
        <w:tc>
          <w:tcPr>
            <w:tcW w:w="1276" w:type="dxa"/>
            <w:tcBorders>
              <w:top w:val="nil"/>
              <w:left w:val="nil"/>
              <w:bottom w:val="single" w:sz="4" w:space="0" w:color="auto"/>
              <w:right w:val="single" w:sz="4" w:space="0" w:color="auto"/>
            </w:tcBorders>
            <w:vAlign w:val="center"/>
            <w:hideMark/>
          </w:tcPr>
          <w:p w14:paraId="7B52C3F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336" w:type="dxa"/>
            <w:tcBorders>
              <w:top w:val="nil"/>
              <w:left w:val="nil"/>
              <w:bottom w:val="single" w:sz="4" w:space="0" w:color="auto"/>
              <w:right w:val="single" w:sz="4" w:space="0" w:color="auto"/>
            </w:tcBorders>
            <w:vAlign w:val="center"/>
            <w:hideMark/>
          </w:tcPr>
          <w:p w14:paraId="3135752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20.000</w:t>
            </w:r>
          </w:p>
        </w:tc>
        <w:tc>
          <w:tcPr>
            <w:tcW w:w="1357" w:type="dxa"/>
            <w:tcBorders>
              <w:top w:val="nil"/>
              <w:left w:val="nil"/>
              <w:bottom w:val="single" w:sz="4" w:space="0" w:color="auto"/>
              <w:right w:val="single" w:sz="4" w:space="0" w:color="auto"/>
            </w:tcBorders>
            <w:noWrap/>
            <w:vAlign w:val="center"/>
            <w:hideMark/>
          </w:tcPr>
          <w:p w14:paraId="6ADB8A6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35A086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15EC04CA"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A40E26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63ADD1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Rândunelelor</w:t>
            </w:r>
            <w:proofErr w:type="spellEnd"/>
          </w:p>
        </w:tc>
        <w:tc>
          <w:tcPr>
            <w:tcW w:w="2410" w:type="dxa"/>
            <w:tcBorders>
              <w:top w:val="nil"/>
              <w:left w:val="nil"/>
              <w:bottom w:val="single" w:sz="4" w:space="0" w:color="auto"/>
              <w:right w:val="single" w:sz="4" w:space="0" w:color="auto"/>
            </w:tcBorders>
            <w:noWrap/>
            <w:vAlign w:val="center"/>
            <w:hideMark/>
          </w:tcPr>
          <w:p w14:paraId="5B409A5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586EC7E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w:t>
            </w:r>
          </w:p>
        </w:tc>
        <w:tc>
          <w:tcPr>
            <w:tcW w:w="1276" w:type="dxa"/>
            <w:tcBorders>
              <w:top w:val="nil"/>
              <w:left w:val="nil"/>
              <w:bottom w:val="single" w:sz="4" w:space="0" w:color="auto"/>
              <w:right w:val="single" w:sz="4" w:space="0" w:color="auto"/>
            </w:tcBorders>
            <w:vAlign w:val="center"/>
            <w:hideMark/>
          </w:tcPr>
          <w:p w14:paraId="2CF8259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w:t>
            </w:r>
          </w:p>
        </w:tc>
        <w:tc>
          <w:tcPr>
            <w:tcW w:w="1336" w:type="dxa"/>
            <w:tcBorders>
              <w:top w:val="nil"/>
              <w:left w:val="nil"/>
              <w:bottom w:val="single" w:sz="4" w:space="0" w:color="auto"/>
              <w:right w:val="single" w:sz="4" w:space="0" w:color="auto"/>
            </w:tcBorders>
            <w:vAlign w:val="center"/>
            <w:hideMark/>
          </w:tcPr>
          <w:p w14:paraId="46C6D39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32.000</w:t>
            </w:r>
          </w:p>
        </w:tc>
        <w:tc>
          <w:tcPr>
            <w:tcW w:w="1357" w:type="dxa"/>
            <w:tcBorders>
              <w:top w:val="nil"/>
              <w:left w:val="nil"/>
              <w:bottom w:val="single" w:sz="4" w:space="0" w:color="auto"/>
              <w:right w:val="single" w:sz="4" w:space="0" w:color="auto"/>
            </w:tcBorders>
            <w:noWrap/>
            <w:vAlign w:val="center"/>
            <w:hideMark/>
          </w:tcPr>
          <w:p w14:paraId="54AF46F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342D4D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4801232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A80743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CF6B8E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Marsilia</w:t>
            </w:r>
            <w:proofErr w:type="spellEnd"/>
          </w:p>
        </w:tc>
        <w:tc>
          <w:tcPr>
            <w:tcW w:w="2410" w:type="dxa"/>
            <w:tcBorders>
              <w:top w:val="nil"/>
              <w:left w:val="nil"/>
              <w:bottom w:val="single" w:sz="4" w:space="0" w:color="auto"/>
              <w:right w:val="single" w:sz="4" w:space="0" w:color="auto"/>
            </w:tcBorders>
            <w:noWrap/>
            <w:vAlign w:val="center"/>
            <w:hideMark/>
          </w:tcPr>
          <w:p w14:paraId="3020FAE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27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noWrap/>
            <w:vAlign w:val="center"/>
            <w:hideMark/>
          </w:tcPr>
          <w:p w14:paraId="7C45EFC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1,7</w:t>
            </w:r>
          </w:p>
        </w:tc>
        <w:tc>
          <w:tcPr>
            <w:tcW w:w="1276" w:type="dxa"/>
            <w:tcBorders>
              <w:top w:val="nil"/>
              <w:left w:val="nil"/>
              <w:bottom w:val="single" w:sz="4" w:space="0" w:color="auto"/>
              <w:right w:val="single" w:sz="4" w:space="0" w:color="auto"/>
            </w:tcBorders>
            <w:vAlign w:val="center"/>
            <w:hideMark/>
          </w:tcPr>
          <w:p w14:paraId="220C247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w:t>
            </w:r>
          </w:p>
        </w:tc>
        <w:tc>
          <w:tcPr>
            <w:tcW w:w="1336" w:type="dxa"/>
            <w:tcBorders>
              <w:top w:val="nil"/>
              <w:left w:val="nil"/>
              <w:bottom w:val="single" w:sz="4" w:space="0" w:color="auto"/>
              <w:right w:val="single" w:sz="4" w:space="0" w:color="auto"/>
            </w:tcBorders>
            <w:vAlign w:val="center"/>
            <w:hideMark/>
          </w:tcPr>
          <w:p w14:paraId="46DFE99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57.200</w:t>
            </w:r>
          </w:p>
        </w:tc>
        <w:tc>
          <w:tcPr>
            <w:tcW w:w="1357" w:type="dxa"/>
            <w:tcBorders>
              <w:top w:val="nil"/>
              <w:left w:val="nil"/>
              <w:bottom w:val="single" w:sz="4" w:space="0" w:color="auto"/>
              <w:right w:val="single" w:sz="4" w:space="0" w:color="auto"/>
            </w:tcBorders>
            <w:noWrap/>
            <w:vAlign w:val="center"/>
            <w:hideMark/>
          </w:tcPr>
          <w:p w14:paraId="1710D8B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C579BC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2021</w:t>
            </w:r>
          </w:p>
        </w:tc>
      </w:tr>
      <w:tr w:rsidR="00954D0C" w:rsidRPr="00954D0C" w14:paraId="1D5D1A67"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EAF3A3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358DA5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Extindere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 Str. </w:t>
            </w:r>
            <w:proofErr w:type="spellStart"/>
            <w:r w:rsidRPr="00954D0C">
              <w:rPr>
                <w:rFonts w:ascii="Cambria" w:eastAsia="Times New Roman" w:hAnsi="Cambria" w:cs="Times New Roman"/>
                <w:color w:val="000000"/>
                <w:kern w:val="0"/>
                <w:sz w:val="20"/>
                <w:szCs w:val="20"/>
                <w:lang w:eastAsia="en-US" w:bidi="ar-SA"/>
              </w:rPr>
              <w:t>Pădurea</w:t>
            </w:r>
            <w:proofErr w:type="spellEnd"/>
            <w:r w:rsidRPr="00954D0C">
              <w:rPr>
                <w:rFonts w:ascii="Cambria" w:eastAsia="Times New Roman" w:hAnsi="Cambria" w:cs="Times New Roman"/>
                <w:color w:val="000000"/>
                <w:kern w:val="0"/>
                <w:sz w:val="20"/>
                <w:szCs w:val="20"/>
                <w:lang w:eastAsia="en-US" w:bidi="ar-SA"/>
              </w:rPr>
              <w:t xml:space="preserve"> Mare şi Aurel Vlaicu</w:t>
            </w:r>
          </w:p>
        </w:tc>
        <w:tc>
          <w:tcPr>
            <w:tcW w:w="2410" w:type="dxa"/>
            <w:tcBorders>
              <w:top w:val="nil"/>
              <w:left w:val="nil"/>
              <w:bottom w:val="single" w:sz="4" w:space="0" w:color="auto"/>
              <w:right w:val="single" w:sz="4" w:space="0" w:color="auto"/>
            </w:tcBorders>
            <w:vAlign w:val="center"/>
            <w:hideMark/>
          </w:tcPr>
          <w:p w14:paraId="12BC585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115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5E954E8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0F1895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w:t>
            </w:r>
          </w:p>
        </w:tc>
        <w:tc>
          <w:tcPr>
            <w:tcW w:w="1336" w:type="dxa"/>
            <w:tcBorders>
              <w:top w:val="nil"/>
              <w:left w:val="nil"/>
              <w:bottom w:val="single" w:sz="4" w:space="0" w:color="auto"/>
              <w:right w:val="single" w:sz="4" w:space="0" w:color="auto"/>
            </w:tcBorders>
            <w:vAlign w:val="center"/>
            <w:hideMark/>
          </w:tcPr>
          <w:p w14:paraId="6D2EF70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692.487</w:t>
            </w:r>
          </w:p>
        </w:tc>
        <w:tc>
          <w:tcPr>
            <w:tcW w:w="1357" w:type="dxa"/>
            <w:tcBorders>
              <w:top w:val="nil"/>
              <w:left w:val="nil"/>
              <w:bottom w:val="single" w:sz="4" w:space="0" w:color="auto"/>
              <w:right w:val="single" w:sz="4" w:space="0" w:color="auto"/>
            </w:tcBorders>
            <w:vAlign w:val="center"/>
            <w:hideMark/>
          </w:tcPr>
          <w:p w14:paraId="3DC8476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768DFC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18C43B54"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7CA9DB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312179A"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Ravesburg - vizavi de Spital UPU</w:t>
            </w:r>
          </w:p>
        </w:tc>
        <w:tc>
          <w:tcPr>
            <w:tcW w:w="2410" w:type="dxa"/>
            <w:tcBorders>
              <w:top w:val="nil"/>
              <w:left w:val="nil"/>
              <w:bottom w:val="single" w:sz="4" w:space="0" w:color="auto"/>
              <w:right w:val="single" w:sz="4" w:space="0" w:color="auto"/>
            </w:tcBorders>
            <w:vAlign w:val="center"/>
            <w:hideMark/>
          </w:tcPr>
          <w:p w14:paraId="782054C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3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0B61040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0,02</w:t>
            </w:r>
          </w:p>
        </w:tc>
        <w:tc>
          <w:tcPr>
            <w:tcW w:w="1276" w:type="dxa"/>
            <w:tcBorders>
              <w:top w:val="nil"/>
              <w:left w:val="nil"/>
              <w:bottom w:val="single" w:sz="4" w:space="0" w:color="auto"/>
              <w:right w:val="single" w:sz="4" w:space="0" w:color="auto"/>
            </w:tcBorders>
            <w:vAlign w:val="center"/>
            <w:hideMark/>
          </w:tcPr>
          <w:p w14:paraId="23E3465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0,05</w:t>
            </w:r>
          </w:p>
        </w:tc>
        <w:tc>
          <w:tcPr>
            <w:tcW w:w="1336" w:type="dxa"/>
            <w:tcBorders>
              <w:top w:val="nil"/>
              <w:left w:val="nil"/>
              <w:bottom w:val="single" w:sz="4" w:space="0" w:color="auto"/>
              <w:right w:val="single" w:sz="4" w:space="0" w:color="auto"/>
            </w:tcBorders>
            <w:vAlign w:val="center"/>
            <w:hideMark/>
          </w:tcPr>
          <w:p w14:paraId="610E8FB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28.000</w:t>
            </w:r>
          </w:p>
        </w:tc>
        <w:tc>
          <w:tcPr>
            <w:tcW w:w="1357" w:type="dxa"/>
            <w:tcBorders>
              <w:top w:val="nil"/>
              <w:left w:val="nil"/>
              <w:bottom w:val="single" w:sz="4" w:space="0" w:color="auto"/>
              <w:right w:val="single" w:sz="4" w:space="0" w:color="auto"/>
            </w:tcBorders>
            <w:vAlign w:val="center"/>
            <w:hideMark/>
          </w:tcPr>
          <w:p w14:paraId="06AC089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0D3648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3E1FD138"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B24C66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0CDC42C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Gabriel Georgescu</w:t>
            </w:r>
          </w:p>
        </w:tc>
        <w:tc>
          <w:tcPr>
            <w:tcW w:w="2410" w:type="dxa"/>
            <w:tcBorders>
              <w:top w:val="nil"/>
              <w:left w:val="nil"/>
              <w:bottom w:val="single" w:sz="4" w:space="0" w:color="auto"/>
              <w:right w:val="single" w:sz="4" w:space="0" w:color="auto"/>
            </w:tcBorders>
            <w:vAlign w:val="center"/>
            <w:hideMark/>
          </w:tcPr>
          <w:p w14:paraId="78FB5CB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37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5E215CD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2,34</w:t>
            </w:r>
          </w:p>
        </w:tc>
        <w:tc>
          <w:tcPr>
            <w:tcW w:w="1276" w:type="dxa"/>
            <w:tcBorders>
              <w:top w:val="nil"/>
              <w:left w:val="nil"/>
              <w:bottom w:val="single" w:sz="4" w:space="0" w:color="auto"/>
              <w:right w:val="single" w:sz="4" w:space="0" w:color="auto"/>
            </w:tcBorders>
            <w:vAlign w:val="center"/>
            <w:hideMark/>
          </w:tcPr>
          <w:p w14:paraId="40F41F3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6,08</w:t>
            </w:r>
          </w:p>
        </w:tc>
        <w:tc>
          <w:tcPr>
            <w:tcW w:w="1336" w:type="dxa"/>
            <w:tcBorders>
              <w:top w:val="nil"/>
              <w:left w:val="nil"/>
              <w:bottom w:val="single" w:sz="4" w:space="0" w:color="auto"/>
              <w:right w:val="single" w:sz="4" w:space="0" w:color="auto"/>
            </w:tcBorders>
            <w:vAlign w:val="center"/>
            <w:hideMark/>
          </w:tcPr>
          <w:p w14:paraId="705D684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78.700</w:t>
            </w:r>
          </w:p>
        </w:tc>
        <w:tc>
          <w:tcPr>
            <w:tcW w:w="1357" w:type="dxa"/>
            <w:tcBorders>
              <w:top w:val="nil"/>
              <w:left w:val="nil"/>
              <w:bottom w:val="single" w:sz="4" w:space="0" w:color="auto"/>
              <w:right w:val="single" w:sz="4" w:space="0" w:color="auto"/>
            </w:tcBorders>
            <w:vAlign w:val="center"/>
            <w:hideMark/>
          </w:tcPr>
          <w:p w14:paraId="4A763E9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54BF5C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29DFC6F3"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5AA1E9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A64917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Bujorului</w:t>
            </w:r>
            <w:proofErr w:type="spellEnd"/>
          </w:p>
        </w:tc>
        <w:tc>
          <w:tcPr>
            <w:tcW w:w="2410" w:type="dxa"/>
            <w:tcBorders>
              <w:top w:val="nil"/>
              <w:left w:val="nil"/>
              <w:bottom w:val="single" w:sz="4" w:space="0" w:color="auto"/>
              <w:right w:val="single" w:sz="4" w:space="0" w:color="auto"/>
            </w:tcBorders>
            <w:vAlign w:val="center"/>
            <w:hideMark/>
          </w:tcPr>
          <w:p w14:paraId="0F2DAA2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29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65E5297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1,57</w:t>
            </w:r>
          </w:p>
        </w:tc>
        <w:tc>
          <w:tcPr>
            <w:tcW w:w="1276" w:type="dxa"/>
            <w:tcBorders>
              <w:top w:val="nil"/>
              <w:left w:val="nil"/>
              <w:bottom w:val="single" w:sz="4" w:space="0" w:color="auto"/>
              <w:right w:val="single" w:sz="4" w:space="0" w:color="auto"/>
            </w:tcBorders>
            <w:vAlign w:val="center"/>
            <w:hideMark/>
          </w:tcPr>
          <w:p w14:paraId="2374231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4,08</w:t>
            </w:r>
          </w:p>
        </w:tc>
        <w:tc>
          <w:tcPr>
            <w:tcW w:w="1336" w:type="dxa"/>
            <w:tcBorders>
              <w:top w:val="nil"/>
              <w:left w:val="nil"/>
              <w:bottom w:val="single" w:sz="4" w:space="0" w:color="auto"/>
              <w:right w:val="single" w:sz="4" w:space="0" w:color="auto"/>
            </w:tcBorders>
            <w:vAlign w:val="center"/>
            <w:hideMark/>
          </w:tcPr>
          <w:p w14:paraId="39728B3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74.000</w:t>
            </w:r>
          </w:p>
        </w:tc>
        <w:tc>
          <w:tcPr>
            <w:tcW w:w="1357" w:type="dxa"/>
            <w:tcBorders>
              <w:top w:val="nil"/>
              <w:left w:val="nil"/>
              <w:bottom w:val="single" w:sz="4" w:space="0" w:color="auto"/>
              <w:right w:val="single" w:sz="4" w:space="0" w:color="auto"/>
            </w:tcBorders>
            <w:vAlign w:val="center"/>
            <w:hideMark/>
          </w:tcPr>
          <w:p w14:paraId="7A5455E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06FBE2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40014BFB"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8E022C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9A2351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Dara</w:t>
            </w:r>
          </w:p>
        </w:tc>
        <w:tc>
          <w:tcPr>
            <w:tcW w:w="2410" w:type="dxa"/>
            <w:tcBorders>
              <w:top w:val="nil"/>
              <w:left w:val="nil"/>
              <w:bottom w:val="single" w:sz="4" w:space="0" w:color="auto"/>
              <w:right w:val="single" w:sz="4" w:space="0" w:color="auto"/>
            </w:tcBorders>
            <w:vAlign w:val="center"/>
            <w:hideMark/>
          </w:tcPr>
          <w:p w14:paraId="7EDB40D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50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3C536C9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2,51</w:t>
            </w:r>
          </w:p>
        </w:tc>
        <w:tc>
          <w:tcPr>
            <w:tcW w:w="1276" w:type="dxa"/>
            <w:tcBorders>
              <w:top w:val="nil"/>
              <w:left w:val="nil"/>
              <w:bottom w:val="single" w:sz="4" w:space="0" w:color="auto"/>
              <w:right w:val="single" w:sz="4" w:space="0" w:color="auto"/>
            </w:tcBorders>
            <w:vAlign w:val="center"/>
            <w:hideMark/>
          </w:tcPr>
          <w:p w14:paraId="677AD49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6,5</w:t>
            </w:r>
          </w:p>
        </w:tc>
        <w:tc>
          <w:tcPr>
            <w:tcW w:w="1336" w:type="dxa"/>
            <w:tcBorders>
              <w:top w:val="nil"/>
              <w:left w:val="nil"/>
              <w:bottom w:val="single" w:sz="4" w:space="0" w:color="auto"/>
              <w:right w:val="single" w:sz="4" w:space="0" w:color="auto"/>
            </w:tcBorders>
            <w:vAlign w:val="center"/>
            <w:hideMark/>
          </w:tcPr>
          <w:p w14:paraId="6E3BAED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133.000</w:t>
            </w:r>
          </w:p>
        </w:tc>
        <w:tc>
          <w:tcPr>
            <w:tcW w:w="1357" w:type="dxa"/>
            <w:tcBorders>
              <w:top w:val="nil"/>
              <w:left w:val="nil"/>
              <w:bottom w:val="single" w:sz="4" w:space="0" w:color="auto"/>
              <w:right w:val="single" w:sz="4" w:space="0" w:color="auto"/>
            </w:tcBorders>
            <w:vAlign w:val="center"/>
            <w:hideMark/>
          </w:tcPr>
          <w:p w14:paraId="02AED76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88A62E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565AE428"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CCCA3A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1AF398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it-IT" w:eastAsia="en-US" w:bidi="ar-SA"/>
              </w:rPr>
              <w:t xml:space="preserve">Modernizare iluminat public pe: CA Roseti+CS Anderco </w:t>
            </w:r>
          </w:p>
        </w:tc>
        <w:tc>
          <w:tcPr>
            <w:tcW w:w="2410" w:type="dxa"/>
            <w:tcBorders>
              <w:top w:val="nil"/>
              <w:left w:val="nil"/>
              <w:bottom w:val="single" w:sz="4" w:space="0" w:color="auto"/>
              <w:right w:val="single" w:sz="4" w:space="0" w:color="auto"/>
            </w:tcBorders>
            <w:vAlign w:val="center"/>
            <w:hideMark/>
          </w:tcPr>
          <w:p w14:paraId="5A3EAD2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21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3186C64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0,9</w:t>
            </w:r>
          </w:p>
        </w:tc>
        <w:tc>
          <w:tcPr>
            <w:tcW w:w="1276" w:type="dxa"/>
            <w:tcBorders>
              <w:top w:val="nil"/>
              <w:left w:val="nil"/>
              <w:bottom w:val="single" w:sz="4" w:space="0" w:color="auto"/>
              <w:right w:val="single" w:sz="4" w:space="0" w:color="auto"/>
            </w:tcBorders>
            <w:vAlign w:val="center"/>
            <w:hideMark/>
          </w:tcPr>
          <w:p w14:paraId="1A727D3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2,34</w:t>
            </w:r>
          </w:p>
        </w:tc>
        <w:tc>
          <w:tcPr>
            <w:tcW w:w="1336" w:type="dxa"/>
            <w:tcBorders>
              <w:top w:val="nil"/>
              <w:left w:val="nil"/>
              <w:bottom w:val="single" w:sz="4" w:space="0" w:color="auto"/>
              <w:right w:val="single" w:sz="4" w:space="0" w:color="auto"/>
            </w:tcBorders>
            <w:vAlign w:val="center"/>
            <w:hideMark/>
          </w:tcPr>
          <w:p w14:paraId="3539BF5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70.000</w:t>
            </w:r>
          </w:p>
        </w:tc>
        <w:tc>
          <w:tcPr>
            <w:tcW w:w="1357" w:type="dxa"/>
            <w:tcBorders>
              <w:top w:val="nil"/>
              <w:left w:val="nil"/>
              <w:bottom w:val="single" w:sz="4" w:space="0" w:color="auto"/>
              <w:right w:val="single" w:sz="4" w:space="0" w:color="auto"/>
            </w:tcBorders>
            <w:vAlign w:val="center"/>
            <w:hideMark/>
          </w:tcPr>
          <w:p w14:paraId="036ED7E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E5CBA1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4C7124CB"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7EFC56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44749EFD"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pe: Str. Dariu Pop</w:t>
            </w:r>
          </w:p>
        </w:tc>
        <w:tc>
          <w:tcPr>
            <w:tcW w:w="2410" w:type="dxa"/>
            <w:tcBorders>
              <w:top w:val="nil"/>
              <w:left w:val="nil"/>
              <w:bottom w:val="single" w:sz="4" w:space="0" w:color="auto"/>
              <w:right w:val="single" w:sz="4" w:space="0" w:color="auto"/>
            </w:tcBorders>
            <w:vAlign w:val="center"/>
            <w:hideMark/>
          </w:tcPr>
          <w:p w14:paraId="49042DF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14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4063752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0,63</w:t>
            </w:r>
          </w:p>
        </w:tc>
        <w:tc>
          <w:tcPr>
            <w:tcW w:w="1276" w:type="dxa"/>
            <w:tcBorders>
              <w:top w:val="nil"/>
              <w:left w:val="nil"/>
              <w:bottom w:val="single" w:sz="4" w:space="0" w:color="auto"/>
              <w:right w:val="single" w:sz="4" w:space="0" w:color="auto"/>
            </w:tcBorders>
            <w:vAlign w:val="center"/>
            <w:hideMark/>
          </w:tcPr>
          <w:p w14:paraId="42933E8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1,63</w:t>
            </w:r>
          </w:p>
        </w:tc>
        <w:tc>
          <w:tcPr>
            <w:tcW w:w="1336" w:type="dxa"/>
            <w:tcBorders>
              <w:top w:val="nil"/>
              <w:left w:val="nil"/>
              <w:bottom w:val="single" w:sz="4" w:space="0" w:color="auto"/>
              <w:right w:val="single" w:sz="4" w:space="0" w:color="auto"/>
            </w:tcBorders>
            <w:vAlign w:val="center"/>
            <w:hideMark/>
          </w:tcPr>
          <w:p w14:paraId="25D197B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36.000</w:t>
            </w:r>
          </w:p>
        </w:tc>
        <w:tc>
          <w:tcPr>
            <w:tcW w:w="1357" w:type="dxa"/>
            <w:tcBorders>
              <w:top w:val="nil"/>
              <w:left w:val="nil"/>
              <w:bottom w:val="single" w:sz="4" w:space="0" w:color="auto"/>
              <w:right w:val="single" w:sz="4" w:space="0" w:color="auto"/>
            </w:tcBorders>
            <w:vAlign w:val="center"/>
            <w:hideMark/>
          </w:tcPr>
          <w:p w14:paraId="74B5C11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BBE3E8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73498DC7"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B9D6DA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184FE81"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 xml:space="preserve">Modernizare iluminat public pe: Str. Inaului </w:t>
            </w:r>
          </w:p>
        </w:tc>
        <w:tc>
          <w:tcPr>
            <w:tcW w:w="2410" w:type="dxa"/>
            <w:tcBorders>
              <w:top w:val="nil"/>
              <w:left w:val="nil"/>
              <w:bottom w:val="single" w:sz="4" w:space="0" w:color="auto"/>
              <w:right w:val="single" w:sz="4" w:space="0" w:color="auto"/>
            </w:tcBorders>
            <w:vAlign w:val="center"/>
            <w:hideMark/>
          </w:tcPr>
          <w:p w14:paraId="76247C5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15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70C321D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0,67</w:t>
            </w:r>
          </w:p>
        </w:tc>
        <w:tc>
          <w:tcPr>
            <w:tcW w:w="1276" w:type="dxa"/>
            <w:tcBorders>
              <w:top w:val="nil"/>
              <w:left w:val="nil"/>
              <w:bottom w:val="single" w:sz="4" w:space="0" w:color="auto"/>
              <w:right w:val="single" w:sz="4" w:space="0" w:color="auto"/>
            </w:tcBorders>
            <w:vAlign w:val="center"/>
            <w:hideMark/>
          </w:tcPr>
          <w:p w14:paraId="08F7430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1,73</w:t>
            </w:r>
          </w:p>
        </w:tc>
        <w:tc>
          <w:tcPr>
            <w:tcW w:w="1336" w:type="dxa"/>
            <w:tcBorders>
              <w:top w:val="nil"/>
              <w:left w:val="nil"/>
              <w:bottom w:val="single" w:sz="4" w:space="0" w:color="auto"/>
              <w:right w:val="single" w:sz="4" w:space="0" w:color="auto"/>
            </w:tcBorders>
            <w:vAlign w:val="center"/>
            <w:hideMark/>
          </w:tcPr>
          <w:p w14:paraId="10D417E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41.500</w:t>
            </w:r>
          </w:p>
        </w:tc>
        <w:tc>
          <w:tcPr>
            <w:tcW w:w="1357" w:type="dxa"/>
            <w:tcBorders>
              <w:top w:val="nil"/>
              <w:left w:val="nil"/>
              <w:bottom w:val="single" w:sz="4" w:space="0" w:color="auto"/>
              <w:right w:val="single" w:sz="4" w:space="0" w:color="auto"/>
            </w:tcBorders>
            <w:vAlign w:val="center"/>
            <w:hideMark/>
          </w:tcPr>
          <w:p w14:paraId="33A4B12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02D41F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6AFDB2F5"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67D109B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96DDBF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Prahova</w:t>
            </w:r>
          </w:p>
        </w:tc>
        <w:tc>
          <w:tcPr>
            <w:tcW w:w="2410" w:type="dxa"/>
            <w:tcBorders>
              <w:top w:val="nil"/>
              <w:left w:val="nil"/>
              <w:bottom w:val="single" w:sz="4" w:space="0" w:color="auto"/>
              <w:right w:val="single" w:sz="4" w:space="0" w:color="auto"/>
            </w:tcBorders>
            <w:vAlign w:val="center"/>
            <w:hideMark/>
          </w:tcPr>
          <w:p w14:paraId="669D491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39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3B09921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0,76</w:t>
            </w:r>
          </w:p>
        </w:tc>
        <w:tc>
          <w:tcPr>
            <w:tcW w:w="1276" w:type="dxa"/>
            <w:tcBorders>
              <w:top w:val="nil"/>
              <w:left w:val="nil"/>
              <w:bottom w:val="single" w:sz="4" w:space="0" w:color="auto"/>
              <w:right w:val="single" w:sz="4" w:space="0" w:color="auto"/>
            </w:tcBorders>
            <w:vAlign w:val="center"/>
            <w:hideMark/>
          </w:tcPr>
          <w:p w14:paraId="7936E9B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1,98</w:t>
            </w:r>
          </w:p>
        </w:tc>
        <w:tc>
          <w:tcPr>
            <w:tcW w:w="1336" w:type="dxa"/>
            <w:tcBorders>
              <w:top w:val="nil"/>
              <w:left w:val="nil"/>
              <w:bottom w:val="single" w:sz="4" w:space="0" w:color="auto"/>
              <w:right w:val="single" w:sz="4" w:space="0" w:color="auto"/>
            </w:tcBorders>
            <w:vAlign w:val="center"/>
            <w:hideMark/>
          </w:tcPr>
          <w:p w14:paraId="4AB16F3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248.000</w:t>
            </w:r>
          </w:p>
        </w:tc>
        <w:tc>
          <w:tcPr>
            <w:tcW w:w="1357" w:type="dxa"/>
            <w:tcBorders>
              <w:top w:val="nil"/>
              <w:left w:val="nil"/>
              <w:bottom w:val="single" w:sz="4" w:space="0" w:color="auto"/>
              <w:right w:val="single" w:sz="4" w:space="0" w:color="auto"/>
            </w:tcBorders>
            <w:vAlign w:val="center"/>
            <w:hideMark/>
          </w:tcPr>
          <w:p w14:paraId="140396E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8C1B9B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148DF25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1C7644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95EDA9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val="fr-FR" w:eastAsia="en-US" w:bidi="ar-SA"/>
              </w:rPr>
              <w:t>Modernizare iluminat public pe: Str. Hașdeu</w:t>
            </w:r>
          </w:p>
        </w:tc>
        <w:tc>
          <w:tcPr>
            <w:tcW w:w="2410" w:type="dxa"/>
            <w:tcBorders>
              <w:top w:val="nil"/>
              <w:left w:val="nil"/>
              <w:bottom w:val="single" w:sz="4" w:space="0" w:color="auto"/>
              <w:right w:val="single" w:sz="4" w:space="0" w:color="auto"/>
            </w:tcBorders>
            <w:vAlign w:val="center"/>
            <w:hideMark/>
          </w:tcPr>
          <w:p w14:paraId="46F5F60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13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64EB621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0,96</w:t>
            </w:r>
          </w:p>
        </w:tc>
        <w:tc>
          <w:tcPr>
            <w:tcW w:w="1276" w:type="dxa"/>
            <w:tcBorders>
              <w:top w:val="nil"/>
              <w:left w:val="nil"/>
              <w:bottom w:val="single" w:sz="4" w:space="0" w:color="auto"/>
              <w:right w:val="single" w:sz="4" w:space="0" w:color="auto"/>
            </w:tcBorders>
            <w:vAlign w:val="center"/>
            <w:hideMark/>
          </w:tcPr>
          <w:p w14:paraId="351F3BD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2,49</w:t>
            </w:r>
          </w:p>
        </w:tc>
        <w:tc>
          <w:tcPr>
            <w:tcW w:w="1336" w:type="dxa"/>
            <w:tcBorders>
              <w:top w:val="nil"/>
              <w:left w:val="nil"/>
              <w:bottom w:val="single" w:sz="4" w:space="0" w:color="auto"/>
              <w:right w:val="single" w:sz="4" w:space="0" w:color="auto"/>
            </w:tcBorders>
            <w:vAlign w:val="center"/>
            <w:hideMark/>
          </w:tcPr>
          <w:p w14:paraId="0A476A0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26.500</w:t>
            </w:r>
          </w:p>
        </w:tc>
        <w:tc>
          <w:tcPr>
            <w:tcW w:w="1357" w:type="dxa"/>
            <w:tcBorders>
              <w:top w:val="nil"/>
              <w:left w:val="nil"/>
              <w:bottom w:val="single" w:sz="4" w:space="0" w:color="auto"/>
              <w:right w:val="single" w:sz="4" w:space="0" w:color="auto"/>
            </w:tcBorders>
            <w:vAlign w:val="center"/>
            <w:hideMark/>
          </w:tcPr>
          <w:p w14:paraId="70BAFD2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08EE25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2CE36659"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497633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EC67D9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Ana </w:t>
            </w:r>
            <w:proofErr w:type="spellStart"/>
            <w:r w:rsidRPr="00954D0C">
              <w:rPr>
                <w:rFonts w:ascii="Cambria" w:eastAsia="Times New Roman" w:hAnsi="Cambria" w:cs="Times New Roman"/>
                <w:color w:val="000000"/>
                <w:kern w:val="0"/>
                <w:sz w:val="20"/>
                <w:szCs w:val="20"/>
                <w:lang w:eastAsia="en-US" w:bidi="ar-SA"/>
              </w:rPr>
              <w:t>Ipatescu</w:t>
            </w:r>
            <w:proofErr w:type="spellEnd"/>
          </w:p>
        </w:tc>
        <w:tc>
          <w:tcPr>
            <w:tcW w:w="2410" w:type="dxa"/>
            <w:tcBorders>
              <w:top w:val="nil"/>
              <w:left w:val="nil"/>
              <w:bottom w:val="single" w:sz="4" w:space="0" w:color="auto"/>
              <w:right w:val="single" w:sz="4" w:space="0" w:color="auto"/>
            </w:tcBorders>
            <w:vAlign w:val="center"/>
            <w:hideMark/>
          </w:tcPr>
          <w:p w14:paraId="7FCBE0D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4B7C942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1,23</w:t>
            </w:r>
          </w:p>
        </w:tc>
        <w:tc>
          <w:tcPr>
            <w:tcW w:w="1276" w:type="dxa"/>
            <w:tcBorders>
              <w:top w:val="nil"/>
              <w:left w:val="nil"/>
              <w:bottom w:val="single" w:sz="4" w:space="0" w:color="auto"/>
              <w:right w:val="single" w:sz="4" w:space="0" w:color="auto"/>
            </w:tcBorders>
            <w:vAlign w:val="center"/>
            <w:hideMark/>
          </w:tcPr>
          <w:p w14:paraId="054CA17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3,18</w:t>
            </w:r>
          </w:p>
        </w:tc>
        <w:tc>
          <w:tcPr>
            <w:tcW w:w="1336" w:type="dxa"/>
            <w:tcBorders>
              <w:top w:val="nil"/>
              <w:left w:val="nil"/>
              <w:bottom w:val="single" w:sz="4" w:space="0" w:color="auto"/>
              <w:right w:val="single" w:sz="4" w:space="0" w:color="auto"/>
            </w:tcBorders>
            <w:vAlign w:val="center"/>
            <w:hideMark/>
          </w:tcPr>
          <w:p w14:paraId="67DB316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37.000</w:t>
            </w:r>
          </w:p>
        </w:tc>
        <w:tc>
          <w:tcPr>
            <w:tcW w:w="1357" w:type="dxa"/>
            <w:tcBorders>
              <w:top w:val="nil"/>
              <w:left w:val="nil"/>
              <w:bottom w:val="single" w:sz="4" w:space="0" w:color="auto"/>
              <w:right w:val="single" w:sz="4" w:space="0" w:color="auto"/>
            </w:tcBorders>
            <w:vAlign w:val="center"/>
            <w:hideMark/>
          </w:tcPr>
          <w:p w14:paraId="5F02970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168CF3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59AC8F8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ADA429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239938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Turturelelor</w:t>
            </w:r>
            <w:proofErr w:type="spellEnd"/>
          </w:p>
        </w:tc>
        <w:tc>
          <w:tcPr>
            <w:tcW w:w="2410" w:type="dxa"/>
            <w:tcBorders>
              <w:top w:val="nil"/>
              <w:left w:val="nil"/>
              <w:bottom w:val="single" w:sz="4" w:space="0" w:color="auto"/>
              <w:right w:val="single" w:sz="4" w:space="0" w:color="auto"/>
            </w:tcBorders>
            <w:vAlign w:val="center"/>
            <w:hideMark/>
          </w:tcPr>
          <w:p w14:paraId="45DD7D1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11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5D15CCA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0,83</w:t>
            </w:r>
          </w:p>
        </w:tc>
        <w:tc>
          <w:tcPr>
            <w:tcW w:w="1276" w:type="dxa"/>
            <w:tcBorders>
              <w:top w:val="nil"/>
              <w:left w:val="nil"/>
              <w:bottom w:val="single" w:sz="4" w:space="0" w:color="auto"/>
              <w:right w:val="single" w:sz="4" w:space="0" w:color="auto"/>
            </w:tcBorders>
            <w:vAlign w:val="center"/>
            <w:hideMark/>
          </w:tcPr>
          <w:p w14:paraId="28587E8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2,14</w:t>
            </w:r>
          </w:p>
        </w:tc>
        <w:tc>
          <w:tcPr>
            <w:tcW w:w="1336" w:type="dxa"/>
            <w:tcBorders>
              <w:top w:val="nil"/>
              <w:left w:val="nil"/>
              <w:bottom w:val="single" w:sz="4" w:space="0" w:color="auto"/>
              <w:right w:val="single" w:sz="4" w:space="0" w:color="auto"/>
            </w:tcBorders>
            <w:vAlign w:val="center"/>
            <w:hideMark/>
          </w:tcPr>
          <w:p w14:paraId="65FBD24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21.700</w:t>
            </w:r>
          </w:p>
        </w:tc>
        <w:tc>
          <w:tcPr>
            <w:tcW w:w="1357" w:type="dxa"/>
            <w:tcBorders>
              <w:top w:val="nil"/>
              <w:left w:val="nil"/>
              <w:bottom w:val="single" w:sz="4" w:space="0" w:color="auto"/>
              <w:right w:val="single" w:sz="4" w:space="0" w:color="auto"/>
            </w:tcBorders>
            <w:vAlign w:val="center"/>
            <w:hideMark/>
          </w:tcPr>
          <w:p w14:paraId="08BF76B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43B154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59F97792"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C0BDBA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DF58D4C"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 xml:space="preserve">Modernizare iluminat public pe: Str. Pauleștiului + treceri de pietoni </w:t>
            </w:r>
          </w:p>
        </w:tc>
        <w:tc>
          <w:tcPr>
            <w:tcW w:w="2410" w:type="dxa"/>
            <w:tcBorders>
              <w:top w:val="nil"/>
              <w:left w:val="nil"/>
              <w:bottom w:val="single" w:sz="4" w:space="0" w:color="auto"/>
              <w:right w:val="single" w:sz="4" w:space="0" w:color="auto"/>
            </w:tcBorders>
            <w:vAlign w:val="center"/>
            <w:hideMark/>
          </w:tcPr>
          <w:p w14:paraId="503A865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96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7040501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4,5</w:t>
            </w:r>
          </w:p>
        </w:tc>
        <w:tc>
          <w:tcPr>
            <w:tcW w:w="1276" w:type="dxa"/>
            <w:tcBorders>
              <w:top w:val="nil"/>
              <w:left w:val="nil"/>
              <w:bottom w:val="single" w:sz="4" w:space="0" w:color="auto"/>
              <w:right w:val="single" w:sz="4" w:space="0" w:color="auto"/>
            </w:tcBorders>
            <w:vAlign w:val="center"/>
            <w:hideMark/>
          </w:tcPr>
          <w:p w14:paraId="6E4E04D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11,68</w:t>
            </w:r>
          </w:p>
        </w:tc>
        <w:tc>
          <w:tcPr>
            <w:tcW w:w="1336" w:type="dxa"/>
            <w:tcBorders>
              <w:top w:val="nil"/>
              <w:left w:val="nil"/>
              <w:bottom w:val="single" w:sz="4" w:space="0" w:color="auto"/>
              <w:right w:val="single" w:sz="4" w:space="0" w:color="auto"/>
            </w:tcBorders>
            <w:vAlign w:val="center"/>
            <w:hideMark/>
          </w:tcPr>
          <w:p w14:paraId="421D38E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200.000</w:t>
            </w:r>
          </w:p>
        </w:tc>
        <w:tc>
          <w:tcPr>
            <w:tcW w:w="1357" w:type="dxa"/>
            <w:tcBorders>
              <w:top w:val="nil"/>
              <w:left w:val="nil"/>
              <w:bottom w:val="single" w:sz="4" w:space="0" w:color="auto"/>
              <w:right w:val="single" w:sz="4" w:space="0" w:color="auto"/>
            </w:tcBorders>
            <w:vAlign w:val="center"/>
            <w:hideMark/>
          </w:tcPr>
          <w:p w14:paraId="761BB1D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F8204A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29F196B9"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26D146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DB375C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Diana</w:t>
            </w:r>
          </w:p>
        </w:tc>
        <w:tc>
          <w:tcPr>
            <w:tcW w:w="2410" w:type="dxa"/>
            <w:tcBorders>
              <w:top w:val="nil"/>
              <w:left w:val="nil"/>
              <w:bottom w:val="single" w:sz="4" w:space="0" w:color="auto"/>
              <w:right w:val="single" w:sz="4" w:space="0" w:color="auto"/>
            </w:tcBorders>
            <w:vAlign w:val="center"/>
            <w:hideMark/>
          </w:tcPr>
          <w:p w14:paraId="28BA110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23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052C538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0,73</w:t>
            </w:r>
          </w:p>
        </w:tc>
        <w:tc>
          <w:tcPr>
            <w:tcW w:w="1276" w:type="dxa"/>
            <w:tcBorders>
              <w:top w:val="nil"/>
              <w:left w:val="nil"/>
              <w:bottom w:val="single" w:sz="4" w:space="0" w:color="auto"/>
              <w:right w:val="single" w:sz="4" w:space="0" w:color="auto"/>
            </w:tcBorders>
            <w:vAlign w:val="center"/>
            <w:hideMark/>
          </w:tcPr>
          <w:p w14:paraId="108CF99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1,9</w:t>
            </w:r>
          </w:p>
        </w:tc>
        <w:tc>
          <w:tcPr>
            <w:tcW w:w="1336" w:type="dxa"/>
            <w:tcBorders>
              <w:top w:val="nil"/>
              <w:left w:val="nil"/>
              <w:bottom w:val="single" w:sz="4" w:space="0" w:color="auto"/>
              <w:right w:val="single" w:sz="4" w:space="0" w:color="auto"/>
            </w:tcBorders>
            <w:vAlign w:val="center"/>
            <w:hideMark/>
          </w:tcPr>
          <w:p w14:paraId="0B4F313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50.000</w:t>
            </w:r>
          </w:p>
        </w:tc>
        <w:tc>
          <w:tcPr>
            <w:tcW w:w="1357" w:type="dxa"/>
            <w:tcBorders>
              <w:top w:val="nil"/>
              <w:left w:val="nil"/>
              <w:bottom w:val="single" w:sz="4" w:space="0" w:color="auto"/>
              <w:right w:val="single" w:sz="4" w:space="0" w:color="auto"/>
            </w:tcBorders>
            <w:vAlign w:val="center"/>
            <w:hideMark/>
          </w:tcPr>
          <w:p w14:paraId="78205A1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C2CB39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6613AD46"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42FF0E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E39A28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w:t>
            </w:r>
            <w:proofErr w:type="spellStart"/>
            <w:r w:rsidRPr="00954D0C">
              <w:rPr>
                <w:rFonts w:ascii="Cambria" w:eastAsia="Times New Roman" w:hAnsi="Cambria" w:cs="Times New Roman"/>
                <w:color w:val="000000"/>
                <w:kern w:val="0"/>
                <w:sz w:val="20"/>
                <w:szCs w:val="20"/>
                <w:lang w:eastAsia="en-US" w:bidi="ar-SA"/>
              </w:rPr>
              <w:t>Drăganilor</w:t>
            </w:r>
            <w:proofErr w:type="spellEnd"/>
            <w:r w:rsidRPr="00954D0C">
              <w:rPr>
                <w:rFonts w:ascii="Cambria" w:eastAsia="Times New Roman" w:hAnsi="Cambria" w:cs="Times New Roman"/>
                <w:color w:val="000000"/>
                <w:kern w:val="0"/>
                <w:sz w:val="20"/>
                <w:szCs w:val="20"/>
                <w:lang w:eastAsia="en-US" w:bidi="ar-SA"/>
              </w:rPr>
              <w:t xml:space="preserve"> </w:t>
            </w:r>
          </w:p>
        </w:tc>
        <w:tc>
          <w:tcPr>
            <w:tcW w:w="2410" w:type="dxa"/>
            <w:tcBorders>
              <w:top w:val="nil"/>
              <w:left w:val="nil"/>
              <w:bottom w:val="single" w:sz="4" w:space="0" w:color="auto"/>
              <w:right w:val="single" w:sz="4" w:space="0" w:color="auto"/>
            </w:tcBorders>
            <w:vAlign w:val="center"/>
            <w:hideMark/>
          </w:tcPr>
          <w:p w14:paraId="741C583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7E7089D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1,31</w:t>
            </w:r>
          </w:p>
        </w:tc>
        <w:tc>
          <w:tcPr>
            <w:tcW w:w="1276" w:type="dxa"/>
            <w:tcBorders>
              <w:top w:val="nil"/>
              <w:left w:val="nil"/>
              <w:bottom w:val="single" w:sz="4" w:space="0" w:color="auto"/>
              <w:right w:val="single" w:sz="4" w:space="0" w:color="auto"/>
            </w:tcBorders>
            <w:vAlign w:val="center"/>
            <w:hideMark/>
          </w:tcPr>
          <w:p w14:paraId="3E65244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3,41</w:t>
            </w:r>
          </w:p>
        </w:tc>
        <w:tc>
          <w:tcPr>
            <w:tcW w:w="1336" w:type="dxa"/>
            <w:tcBorders>
              <w:top w:val="nil"/>
              <w:left w:val="nil"/>
              <w:bottom w:val="single" w:sz="4" w:space="0" w:color="auto"/>
              <w:right w:val="single" w:sz="4" w:space="0" w:color="auto"/>
            </w:tcBorders>
            <w:vAlign w:val="center"/>
            <w:hideMark/>
          </w:tcPr>
          <w:p w14:paraId="492D4E3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47.000</w:t>
            </w:r>
          </w:p>
        </w:tc>
        <w:tc>
          <w:tcPr>
            <w:tcW w:w="1357" w:type="dxa"/>
            <w:tcBorders>
              <w:top w:val="nil"/>
              <w:left w:val="nil"/>
              <w:bottom w:val="single" w:sz="4" w:space="0" w:color="auto"/>
              <w:right w:val="single" w:sz="4" w:space="0" w:color="auto"/>
            </w:tcBorders>
            <w:vAlign w:val="center"/>
            <w:hideMark/>
          </w:tcPr>
          <w:p w14:paraId="6A1DB9E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172397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1BADF198"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BEB39D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A17883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Str. George Enescu</w:t>
            </w:r>
          </w:p>
        </w:tc>
        <w:tc>
          <w:tcPr>
            <w:tcW w:w="2410" w:type="dxa"/>
            <w:tcBorders>
              <w:top w:val="nil"/>
              <w:left w:val="nil"/>
              <w:bottom w:val="single" w:sz="4" w:space="0" w:color="auto"/>
              <w:right w:val="single" w:sz="4" w:space="0" w:color="auto"/>
            </w:tcBorders>
            <w:vAlign w:val="center"/>
            <w:hideMark/>
          </w:tcPr>
          <w:p w14:paraId="63D0560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13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4A822EE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0,62</w:t>
            </w:r>
          </w:p>
        </w:tc>
        <w:tc>
          <w:tcPr>
            <w:tcW w:w="1276" w:type="dxa"/>
            <w:tcBorders>
              <w:top w:val="nil"/>
              <w:left w:val="nil"/>
              <w:bottom w:val="single" w:sz="4" w:space="0" w:color="auto"/>
              <w:right w:val="single" w:sz="4" w:space="0" w:color="auto"/>
            </w:tcBorders>
            <w:vAlign w:val="center"/>
            <w:hideMark/>
          </w:tcPr>
          <w:p w14:paraId="7F4E294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1,61</w:t>
            </w:r>
          </w:p>
        </w:tc>
        <w:tc>
          <w:tcPr>
            <w:tcW w:w="1336" w:type="dxa"/>
            <w:tcBorders>
              <w:top w:val="nil"/>
              <w:left w:val="nil"/>
              <w:bottom w:val="single" w:sz="4" w:space="0" w:color="auto"/>
              <w:right w:val="single" w:sz="4" w:space="0" w:color="auto"/>
            </w:tcBorders>
            <w:vAlign w:val="center"/>
            <w:hideMark/>
          </w:tcPr>
          <w:p w14:paraId="7491C4E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28.000</w:t>
            </w:r>
          </w:p>
        </w:tc>
        <w:tc>
          <w:tcPr>
            <w:tcW w:w="1357" w:type="dxa"/>
            <w:tcBorders>
              <w:top w:val="nil"/>
              <w:left w:val="nil"/>
              <w:bottom w:val="single" w:sz="4" w:space="0" w:color="auto"/>
              <w:right w:val="single" w:sz="4" w:space="0" w:color="auto"/>
            </w:tcBorders>
            <w:vAlign w:val="center"/>
            <w:hideMark/>
          </w:tcPr>
          <w:p w14:paraId="173BE2E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F7CA40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121A5AD0"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7B1A25A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3523D59B"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Piața de alimente nr.1</w:t>
            </w:r>
          </w:p>
        </w:tc>
        <w:tc>
          <w:tcPr>
            <w:tcW w:w="2410" w:type="dxa"/>
            <w:tcBorders>
              <w:top w:val="nil"/>
              <w:left w:val="nil"/>
              <w:bottom w:val="single" w:sz="4" w:space="0" w:color="auto"/>
              <w:right w:val="single" w:sz="4" w:space="0" w:color="auto"/>
            </w:tcBorders>
            <w:vAlign w:val="center"/>
            <w:hideMark/>
          </w:tcPr>
          <w:p w14:paraId="3AC6760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8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6AAB82E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0,43</w:t>
            </w:r>
          </w:p>
        </w:tc>
        <w:tc>
          <w:tcPr>
            <w:tcW w:w="1276" w:type="dxa"/>
            <w:tcBorders>
              <w:top w:val="nil"/>
              <w:left w:val="nil"/>
              <w:bottom w:val="single" w:sz="4" w:space="0" w:color="auto"/>
              <w:right w:val="single" w:sz="4" w:space="0" w:color="auto"/>
            </w:tcBorders>
            <w:vAlign w:val="center"/>
            <w:hideMark/>
          </w:tcPr>
          <w:p w14:paraId="50CA8C6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1,13</w:t>
            </w:r>
          </w:p>
        </w:tc>
        <w:tc>
          <w:tcPr>
            <w:tcW w:w="1336" w:type="dxa"/>
            <w:tcBorders>
              <w:top w:val="nil"/>
              <w:left w:val="nil"/>
              <w:bottom w:val="single" w:sz="4" w:space="0" w:color="auto"/>
              <w:right w:val="single" w:sz="4" w:space="0" w:color="auto"/>
            </w:tcBorders>
            <w:vAlign w:val="center"/>
            <w:hideMark/>
          </w:tcPr>
          <w:p w14:paraId="0578F7C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26.000</w:t>
            </w:r>
          </w:p>
        </w:tc>
        <w:tc>
          <w:tcPr>
            <w:tcW w:w="1357" w:type="dxa"/>
            <w:tcBorders>
              <w:top w:val="nil"/>
              <w:left w:val="nil"/>
              <w:bottom w:val="single" w:sz="4" w:space="0" w:color="auto"/>
              <w:right w:val="single" w:sz="4" w:space="0" w:color="auto"/>
            </w:tcBorders>
            <w:vAlign w:val="center"/>
            <w:hideMark/>
          </w:tcPr>
          <w:p w14:paraId="0CC6552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FBD741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5D4EA4EF"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81A9E9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504346E5" w14:textId="77777777" w:rsidR="00954D0C" w:rsidRPr="00765906" w:rsidRDefault="00954D0C" w:rsidP="00954D0C">
            <w:pPr>
              <w:widowControl/>
              <w:suppressAutoHyphens w:val="0"/>
              <w:jc w:val="center"/>
              <w:rPr>
                <w:rFonts w:ascii="Cambria" w:eastAsia="Times New Roman" w:hAnsi="Cambria" w:cs="Times New Roman"/>
                <w:color w:val="000000"/>
                <w:kern w:val="0"/>
                <w:sz w:val="20"/>
                <w:szCs w:val="20"/>
                <w:lang w:val="fr-FR" w:eastAsia="en-US" w:bidi="ar-SA"/>
              </w:rPr>
            </w:pPr>
            <w:r w:rsidRPr="00954D0C">
              <w:rPr>
                <w:rFonts w:ascii="Cambria" w:eastAsia="Times New Roman" w:hAnsi="Cambria" w:cs="Times New Roman"/>
                <w:color w:val="000000"/>
                <w:kern w:val="0"/>
                <w:sz w:val="20"/>
                <w:szCs w:val="20"/>
                <w:lang w:val="fr-FR" w:eastAsia="en-US" w:bidi="ar-SA"/>
              </w:rPr>
              <w:t>Modernizare iluminat public: Piața Eroii Revoluției-Ady Endre-Delavrancea</w:t>
            </w:r>
          </w:p>
        </w:tc>
        <w:tc>
          <w:tcPr>
            <w:tcW w:w="2410" w:type="dxa"/>
            <w:tcBorders>
              <w:top w:val="nil"/>
              <w:left w:val="nil"/>
              <w:bottom w:val="single" w:sz="4" w:space="0" w:color="auto"/>
              <w:right w:val="single" w:sz="4" w:space="0" w:color="auto"/>
            </w:tcBorders>
            <w:vAlign w:val="center"/>
            <w:hideMark/>
          </w:tcPr>
          <w:p w14:paraId="4003ADF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6834957E"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0,1</w:t>
            </w:r>
          </w:p>
        </w:tc>
        <w:tc>
          <w:tcPr>
            <w:tcW w:w="1276" w:type="dxa"/>
            <w:tcBorders>
              <w:top w:val="nil"/>
              <w:left w:val="nil"/>
              <w:bottom w:val="single" w:sz="4" w:space="0" w:color="auto"/>
              <w:right w:val="single" w:sz="4" w:space="0" w:color="auto"/>
            </w:tcBorders>
            <w:vAlign w:val="center"/>
            <w:hideMark/>
          </w:tcPr>
          <w:p w14:paraId="445803A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0,26</w:t>
            </w:r>
          </w:p>
        </w:tc>
        <w:tc>
          <w:tcPr>
            <w:tcW w:w="1336" w:type="dxa"/>
            <w:tcBorders>
              <w:top w:val="nil"/>
              <w:left w:val="nil"/>
              <w:bottom w:val="single" w:sz="4" w:space="0" w:color="auto"/>
              <w:right w:val="single" w:sz="4" w:space="0" w:color="auto"/>
            </w:tcBorders>
            <w:vAlign w:val="center"/>
            <w:hideMark/>
          </w:tcPr>
          <w:p w14:paraId="7F90E15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10.000</w:t>
            </w:r>
          </w:p>
        </w:tc>
        <w:tc>
          <w:tcPr>
            <w:tcW w:w="1357" w:type="dxa"/>
            <w:tcBorders>
              <w:top w:val="nil"/>
              <w:left w:val="nil"/>
              <w:bottom w:val="single" w:sz="4" w:space="0" w:color="auto"/>
              <w:right w:val="single" w:sz="4" w:space="0" w:color="auto"/>
            </w:tcBorders>
            <w:vAlign w:val="center"/>
            <w:hideMark/>
          </w:tcPr>
          <w:p w14:paraId="74212E2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7F56C7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6D74CFE2"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D1A5C4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7523E5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B-</w:t>
            </w:r>
            <w:proofErr w:type="spellStart"/>
            <w:r w:rsidRPr="00954D0C">
              <w:rPr>
                <w:rFonts w:ascii="Cambria" w:eastAsia="Times New Roman" w:hAnsi="Cambria" w:cs="Times New Roman"/>
                <w:color w:val="000000"/>
                <w:kern w:val="0"/>
                <w:sz w:val="20"/>
                <w:szCs w:val="20"/>
                <w:lang w:eastAsia="en-US" w:bidi="ar-SA"/>
              </w:rPr>
              <w:t>dul</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Independenței</w:t>
            </w:r>
            <w:proofErr w:type="spellEnd"/>
          </w:p>
        </w:tc>
        <w:tc>
          <w:tcPr>
            <w:tcW w:w="2410" w:type="dxa"/>
            <w:tcBorders>
              <w:top w:val="nil"/>
              <w:left w:val="nil"/>
              <w:bottom w:val="single" w:sz="4" w:space="0" w:color="auto"/>
              <w:right w:val="single" w:sz="4" w:space="0" w:color="auto"/>
            </w:tcBorders>
            <w:vAlign w:val="center"/>
            <w:hideMark/>
          </w:tcPr>
          <w:p w14:paraId="592EA52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2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6D83050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0,1</w:t>
            </w:r>
          </w:p>
        </w:tc>
        <w:tc>
          <w:tcPr>
            <w:tcW w:w="1276" w:type="dxa"/>
            <w:tcBorders>
              <w:top w:val="nil"/>
              <w:left w:val="nil"/>
              <w:bottom w:val="single" w:sz="4" w:space="0" w:color="auto"/>
              <w:right w:val="single" w:sz="4" w:space="0" w:color="auto"/>
            </w:tcBorders>
            <w:vAlign w:val="center"/>
            <w:hideMark/>
          </w:tcPr>
          <w:p w14:paraId="56642C3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0,25</w:t>
            </w:r>
          </w:p>
        </w:tc>
        <w:tc>
          <w:tcPr>
            <w:tcW w:w="1336" w:type="dxa"/>
            <w:tcBorders>
              <w:top w:val="nil"/>
              <w:left w:val="nil"/>
              <w:bottom w:val="single" w:sz="4" w:space="0" w:color="auto"/>
              <w:right w:val="single" w:sz="4" w:space="0" w:color="auto"/>
            </w:tcBorders>
            <w:vAlign w:val="center"/>
            <w:hideMark/>
          </w:tcPr>
          <w:p w14:paraId="5C020C9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7.000</w:t>
            </w:r>
          </w:p>
        </w:tc>
        <w:tc>
          <w:tcPr>
            <w:tcW w:w="1357" w:type="dxa"/>
            <w:tcBorders>
              <w:top w:val="nil"/>
              <w:left w:val="nil"/>
              <w:bottom w:val="single" w:sz="4" w:space="0" w:color="auto"/>
              <w:right w:val="single" w:sz="4" w:space="0" w:color="auto"/>
            </w:tcBorders>
            <w:vAlign w:val="center"/>
            <w:hideMark/>
          </w:tcPr>
          <w:p w14:paraId="55A9839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32A6BC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7FCE8309"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35580C3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0DD937E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Modernizare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iluminat</w:t>
            </w:r>
            <w:proofErr w:type="spellEnd"/>
            <w:r w:rsidRPr="00954D0C">
              <w:rPr>
                <w:rFonts w:ascii="Cambria" w:eastAsia="Times New Roman" w:hAnsi="Cambria" w:cs="Times New Roman"/>
                <w:color w:val="000000"/>
                <w:kern w:val="0"/>
                <w:sz w:val="20"/>
                <w:szCs w:val="20"/>
                <w:lang w:eastAsia="en-US" w:bidi="ar-SA"/>
              </w:rPr>
              <w:t xml:space="preserve"> public pe: Iuliu Maniu/Ștefan cel Mare/Jean Calvin</w:t>
            </w:r>
          </w:p>
        </w:tc>
        <w:tc>
          <w:tcPr>
            <w:tcW w:w="2410" w:type="dxa"/>
            <w:tcBorders>
              <w:top w:val="nil"/>
              <w:left w:val="nil"/>
              <w:bottom w:val="single" w:sz="4" w:space="0" w:color="auto"/>
              <w:right w:val="single" w:sz="4" w:space="0" w:color="auto"/>
            </w:tcBorders>
            <w:vAlign w:val="center"/>
            <w:hideMark/>
          </w:tcPr>
          <w:p w14:paraId="6141786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 xml:space="preserve">4 </w:t>
            </w:r>
            <w:proofErr w:type="spellStart"/>
            <w:r w:rsidRPr="00954D0C">
              <w:rPr>
                <w:rFonts w:ascii="Cambria" w:eastAsia="Times New Roman" w:hAnsi="Cambria" w:cs="Times New Roman"/>
                <w:color w:val="000000"/>
                <w:kern w:val="0"/>
                <w:sz w:val="20"/>
                <w:szCs w:val="20"/>
                <w:lang w:eastAsia="en-US" w:bidi="ar-SA"/>
              </w:rPr>
              <w:t>corpuri</w:t>
            </w:r>
            <w:proofErr w:type="spellEnd"/>
          </w:p>
        </w:tc>
        <w:tc>
          <w:tcPr>
            <w:tcW w:w="1701" w:type="dxa"/>
            <w:tcBorders>
              <w:top w:val="nil"/>
              <w:left w:val="nil"/>
              <w:bottom w:val="single" w:sz="4" w:space="0" w:color="auto"/>
              <w:right w:val="single" w:sz="4" w:space="0" w:color="auto"/>
            </w:tcBorders>
            <w:vAlign w:val="center"/>
            <w:hideMark/>
          </w:tcPr>
          <w:p w14:paraId="27B59E3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0,2</w:t>
            </w:r>
          </w:p>
        </w:tc>
        <w:tc>
          <w:tcPr>
            <w:tcW w:w="1276" w:type="dxa"/>
            <w:tcBorders>
              <w:top w:val="nil"/>
              <w:left w:val="nil"/>
              <w:bottom w:val="single" w:sz="4" w:space="0" w:color="auto"/>
              <w:right w:val="single" w:sz="4" w:space="0" w:color="auto"/>
            </w:tcBorders>
            <w:vAlign w:val="center"/>
            <w:hideMark/>
          </w:tcPr>
          <w:p w14:paraId="7D83EC7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0,52</w:t>
            </w:r>
          </w:p>
        </w:tc>
        <w:tc>
          <w:tcPr>
            <w:tcW w:w="1336" w:type="dxa"/>
            <w:tcBorders>
              <w:top w:val="nil"/>
              <w:left w:val="nil"/>
              <w:bottom w:val="single" w:sz="4" w:space="0" w:color="auto"/>
              <w:right w:val="single" w:sz="4" w:space="0" w:color="auto"/>
            </w:tcBorders>
            <w:vAlign w:val="center"/>
            <w:hideMark/>
          </w:tcPr>
          <w:p w14:paraId="491453F2"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16.000</w:t>
            </w:r>
          </w:p>
        </w:tc>
        <w:tc>
          <w:tcPr>
            <w:tcW w:w="1357" w:type="dxa"/>
            <w:tcBorders>
              <w:top w:val="nil"/>
              <w:left w:val="nil"/>
              <w:bottom w:val="single" w:sz="4" w:space="0" w:color="auto"/>
              <w:right w:val="single" w:sz="4" w:space="0" w:color="auto"/>
            </w:tcBorders>
            <w:vAlign w:val="center"/>
            <w:hideMark/>
          </w:tcPr>
          <w:p w14:paraId="2BE5515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proofErr w:type="spellStart"/>
            <w:r w:rsidRPr="00954D0C">
              <w:rPr>
                <w:rFonts w:ascii="Cambria" w:eastAsia="Times New Roman" w:hAnsi="Cambria" w:cs="Times New Roman"/>
                <w:color w:val="000000"/>
                <w:kern w:val="0"/>
                <w:sz w:val="20"/>
                <w:szCs w:val="20"/>
                <w:lang w:eastAsia="en-US" w:bidi="ar-SA"/>
              </w:rPr>
              <w:t>Surse</w:t>
            </w:r>
            <w:proofErr w:type="spellEnd"/>
            <w:r w:rsidRPr="00954D0C">
              <w:rPr>
                <w:rFonts w:ascii="Cambria" w:eastAsia="Times New Roman" w:hAnsi="Cambria" w:cs="Times New Roman"/>
                <w:color w:val="000000"/>
                <w:kern w:val="0"/>
                <w:sz w:val="20"/>
                <w:szCs w:val="20"/>
                <w:lang w:eastAsia="en-US" w:bidi="ar-SA"/>
              </w:rPr>
              <w:t xml:space="preserve"> </w:t>
            </w:r>
            <w:proofErr w:type="spellStart"/>
            <w:r w:rsidRPr="00954D0C">
              <w:rPr>
                <w:rFonts w:ascii="Cambria" w:eastAsia="Times New Roman" w:hAnsi="Cambria" w:cs="Times New Roman"/>
                <w:color w:val="000000"/>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76E5C1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2022</w:t>
            </w:r>
          </w:p>
        </w:tc>
      </w:tr>
      <w:tr w:rsidR="00954D0C" w:rsidRPr="00954D0C" w14:paraId="2D05638C"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085FD7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F586D42"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B60A4A">
              <w:rPr>
                <w:rFonts w:ascii="Cambria" w:eastAsia="Times New Roman" w:hAnsi="Cambria" w:cs="Times New Roman"/>
                <w:kern w:val="0"/>
                <w:sz w:val="20"/>
                <w:szCs w:val="20"/>
                <w:lang w:eastAsia="en-US" w:bidi="ar-SA"/>
              </w:rPr>
              <w:t>str.Padurea</w:t>
            </w:r>
            <w:proofErr w:type="spellEnd"/>
            <w:proofErr w:type="gramEnd"/>
            <w:r w:rsidRPr="00B60A4A">
              <w:rPr>
                <w:rFonts w:ascii="Cambria" w:eastAsia="Times New Roman" w:hAnsi="Cambria" w:cs="Times New Roman"/>
                <w:kern w:val="0"/>
                <w:sz w:val="20"/>
                <w:szCs w:val="20"/>
                <w:lang w:eastAsia="en-US" w:bidi="ar-SA"/>
              </w:rPr>
              <w:t xml:space="preserve"> </w:t>
            </w:r>
            <w:proofErr w:type="spellStart"/>
            <w:r w:rsidRPr="00B60A4A">
              <w:rPr>
                <w:rFonts w:ascii="Cambria" w:eastAsia="Times New Roman" w:hAnsi="Cambria" w:cs="Times New Roman"/>
                <w:kern w:val="0"/>
                <w:sz w:val="20"/>
                <w:szCs w:val="20"/>
                <w:lang w:eastAsia="en-US" w:bidi="ar-SA"/>
              </w:rPr>
              <w:t>Neagra</w:t>
            </w:r>
            <w:proofErr w:type="spellEnd"/>
            <w:r w:rsidRPr="00B60A4A">
              <w:rPr>
                <w:rFonts w:ascii="Cambria" w:eastAsia="Times New Roman" w:hAnsi="Cambria" w:cs="Times New Roman"/>
                <w:kern w:val="0"/>
                <w:sz w:val="20"/>
                <w:szCs w:val="20"/>
                <w:lang w:eastAsia="en-US" w:bidi="ar-SA"/>
              </w:rPr>
              <w:t xml:space="preserve"> </w:t>
            </w:r>
            <w:proofErr w:type="spellStart"/>
            <w:r w:rsidRPr="00B60A4A">
              <w:rPr>
                <w:rFonts w:ascii="Cambria" w:eastAsia="Times New Roman" w:hAnsi="Cambria" w:cs="Times New Roman"/>
                <w:kern w:val="0"/>
                <w:sz w:val="20"/>
                <w:szCs w:val="20"/>
                <w:lang w:eastAsia="en-US" w:bidi="ar-SA"/>
              </w:rPr>
              <w:t>Voltana</w:t>
            </w:r>
            <w:proofErr w:type="spellEnd"/>
            <w:r w:rsidRPr="00B60A4A">
              <w:rPr>
                <w:rFonts w:ascii="Cambria" w:eastAsia="Times New Roman" w:hAnsi="Cambria" w:cs="Times New Roman"/>
                <w:kern w:val="0"/>
                <w:sz w:val="20"/>
                <w:szCs w:val="20"/>
                <w:lang w:eastAsia="en-US" w:bidi="ar-SA"/>
              </w:rPr>
              <w:t xml:space="preserve"> 3 </w:t>
            </w:r>
          </w:p>
        </w:tc>
        <w:tc>
          <w:tcPr>
            <w:tcW w:w="2410" w:type="dxa"/>
            <w:tcBorders>
              <w:top w:val="nil"/>
              <w:left w:val="nil"/>
              <w:bottom w:val="single" w:sz="4" w:space="0" w:color="auto"/>
              <w:right w:val="single" w:sz="4" w:space="0" w:color="auto"/>
            </w:tcBorders>
            <w:vAlign w:val="center"/>
            <w:hideMark/>
          </w:tcPr>
          <w:p w14:paraId="1E643FF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18</w:t>
            </w:r>
          </w:p>
        </w:tc>
        <w:tc>
          <w:tcPr>
            <w:tcW w:w="1701" w:type="dxa"/>
            <w:tcBorders>
              <w:top w:val="nil"/>
              <w:left w:val="nil"/>
              <w:bottom w:val="single" w:sz="4" w:space="0" w:color="auto"/>
              <w:right w:val="single" w:sz="4" w:space="0" w:color="auto"/>
            </w:tcBorders>
            <w:vAlign w:val="center"/>
          </w:tcPr>
          <w:p w14:paraId="06F6A90C" w14:textId="7DB6E049"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3FBFDB5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3E4DA7D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692.487</w:t>
            </w:r>
          </w:p>
        </w:tc>
        <w:tc>
          <w:tcPr>
            <w:tcW w:w="1357" w:type="dxa"/>
            <w:tcBorders>
              <w:top w:val="nil"/>
              <w:left w:val="nil"/>
              <w:bottom w:val="single" w:sz="4" w:space="0" w:color="auto"/>
              <w:right w:val="single" w:sz="4" w:space="0" w:color="auto"/>
            </w:tcBorders>
            <w:vAlign w:val="center"/>
            <w:hideMark/>
          </w:tcPr>
          <w:p w14:paraId="442CAEC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13A1A0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27CD1F64"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42C8C60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2B60F908"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B60A4A">
              <w:rPr>
                <w:rFonts w:ascii="Cambria" w:eastAsia="Times New Roman" w:hAnsi="Cambria" w:cs="Times New Roman"/>
                <w:kern w:val="0"/>
                <w:sz w:val="20"/>
                <w:szCs w:val="20"/>
                <w:lang w:eastAsia="en-US" w:bidi="ar-SA"/>
              </w:rPr>
              <w:t>str.Aurel</w:t>
            </w:r>
            <w:proofErr w:type="spellEnd"/>
            <w:proofErr w:type="gramEnd"/>
            <w:r w:rsidRPr="00B60A4A">
              <w:rPr>
                <w:rFonts w:ascii="Cambria" w:eastAsia="Times New Roman" w:hAnsi="Cambria" w:cs="Times New Roman"/>
                <w:kern w:val="0"/>
                <w:sz w:val="20"/>
                <w:szCs w:val="20"/>
                <w:lang w:eastAsia="en-US" w:bidi="ar-SA"/>
              </w:rPr>
              <w:t xml:space="preserve"> Vlaicu   </w:t>
            </w:r>
            <w:proofErr w:type="spellStart"/>
            <w:r w:rsidRPr="00B60A4A">
              <w:rPr>
                <w:rFonts w:ascii="Cambria" w:eastAsia="Times New Roman" w:hAnsi="Cambria" w:cs="Times New Roman"/>
                <w:kern w:val="0"/>
                <w:sz w:val="20"/>
                <w:szCs w:val="20"/>
                <w:lang w:eastAsia="en-US" w:bidi="ar-SA"/>
              </w:rPr>
              <w:t>iesire</w:t>
            </w:r>
            <w:proofErr w:type="spellEnd"/>
            <w:r w:rsidRPr="00B60A4A">
              <w:rPr>
                <w:rFonts w:ascii="Cambria" w:eastAsia="Times New Roman" w:hAnsi="Cambria" w:cs="Times New Roman"/>
                <w:kern w:val="0"/>
                <w:sz w:val="20"/>
                <w:szCs w:val="20"/>
                <w:lang w:eastAsia="en-US" w:bidi="ar-SA"/>
              </w:rPr>
              <w:t xml:space="preserve"> </w:t>
            </w:r>
            <w:proofErr w:type="spellStart"/>
            <w:r w:rsidRPr="00B60A4A">
              <w:rPr>
                <w:rFonts w:ascii="Cambria" w:eastAsia="Times New Roman" w:hAnsi="Cambria" w:cs="Times New Roman"/>
                <w:kern w:val="0"/>
                <w:sz w:val="20"/>
                <w:szCs w:val="20"/>
                <w:lang w:eastAsia="en-US" w:bidi="ar-SA"/>
              </w:rPr>
              <w:t>spre</w:t>
            </w:r>
            <w:proofErr w:type="spellEnd"/>
            <w:r w:rsidRPr="00B60A4A">
              <w:rPr>
                <w:rFonts w:ascii="Cambria" w:eastAsia="Times New Roman" w:hAnsi="Cambria" w:cs="Times New Roman"/>
                <w:kern w:val="0"/>
                <w:sz w:val="20"/>
                <w:szCs w:val="20"/>
                <w:lang w:eastAsia="en-US" w:bidi="ar-SA"/>
              </w:rPr>
              <w:t xml:space="preserve"> </w:t>
            </w:r>
            <w:proofErr w:type="spellStart"/>
            <w:r w:rsidRPr="00B60A4A">
              <w:rPr>
                <w:rFonts w:ascii="Cambria" w:eastAsia="Times New Roman" w:hAnsi="Cambria" w:cs="Times New Roman"/>
                <w:kern w:val="0"/>
                <w:sz w:val="20"/>
                <w:szCs w:val="20"/>
                <w:lang w:eastAsia="en-US" w:bidi="ar-SA"/>
              </w:rPr>
              <w:t>Dorolt</w:t>
            </w:r>
            <w:proofErr w:type="spellEnd"/>
            <w:r w:rsidRPr="00B60A4A">
              <w:rPr>
                <w:rFonts w:ascii="Cambria" w:eastAsia="Times New Roman" w:hAnsi="Cambria" w:cs="Times New Roman"/>
                <w:kern w:val="0"/>
                <w:sz w:val="20"/>
                <w:szCs w:val="20"/>
                <w:lang w:eastAsia="en-US" w:bidi="ar-SA"/>
              </w:rPr>
              <w:t xml:space="preserve"> </w:t>
            </w:r>
            <w:proofErr w:type="spellStart"/>
            <w:r w:rsidRPr="00B60A4A">
              <w:rPr>
                <w:rFonts w:ascii="Cambria" w:eastAsia="Times New Roman" w:hAnsi="Cambria" w:cs="Times New Roman"/>
                <w:kern w:val="0"/>
                <w:sz w:val="20"/>
                <w:szCs w:val="20"/>
                <w:lang w:eastAsia="en-US" w:bidi="ar-SA"/>
              </w:rPr>
              <w:t>Voltana</w:t>
            </w:r>
            <w:proofErr w:type="spellEnd"/>
            <w:r w:rsidRPr="00B60A4A">
              <w:rPr>
                <w:rFonts w:ascii="Cambria" w:eastAsia="Times New Roman" w:hAnsi="Cambria" w:cs="Times New Roman"/>
                <w:kern w:val="0"/>
                <w:sz w:val="20"/>
                <w:szCs w:val="20"/>
                <w:lang w:eastAsia="en-US" w:bidi="ar-SA"/>
              </w:rPr>
              <w:t xml:space="preserve"> 2</w:t>
            </w:r>
          </w:p>
        </w:tc>
        <w:tc>
          <w:tcPr>
            <w:tcW w:w="2410" w:type="dxa"/>
            <w:tcBorders>
              <w:top w:val="nil"/>
              <w:left w:val="nil"/>
              <w:bottom w:val="single" w:sz="4" w:space="0" w:color="auto"/>
              <w:right w:val="single" w:sz="4" w:space="0" w:color="auto"/>
            </w:tcBorders>
            <w:vAlign w:val="center"/>
            <w:hideMark/>
          </w:tcPr>
          <w:p w14:paraId="423E6FD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51</w:t>
            </w:r>
          </w:p>
        </w:tc>
        <w:tc>
          <w:tcPr>
            <w:tcW w:w="1701" w:type="dxa"/>
            <w:tcBorders>
              <w:top w:val="nil"/>
              <w:left w:val="nil"/>
              <w:bottom w:val="single" w:sz="4" w:space="0" w:color="auto"/>
              <w:right w:val="single" w:sz="4" w:space="0" w:color="auto"/>
            </w:tcBorders>
            <w:vAlign w:val="center"/>
          </w:tcPr>
          <w:p w14:paraId="70554CF7" w14:textId="6BC7545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37692F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46F11C05"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2ACCC32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C68B3F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4DF7DD8"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33A013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34C81AD"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B60A4A">
              <w:rPr>
                <w:rFonts w:ascii="Cambria" w:eastAsia="Times New Roman" w:hAnsi="Cambria" w:cs="Times New Roman"/>
                <w:kern w:val="0"/>
                <w:sz w:val="20"/>
                <w:szCs w:val="20"/>
                <w:lang w:eastAsia="en-US" w:bidi="ar-SA"/>
              </w:rPr>
              <w:t>Cartierul</w:t>
            </w:r>
            <w:proofErr w:type="spellEnd"/>
            <w:r w:rsidRPr="00B60A4A">
              <w:rPr>
                <w:rFonts w:ascii="Cambria" w:eastAsia="Times New Roman" w:hAnsi="Cambria" w:cs="Times New Roman"/>
                <w:kern w:val="0"/>
                <w:sz w:val="20"/>
                <w:szCs w:val="20"/>
                <w:lang w:eastAsia="en-US" w:bidi="ar-SA"/>
              </w:rPr>
              <w:t xml:space="preserve"> M17, C1, C2 </w:t>
            </w:r>
            <w:proofErr w:type="spellStart"/>
            <w:r w:rsidRPr="00B60A4A">
              <w:rPr>
                <w:rFonts w:ascii="Cambria" w:eastAsia="Times New Roman" w:hAnsi="Cambria" w:cs="Times New Roman"/>
                <w:kern w:val="0"/>
                <w:sz w:val="20"/>
                <w:szCs w:val="20"/>
                <w:lang w:eastAsia="en-US" w:bidi="ar-SA"/>
              </w:rPr>
              <w:t>Izylum</w:t>
            </w:r>
            <w:proofErr w:type="spellEnd"/>
            <w:r w:rsidRPr="00B60A4A">
              <w:rPr>
                <w:rFonts w:ascii="Cambria" w:eastAsia="Times New Roman" w:hAnsi="Cambria" w:cs="Times New Roman"/>
                <w:kern w:val="0"/>
                <w:sz w:val="20"/>
                <w:szCs w:val="20"/>
                <w:lang w:eastAsia="en-US" w:bidi="ar-SA"/>
              </w:rPr>
              <w:t xml:space="preserve"> 2 - 5306/ 30 LED-450mA NW 740 42W</w:t>
            </w:r>
            <w:proofErr w:type="gramStart"/>
            <w:r w:rsidRPr="00B60A4A">
              <w:rPr>
                <w:rFonts w:ascii="Cambria" w:eastAsia="Times New Roman" w:hAnsi="Cambria" w:cs="Times New Roman"/>
                <w:kern w:val="0"/>
                <w:sz w:val="20"/>
                <w:szCs w:val="20"/>
                <w:lang w:eastAsia="en-US" w:bidi="ar-SA"/>
              </w:rPr>
              <w:t>-  449472</w:t>
            </w:r>
            <w:proofErr w:type="gramEnd"/>
          </w:p>
        </w:tc>
        <w:tc>
          <w:tcPr>
            <w:tcW w:w="2410" w:type="dxa"/>
            <w:tcBorders>
              <w:top w:val="nil"/>
              <w:left w:val="nil"/>
              <w:bottom w:val="single" w:sz="4" w:space="0" w:color="auto"/>
              <w:right w:val="single" w:sz="4" w:space="0" w:color="auto"/>
            </w:tcBorders>
            <w:vAlign w:val="center"/>
            <w:hideMark/>
          </w:tcPr>
          <w:p w14:paraId="0917B1A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242</w:t>
            </w:r>
          </w:p>
        </w:tc>
        <w:tc>
          <w:tcPr>
            <w:tcW w:w="1701" w:type="dxa"/>
            <w:tcBorders>
              <w:top w:val="nil"/>
              <w:left w:val="nil"/>
              <w:bottom w:val="single" w:sz="4" w:space="0" w:color="auto"/>
              <w:right w:val="single" w:sz="4" w:space="0" w:color="auto"/>
            </w:tcBorders>
            <w:vAlign w:val="center"/>
          </w:tcPr>
          <w:p w14:paraId="6D06278E" w14:textId="58FA94BF"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0286A0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4978305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6.961.310</w:t>
            </w:r>
          </w:p>
        </w:tc>
        <w:tc>
          <w:tcPr>
            <w:tcW w:w="1357" w:type="dxa"/>
            <w:tcBorders>
              <w:top w:val="nil"/>
              <w:left w:val="nil"/>
              <w:bottom w:val="single" w:sz="4" w:space="0" w:color="auto"/>
              <w:right w:val="single" w:sz="4" w:space="0" w:color="auto"/>
            </w:tcBorders>
            <w:vAlign w:val="center"/>
            <w:hideMark/>
          </w:tcPr>
          <w:p w14:paraId="22E32A0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7FCF759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0AF55062"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1CEBACB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84D11B7"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B60A4A">
              <w:rPr>
                <w:rFonts w:ascii="Cambria" w:eastAsia="Times New Roman" w:hAnsi="Cambria" w:cs="Times New Roman"/>
                <w:kern w:val="0"/>
                <w:sz w:val="20"/>
                <w:szCs w:val="20"/>
                <w:lang w:eastAsia="en-US" w:bidi="ar-SA"/>
              </w:rPr>
              <w:t>Cartierul</w:t>
            </w:r>
            <w:proofErr w:type="spellEnd"/>
            <w:r w:rsidRPr="00B60A4A">
              <w:rPr>
                <w:rFonts w:ascii="Cambria" w:eastAsia="Times New Roman" w:hAnsi="Cambria" w:cs="Times New Roman"/>
                <w:kern w:val="0"/>
                <w:sz w:val="20"/>
                <w:szCs w:val="20"/>
                <w:lang w:eastAsia="en-US" w:bidi="ar-SA"/>
              </w:rPr>
              <w:t xml:space="preserve"> M17, C1, C2 </w:t>
            </w:r>
            <w:proofErr w:type="spellStart"/>
            <w:r w:rsidRPr="00B60A4A">
              <w:rPr>
                <w:rFonts w:ascii="Cambria" w:eastAsia="Times New Roman" w:hAnsi="Cambria" w:cs="Times New Roman"/>
                <w:kern w:val="0"/>
                <w:sz w:val="20"/>
                <w:szCs w:val="20"/>
                <w:lang w:eastAsia="en-US" w:bidi="ar-SA"/>
              </w:rPr>
              <w:t>Izylum</w:t>
            </w:r>
            <w:proofErr w:type="spellEnd"/>
            <w:r w:rsidRPr="00B60A4A">
              <w:rPr>
                <w:rFonts w:ascii="Cambria" w:eastAsia="Times New Roman" w:hAnsi="Cambria" w:cs="Times New Roman"/>
                <w:kern w:val="0"/>
                <w:sz w:val="20"/>
                <w:szCs w:val="20"/>
                <w:lang w:eastAsia="en-US" w:bidi="ar-SA"/>
              </w:rPr>
              <w:t xml:space="preserve"> 2 - 5306/30 LED-800mA 75 W - 449472</w:t>
            </w:r>
          </w:p>
        </w:tc>
        <w:tc>
          <w:tcPr>
            <w:tcW w:w="2410" w:type="dxa"/>
            <w:tcBorders>
              <w:top w:val="nil"/>
              <w:left w:val="nil"/>
              <w:bottom w:val="single" w:sz="4" w:space="0" w:color="auto"/>
              <w:right w:val="single" w:sz="4" w:space="0" w:color="auto"/>
            </w:tcBorders>
            <w:vAlign w:val="center"/>
            <w:hideMark/>
          </w:tcPr>
          <w:p w14:paraId="5FAD664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vAlign w:val="center"/>
          </w:tcPr>
          <w:p w14:paraId="1A39B8F7" w14:textId="20293DD4"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3379A94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5D6008EB"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4843107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FDA763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2A7C338"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0019688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69CB4A2C"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B60A4A">
              <w:rPr>
                <w:rFonts w:ascii="Cambria" w:eastAsia="Times New Roman" w:hAnsi="Cambria" w:cs="Times New Roman"/>
                <w:kern w:val="0"/>
                <w:sz w:val="20"/>
                <w:szCs w:val="20"/>
                <w:lang w:eastAsia="en-US" w:bidi="ar-SA"/>
              </w:rPr>
              <w:t>Cartierul</w:t>
            </w:r>
            <w:proofErr w:type="spellEnd"/>
            <w:r w:rsidRPr="00B60A4A">
              <w:rPr>
                <w:rFonts w:ascii="Cambria" w:eastAsia="Times New Roman" w:hAnsi="Cambria" w:cs="Times New Roman"/>
                <w:kern w:val="0"/>
                <w:sz w:val="20"/>
                <w:szCs w:val="20"/>
                <w:lang w:eastAsia="en-US" w:bidi="ar-SA"/>
              </w:rPr>
              <w:t xml:space="preserve"> M17, C1, C2 </w:t>
            </w:r>
            <w:proofErr w:type="spellStart"/>
            <w:r w:rsidRPr="00B60A4A">
              <w:rPr>
                <w:rFonts w:ascii="Cambria" w:eastAsia="Times New Roman" w:hAnsi="Cambria" w:cs="Times New Roman"/>
                <w:kern w:val="0"/>
                <w:sz w:val="20"/>
                <w:szCs w:val="20"/>
                <w:lang w:eastAsia="en-US" w:bidi="ar-SA"/>
              </w:rPr>
              <w:t>Izylum</w:t>
            </w:r>
            <w:proofErr w:type="spellEnd"/>
            <w:r w:rsidRPr="00B60A4A">
              <w:rPr>
                <w:rFonts w:ascii="Cambria" w:eastAsia="Times New Roman" w:hAnsi="Cambria" w:cs="Times New Roman"/>
                <w:kern w:val="0"/>
                <w:sz w:val="20"/>
                <w:szCs w:val="20"/>
                <w:lang w:eastAsia="en-US" w:bidi="ar-SA"/>
              </w:rPr>
              <w:t xml:space="preserve"> 2 - 5306 / 40 LED 550</w:t>
            </w:r>
            <w:proofErr w:type="gramStart"/>
            <w:r w:rsidRPr="00B60A4A">
              <w:rPr>
                <w:rFonts w:ascii="Cambria" w:eastAsia="Times New Roman" w:hAnsi="Cambria" w:cs="Times New Roman"/>
                <w:kern w:val="0"/>
                <w:sz w:val="20"/>
                <w:szCs w:val="20"/>
                <w:lang w:eastAsia="en-US" w:bidi="ar-SA"/>
              </w:rPr>
              <w:t>mA  NW</w:t>
            </w:r>
            <w:proofErr w:type="gramEnd"/>
            <w:r w:rsidRPr="00B60A4A">
              <w:rPr>
                <w:rFonts w:ascii="Cambria" w:eastAsia="Times New Roman" w:hAnsi="Cambria" w:cs="Times New Roman"/>
                <w:kern w:val="0"/>
                <w:sz w:val="20"/>
                <w:szCs w:val="20"/>
                <w:lang w:eastAsia="en-US" w:bidi="ar-SA"/>
              </w:rPr>
              <w:t>740 -68 w - 449472</w:t>
            </w:r>
          </w:p>
        </w:tc>
        <w:tc>
          <w:tcPr>
            <w:tcW w:w="2410" w:type="dxa"/>
            <w:tcBorders>
              <w:top w:val="nil"/>
              <w:left w:val="nil"/>
              <w:bottom w:val="single" w:sz="4" w:space="0" w:color="auto"/>
              <w:right w:val="single" w:sz="4" w:space="0" w:color="auto"/>
            </w:tcBorders>
            <w:vAlign w:val="center"/>
            <w:hideMark/>
          </w:tcPr>
          <w:p w14:paraId="36E958F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25</w:t>
            </w:r>
          </w:p>
        </w:tc>
        <w:tc>
          <w:tcPr>
            <w:tcW w:w="1701" w:type="dxa"/>
            <w:tcBorders>
              <w:top w:val="nil"/>
              <w:left w:val="nil"/>
              <w:bottom w:val="single" w:sz="4" w:space="0" w:color="auto"/>
              <w:right w:val="single" w:sz="4" w:space="0" w:color="auto"/>
            </w:tcBorders>
            <w:vAlign w:val="center"/>
          </w:tcPr>
          <w:p w14:paraId="3107FC0A" w14:textId="6935AAB5"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A5CD77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76C29CCF"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2306B45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5340A93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465C2E8C" w14:textId="77777777" w:rsidTr="00C40FC9">
        <w:trPr>
          <w:trHeight w:val="528"/>
        </w:trPr>
        <w:tc>
          <w:tcPr>
            <w:tcW w:w="1515" w:type="dxa"/>
            <w:vMerge/>
            <w:tcBorders>
              <w:top w:val="nil"/>
              <w:left w:val="single" w:sz="4" w:space="0" w:color="auto"/>
              <w:bottom w:val="single" w:sz="4" w:space="0" w:color="auto"/>
              <w:right w:val="single" w:sz="4" w:space="0" w:color="auto"/>
            </w:tcBorders>
            <w:vAlign w:val="center"/>
            <w:hideMark/>
          </w:tcPr>
          <w:p w14:paraId="28F9364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7BA504A8"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B60A4A">
              <w:rPr>
                <w:rFonts w:ascii="Cambria" w:eastAsia="Times New Roman" w:hAnsi="Cambria" w:cs="Times New Roman"/>
                <w:kern w:val="0"/>
                <w:sz w:val="20"/>
                <w:szCs w:val="20"/>
                <w:lang w:eastAsia="en-US" w:bidi="ar-SA"/>
              </w:rPr>
              <w:t>Cartierul</w:t>
            </w:r>
            <w:proofErr w:type="spellEnd"/>
            <w:r w:rsidRPr="00B60A4A">
              <w:rPr>
                <w:rFonts w:ascii="Cambria" w:eastAsia="Times New Roman" w:hAnsi="Cambria" w:cs="Times New Roman"/>
                <w:kern w:val="0"/>
                <w:sz w:val="20"/>
                <w:szCs w:val="20"/>
                <w:lang w:eastAsia="en-US" w:bidi="ar-SA"/>
              </w:rPr>
              <w:t xml:space="preserve"> M17, C1, C2 </w:t>
            </w:r>
            <w:proofErr w:type="spellStart"/>
            <w:r w:rsidRPr="00B60A4A">
              <w:rPr>
                <w:rFonts w:ascii="Cambria" w:eastAsia="Times New Roman" w:hAnsi="Cambria" w:cs="Times New Roman"/>
                <w:kern w:val="0"/>
                <w:sz w:val="20"/>
                <w:szCs w:val="20"/>
                <w:lang w:eastAsia="en-US" w:bidi="ar-SA"/>
              </w:rPr>
              <w:t>Izylum</w:t>
            </w:r>
            <w:proofErr w:type="spellEnd"/>
            <w:r w:rsidRPr="00B60A4A">
              <w:rPr>
                <w:rFonts w:ascii="Cambria" w:eastAsia="Times New Roman" w:hAnsi="Cambria" w:cs="Times New Roman"/>
                <w:kern w:val="0"/>
                <w:sz w:val="20"/>
                <w:szCs w:val="20"/>
                <w:lang w:eastAsia="en-US" w:bidi="ar-SA"/>
              </w:rPr>
              <w:t xml:space="preserve"> 1 - 5304/10 LED - 500mA NW </w:t>
            </w:r>
            <w:proofErr w:type="gramStart"/>
            <w:r w:rsidRPr="00B60A4A">
              <w:rPr>
                <w:rFonts w:ascii="Cambria" w:eastAsia="Times New Roman" w:hAnsi="Cambria" w:cs="Times New Roman"/>
                <w:kern w:val="0"/>
                <w:sz w:val="20"/>
                <w:szCs w:val="20"/>
                <w:lang w:eastAsia="en-US" w:bidi="ar-SA"/>
              </w:rPr>
              <w:t>740  17</w:t>
            </w:r>
            <w:proofErr w:type="gramEnd"/>
            <w:r w:rsidRPr="00B60A4A">
              <w:rPr>
                <w:rFonts w:ascii="Cambria" w:eastAsia="Times New Roman" w:hAnsi="Cambria" w:cs="Times New Roman"/>
                <w:kern w:val="0"/>
                <w:sz w:val="20"/>
                <w:szCs w:val="20"/>
                <w:lang w:eastAsia="en-US" w:bidi="ar-SA"/>
              </w:rPr>
              <w:t>,1 w - 450592</w:t>
            </w:r>
          </w:p>
        </w:tc>
        <w:tc>
          <w:tcPr>
            <w:tcW w:w="2410" w:type="dxa"/>
            <w:tcBorders>
              <w:top w:val="nil"/>
              <w:left w:val="nil"/>
              <w:bottom w:val="single" w:sz="4" w:space="0" w:color="auto"/>
              <w:right w:val="single" w:sz="4" w:space="0" w:color="auto"/>
            </w:tcBorders>
            <w:vAlign w:val="center"/>
            <w:hideMark/>
          </w:tcPr>
          <w:p w14:paraId="04B0955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70</w:t>
            </w:r>
          </w:p>
        </w:tc>
        <w:tc>
          <w:tcPr>
            <w:tcW w:w="1701" w:type="dxa"/>
            <w:tcBorders>
              <w:top w:val="nil"/>
              <w:left w:val="nil"/>
              <w:bottom w:val="single" w:sz="4" w:space="0" w:color="auto"/>
              <w:right w:val="single" w:sz="4" w:space="0" w:color="auto"/>
            </w:tcBorders>
            <w:vAlign w:val="center"/>
          </w:tcPr>
          <w:p w14:paraId="055D4109" w14:textId="4AE2C08A"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6594AC5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13A57189"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4D01510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68DBB6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B946B93" w14:textId="77777777" w:rsidTr="00C40FC9">
        <w:trPr>
          <w:trHeight w:val="792"/>
        </w:trPr>
        <w:tc>
          <w:tcPr>
            <w:tcW w:w="1515" w:type="dxa"/>
            <w:vMerge/>
            <w:tcBorders>
              <w:top w:val="nil"/>
              <w:left w:val="single" w:sz="4" w:space="0" w:color="auto"/>
              <w:bottom w:val="single" w:sz="4" w:space="0" w:color="auto"/>
              <w:right w:val="single" w:sz="4" w:space="0" w:color="auto"/>
            </w:tcBorders>
            <w:vAlign w:val="center"/>
            <w:hideMark/>
          </w:tcPr>
          <w:p w14:paraId="5972848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1954114E" w14:textId="77777777" w:rsidR="00954D0C" w:rsidRPr="00B60A4A"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B60A4A">
              <w:rPr>
                <w:rFonts w:ascii="Cambria" w:eastAsia="Times New Roman" w:hAnsi="Cambria" w:cs="Times New Roman"/>
                <w:kern w:val="0"/>
                <w:sz w:val="20"/>
                <w:szCs w:val="20"/>
                <w:lang w:eastAsia="en-US" w:bidi="ar-SA"/>
              </w:rPr>
              <w:t>Cartierul</w:t>
            </w:r>
            <w:proofErr w:type="spellEnd"/>
            <w:r w:rsidRPr="00B60A4A">
              <w:rPr>
                <w:rFonts w:ascii="Cambria" w:eastAsia="Times New Roman" w:hAnsi="Cambria" w:cs="Times New Roman"/>
                <w:kern w:val="0"/>
                <w:sz w:val="20"/>
                <w:szCs w:val="20"/>
                <w:lang w:eastAsia="en-US" w:bidi="ar-SA"/>
              </w:rPr>
              <w:t xml:space="preserve"> M17, C1, C2 </w:t>
            </w:r>
            <w:proofErr w:type="spellStart"/>
            <w:r w:rsidRPr="00B60A4A">
              <w:rPr>
                <w:rFonts w:ascii="Cambria" w:eastAsia="Times New Roman" w:hAnsi="Cambria" w:cs="Times New Roman"/>
                <w:kern w:val="0"/>
                <w:sz w:val="20"/>
                <w:szCs w:val="20"/>
                <w:lang w:eastAsia="en-US" w:bidi="ar-SA"/>
              </w:rPr>
              <w:t>Izylum</w:t>
            </w:r>
            <w:proofErr w:type="spellEnd"/>
            <w:r w:rsidRPr="00B60A4A">
              <w:rPr>
                <w:rFonts w:ascii="Cambria" w:eastAsia="Times New Roman" w:hAnsi="Cambria" w:cs="Times New Roman"/>
                <w:kern w:val="0"/>
                <w:sz w:val="20"/>
                <w:szCs w:val="20"/>
                <w:lang w:eastAsia="en-US" w:bidi="ar-SA"/>
              </w:rPr>
              <w:t xml:space="preserve"> </w:t>
            </w:r>
            <w:proofErr w:type="gramStart"/>
            <w:r w:rsidRPr="00B60A4A">
              <w:rPr>
                <w:rFonts w:ascii="Cambria" w:eastAsia="Times New Roman" w:hAnsi="Cambria" w:cs="Times New Roman"/>
                <w:kern w:val="0"/>
                <w:sz w:val="20"/>
                <w:szCs w:val="20"/>
                <w:lang w:eastAsia="en-US" w:bidi="ar-SA"/>
              </w:rPr>
              <w:t>1  -</w:t>
            </w:r>
            <w:proofErr w:type="gramEnd"/>
            <w:r w:rsidRPr="00B60A4A">
              <w:rPr>
                <w:rFonts w:ascii="Cambria" w:eastAsia="Times New Roman" w:hAnsi="Cambria" w:cs="Times New Roman"/>
                <w:kern w:val="0"/>
                <w:sz w:val="20"/>
                <w:szCs w:val="20"/>
                <w:lang w:eastAsia="en-US" w:bidi="ar-SA"/>
              </w:rPr>
              <w:t>5304/10led 800mA NW 740 -26,9 w - 450592</w:t>
            </w:r>
          </w:p>
        </w:tc>
        <w:tc>
          <w:tcPr>
            <w:tcW w:w="2410" w:type="dxa"/>
            <w:tcBorders>
              <w:top w:val="nil"/>
              <w:left w:val="nil"/>
              <w:bottom w:val="single" w:sz="4" w:space="0" w:color="auto"/>
              <w:right w:val="single" w:sz="4" w:space="0" w:color="auto"/>
            </w:tcBorders>
            <w:vAlign w:val="center"/>
            <w:hideMark/>
          </w:tcPr>
          <w:p w14:paraId="4928AF6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94</w:t>
            </w:r>
          </w:p>
        </w:tc>
        <w:tc>
          <w:tcPr>
            <w:tcW w:w="1701" w:type="dxa"/>
            <w:tcBorders>
              <w:top w:val="nil"/>
              <w:left w:val="nil"/>
              <w:bottom w:val="single" w:sz="4" w:space="0" w:color="auto"/>
              <w:right w:val="single" w:sz="4" w:space="0" w:color="auto"/>
            </w:tcBorders>
            <w:vAlign w:val="center"/>
          </w:tcPr>
          <w:p w14:paraId="38DD1878" w14:textId="78013F5A"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500939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522A6264"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3F0D771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29D676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31ED026" w14:textId="77777777" w:rsidTr="00C40FC9">
        <w:trPr>
          <w:trHeight w:val="792"/>
        </w:trPr>
        <w:tc>
          <w:tcPr>
            <w:tcW w:w="1515" w:type="dxa"/>
            <w:vMerge/>
            <w:tcBorders>
              <w:top w:val="nil"/>
              <w:left w:val="single" w:sz="4" w:space="0" w:color="auto"/>
              <w:bottom w:val="single" w:sz="4" w:space="0" w:color="auto"/>
              <w:right w:val="single" w:sz="4" w:space="0" w:color="auto"/>
            </w:tcBorders>
            <w:vAlign w:val="center"/>
            <w:hideMark/>
          </w:tcPr>
          <w:p w14:paraId="37EFD71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vAlign w:val="center"/>
            <w:hideMark/>
          </w:tcPr>
          <w:p w14:paraId="071BABD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Parc Micro 16 </w:t>
            </w:r>
            <w:proofErr w:type="spellStart"/>
            <w:r w:rsidRPr="00954D0C">
              <w:rPr>
                <w:rFonts w:ascii="Cambria" w:eastAsia="Times New Roman" w:hAnsi="Cambria" w:cs="Times New Roman"/>
                <w:kern w:val="0"/>
                <w:sz w:val="20"/>
                <w:szCs w:val="20"/>
                <w:lang w:eastAsia="en-US" w:bidi="ar-SA"/>
              </w:rPr>
              <w:t>Brandusa</w:t>
            </w:r>
            <w:proofErr w:type="spellEnd"/>
            <w:r w:rsidRPr="00954D0C">
              <w:rPr>
                <w:rFonts w:ascii="Cambria" w:eastAsia="Times New Roman" w:hAnsi="Cambria" w:cs="Times New Roman"/>
                <w:kern w:val="0"/>
                <w:sz w:val="20"/>
                <w:szCs w:val="20"/>
                <w:lang w:eastAsia="en-US" w:bidi="ar-SA"/>
              </w:rPr>
              <w:t xml:space="preserve"> 13 </w:t>
            </w:r>
            <w:proofErr w:type="spellStart"/>
            <w:r w:rsidRPr="00954D0C">
              <w:rPr>
                <w:rFonts w:ascii="Cambria" w:eastAsia="Times New Roman" w:hAnsi="Cambria" w:cs="Times New Roman"/>
                <w:kern w:val="0"/>
                <w:sz w:val="20"/>
                <w:szCs w:val="20"/>
                <w:lang w:eastAsia="en-US" w:bidi="ar-SA"/>
              </w:rPr>
              <w:t>corp</w:t>
            </w:r>
            <w:proofErr w:type="spellEnd"/>
            <w:r w:rsidRPr="00954D0C">
              <w:rPr>
                <w:rFonts w:ascii="Cambria" w:eastAsia="Times New Roman" w:hAnsi="Cambria" w:cs="Times New Roman"/>
                <w:kern w:val="0"/>
                <w:sz w:val="20"/>
                <w:szCs w:val="20"/>
                <w:lang w:eastAsia="en-US" w:bidi="ar-SA"/>
              </w:rPr>
              <w:t xml:space="preserve"> LED KAZU 5068 Flat Smooth12-XP 700mA MW </w:t>
            </w:r>
            <w:proofErr w:type="gramStart"/>
            <w:r w:rsidRPr="00954D0C">
              <w:rPr>
                <w:rFonts w:ascii="Cambria" w:eastAsia="Times New Roman" w:hAnsi="Cambria" w:cs="Times New Roman"/>
                <w:kern w:val="0"/>
                <w:sz w:val="20"/>
                <w:szCs w:val="20"/>
                <w:lang w:eastAsia="en-US" w:bidi="ar-SA"/>
              </w:rPr>
              <w:t>740  27</w:t>
            </w:r>
            <w:proofErr w:type="gramEnd"/>
            <w:r w:rsidRPr="00954D0C">
              <w:rPr>
                <w:rFonts w:ascii="Cambria" w:eastAsia="Times New Roman" w:hAnsi="Cambria" w:cs="Times New Roman"/>
                <w:kern w:val="0"/>
                <w:sz w:val="20"/>
                <w:szCs w:val="20"/>
                <w:lang w:eastAsia="en-US" w:bidi="ar-SA"/>
              </w:rPr>
              <w:t>,9W</w:t>
            </w:r>
          </w:p>
        </w:tc>
        <w:tc>
          <w:tcPr>
            <w:tcW w:w="2410" w:type="dxa"/>
            <w:tcBorders>
              <w:top w:val="nil"/>
              <w:left w:val="nil"/>
              <w:bottom w:val="single" w:sz="4" w:space="0" w:color="auto"/>
              <w:right w:val="single" w:sz="4" w:space="0" w:color="auto"/>
            </w:tcBorders>
            <w:vAlign w:val="center"/>
            <w:hideMark/>
          </w:tcPr>
          <w:p w14:paraId="4B9BC45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13</w:t>
            </w:r>
          </w:p>
        </w:tc>
        <w:tc>
          <w:tcPr>
            <w:tcW w:w="1701" w:type="dxa"/>
            <w:tcBorders>
              <w:top w:val="nil"/>
              <w:left w:val="nil"/>
              <w:bottom w:val="single" w:sz="4" w:space="0" w:color="auto"/>
              <w:right w:val="single" w:sz="4" w:space="0" w:color="auto"/>
            </w:tcBorders>
            <w:vAlign w:val="center"/>
          </w:tcPr>
          <w:p w14:paraId="31C960FB" w14:textId="2D8FE4D7"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0,08</w:t>
            </w:r>
          </w:p>
        </w:tc>
        <w:tc>
          <w:tcPr>
            <w:tcW w:w="1276" w:type="dxa"/>
            <w:tcBorders>
              <w:top w:val="nil"/>
              <w:left w:val="nil"/>
              <w:bottom w:val="single" w:sz="4" w:space="0" w:color="auto"/>
              <w:right w:val="single" w:sz="4" w:space="0" w:color="auto"/>
            </w:tcBorders>
            <w:noWrap/>
            <w:vAlign w:val="bottom"/>
            <w:hideMark/>
          </w:tcPr>
          <w:p w14:paraId="159A495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5AFB4A84"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58.020</w:t>
            </w:r>
          </w:p>
        </w:tc>
        <w:tc>
          <w:tcPr>
            <w:tcW w:w="1357" w:type="dxa"/>
            <w:tcBorders>
              <w:top w:val="nil"/>
              <w:left w:val="nil"/>
              <w:bottom w:val="single" w:sz="4" w:space="0" w:color="auto"/>
              <w:right w:val="single" w:sz="4" w:space="0" w:color="auto"/>
            </w:tcBorders>
            <w:vAlign w:val="center"/>
            <w:hideMark/>
          </w:tcPr>
          <w:p w14:paraId="75669C9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C92499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33AC4F8"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023F9A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1F2C555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Lunca</w:t>
            </w:r>
            <w:proofErr w:type="spellEnd"/>
            <w:r w:rsidRPr="00954D0C">
              <w:rPr>
                <w:rFonts w:ascii="Cambria" w:eastAsia="Times New Roman" w:hAnsi="Cambria" w:cs="Times New Roman"/>
                <w:kern w:val="0"/>
                <w:sz w:val="20"/>
                <w:szCs w:val="20"/>
                <w:lang w:eastAsia="en-US" w:bidi="ar-SA"/>
              </w:rPr>
              <w:t xml:space="preserve"> Sighet </w:t>
            </w:r>
            <w:proofErr w:type="gramStart"/>
            <w:r w:rsidRPr="00954D0C">
              <w:rPr>
                <w:rFonts w:ascii="Cambria" w:eastAsia="Times New Roman" w:hAnsi="Cambria" w:cs="Times New Roman"/>
                <w:kern w:val="0"/>
                <w:sz w:val="20"/>
                <w:szCs w:val="20"/>
                <w:lang w:eastAsia="en-US" w:bidi="ar-SA"/>
              </w:rPr>
              <w:t>1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02D2481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8</w:t>
            </w:r>
          </w:p>
        </w:tc>
        <w:tc>
          <w:tcPr>
            <w:tcW w:w="1701" w:type="dxa"/>
            <w:tcBorders>
              <w:top w:val="nil"/>
              <w:left w:val="nil"/>
              <w:bottom w:val="single" w:sz="4" w:space="0" w:color="auto"/>
              <w:right w:val="single" w:sz="4" w:space="0" w:color="auto"/>
            </w:tcBorders>
            <w:noWrap/>
            <w:vAlign w:val="center"/>
          </w:tcPr>
          <w:p w14:paraId="582371C4" w14:textId="33BD2732" w:rsidR="00954D0C" w:rsidRPr="00933914" w:rsidRDefault="00933914" w:rsidP="00933914">
            <w:pPr>
              <w:widowControl/>
              <w:suppressAutoHyphens w:val="0"/>
              <w:jc w:val="center"/>
              <w:rPr>
                <w:rFonts w:ascii="Calibri" w:eastAsia="Times New Roman" w:hAnsi="Calibri" w:cs="Calibri"/>
                <w:kern w:val="0"/>
                <w:sz w:val="18"/>
                <w:szCs w:val="18"/>
                <w:lang w:eastAsia="en-US" w:bidi="ar-SA"/>
              </w:rPr>
            </w:pPr>
            <w:r>
              <w:rPr>
                <w:rFonts w:ascii="Calibri" w:hAnsi="Calibri" w:cs="Calibri"/>
                <w:sz w:val="18"/>
                <w:szCs w:val="18"/>
              </w:rPr>
              <w:t>0,06</w:t>
            </w:r>
          </w:p>
        </w:tc>
        <w:tc>
          <w:tcPr>
            <w:tcW w:w="1276" w:type="dxa"/>
            <w:tcBorders>
              <w:top w:val="nil"/>
              <w:left w:val="nil"/>
              <w:bottom w:val="single" w:sz="4" w:space="0" w:color="auto"/>
              <w:right w:val="single" w:sz="4" w:space="0" w:color="auto"/>
            </w:tcBorders>
            <w:noWrap/>
            <w:vAlign w:val="bottom"/>
            <w:hideMark/>
          </w:tcPr>
          <w:p w14:paraId="62D051E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CE2283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10.000</w:t>
            </w:r>
          </w:p>
        </w:tc>
        <w:tc>
          <w:tcPr>
            <w:tcW w:w="1357" w:type="dxa"/>
            <w:tcBorders>
              <w:top w:val="nil"/>
              <w:left w:val="nil"/>
              <w:bottom w:val="single" w:sz="4" w:space="0" w:color="auto"/>
              <w:right w:val="single" w:sz="4" w:space="0" w:color="auto"/>
            </w:tcBorders>
            <w:vAlign w:val="center"/>
            <w:hideMark/>
          </w:tcPr>
          <w:p w14:paraId="3B2E7D8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192AE7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ABFB7D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0A3467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2D3500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Lunca</w:t>
            </w:r>
            <w:proofErr w:type="spellEnd"/>
            <w:r w:rsidRPr="00954D0C">
              <w:rPr>
                <w:rFonts w:ascii="Cambria" w:eastAsia="Times New Roman" w:hAnsi="Cambria" w:cs="Times New Roman"/>
                <w:kern w:val="0"/>
                <w:sz w:val="20"/>
                <w:szCs w:val="20"/>
                <w:lang w:eastAsia="en-US" w:bidi="ar-SA"/>
              </w:rPr>
              <w:t xml:space="preserve"> Sighet </w:t>
            </w:r>
            <w:proofErr w:type="gramStart"/>
            <w:r w:rsidRPr="00954D0C">
              <w:rPr>
                <w:rFonts w:ascii="Cambria" w:eastAsia="Times New Roman" w:hAnsi="Cambria" w:cs="Times New Roman"/>
                <w:kern w:val="0"/>
                <w:sz w:val="20"/>
                <w:szCs w:val="20"/>
                <w:lang w:eastAsia="en-US" w:bidi="ar-SA"/>
              </w:rPr>
              <w:t>2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7FB1B54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26</w:t>
            </w:r>
          </w:p>
        </w:tc>
        <w:tc>
          <w:tcPr>
            <w:tcW w:w="1701" w:type="dxa"/>
            <w:tcBorders>
              <w:top w:val="nil"/>
              <w:left w:val="nil"/>
              <w:bottom w:val="single" w:sz="4" w:space="0" w:color="auto"/>
              <w:right w:val="single" w:sz="4" w:space="0" w:color="auto"/>
            </w:tcBorders>
            <w:noWrap/>
            <w:vAlign w:val="center"/>
          </w:tcPr>
          <w:p w14:paraId="5F83EFA9" w14:textId="15DD3307"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0,20</w:t>
            </w:r>
          </w:p>
        </w:tc>
        <w:tc>
          <w:tcPr>
            <w:tcW w:w="1276" w:type="dxa"/>
            <w:tcBorders>
              <w:top w:val="nil"/>
              <w:left w:val="nil"/>
              <w:bottom w:val="single" w:sz="4" w:space="0" w:color="auto"/>
              <w:right w:val="single" w:sz="4" w:space="0" w:color="auto"/>
            </w:tcBorders>
            <w:noWrap/>
            <w:vAlign w:val="bottom"/>
            <w:hideMark/>
          </w:tcPr>
          <w:p w14:paraId="638DFDD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594FD39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59.020</w:t>
            </w:r>
          </w:p>
        </w:tc>
        <w:tc>
          <w:tcPr>
            <w:tcW w:w="1357" w:type="dxa"/>
            <w:tcBorders>
              <w:top w:val="nil"/>
              <w:left w:val="nil"/>
              <w:bottom w:val="single" w:sz="4" w:space="0" w:color="auto"/>
              <w:right w:val="single" w:sz="4" w:space="0" w:color="auto"/>
            </w:tcBorders>
            <w:vAlign w:val="center"/>
            <w:hideMark/>
          </w:tcPr>
          <w:p w14:paraId="6675CB7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00C164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EE96ADB"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7FDDF8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175C95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gramStart"/>
            <w:r w:rsidRPr="00954D0C">
              <w:rPr>
                <w:rFonts w:ascii="Cambria" w:eastAsia="Times New Roman" w:hAnsi="Cambria" w:cs="Times New Roman"/>
                <w:kern w:val="0"/>
                <w:sz w:val="20"/>
                <w:szCs w:val="20"/>
                <w:lang w:eastAsia="en-US" w:bidi="ar-SA"/>
              </w:rPr>
              <w:t>Sighisoara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2EB8D88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15</w:t>
            </w:r>
          </w:p>
        </w:tc>
        <w:tc>
          <w:tcPr>
            <w:tcW w:w="1701" w:type="dxa"/>
            <w:tcBorders>
              <w:top w:val="nil"/>
              <w:left w:val="nil"/>
              <w:bottom w:val="single" w:sz="4" w:space="0" w:color="auto"/>
              <w:right w:val="single" w:sz="4" w:space="0" w:color="auto"/>
            </w:tcBorders>
            <w:noWrap/>
            <w:vAlign w:val="center"/>
          </w:tcPr>
          <w:p w14:paraId="0457A46A" w14:textId="4B409556"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0,11</w:t>
            </w:r>
          </w:p>
        </w:tc>
        <w:tc>
          <w:tcPr>
            <w:tcW w:w="1276" w:type="dxa"/>
            <w:tcBorders>
              <w:top w:val="nil"/>
              <w:left w:val="nil"/>
              <w:bottom w:val="single" w:sz="4" w:space="0" w:color="auto"/>
              <w:right w:val="single" w:sz="4" w:space="0" w:color="auto"/>
            </w:tcBorders>
            <w:noWrap/>
            <w:vAlign w:val="bottom"/>
            <w:hideMark/>
          </w:tcPr>
          <w:p w14:paraId="314B232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A90E5FD"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30.020</w:t>
            </w:r>
          </w:p>
        </w:tc>
        <w:tc>
          <w:tcPr>
            <w:tcW w:w="1357" w:type="dxa"/>
            <w:tcBorders>
              <w:top w:val="nil"/>
              <w:left w:val="nil"/>
              <w:bottom w:val="single" w:sz="4" w:space="0" w:color="auto"/>
              <w:right w:val="single" w:sz="4" w:space="0" w:color="auto"/>
            </w:tcBorders>
            <w:vAlign w:val="center"/>
            <w:hideMark/>
          </w:tcPr>
          <w:p w14:paraId="13D3EBB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4056B1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05186ED"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BB51AD0"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DD293C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Miron </w:t>
            </w:r>
            <w:proofErr w:type="gramStart"/>
            <w:r w:rsidRPr="00954D0C">
              <w:rPr>
                <w:rFonts w:ascii="Cambria" w:eastAsia="Times New Roman" w:hAnsi="Cambria" w:cs="Times New Roman"/>
                <w:kern w:val="0"/>
                <w:sz w:val="20"/>
                <w:szCs w:val="20"/>
                <w:lang w:eastAsia="en-US" w:bidi="ar-SA"/>
              </w:rPr>
              <w:t>Costin  IZYLUM</w:t>
            </w:r>
            <w:proofErr w:type="gramEnd"/>
            <w:r w:rsidRPr="00954D0C">
              <w:rPr>
                <w:rFonts w:ascii="Cambria" w:eastAsia="Times New Roman" w:hAnsi="Cambria" w:cs="Times New Roman"/>
                <w:kern w:val="0"/>
                <w:sz w:val="20"/>
                <w:szCs w:val="20"/>
                <w:lang w:eastAsia="en-US" w:bidi="ar-SA"/>
              </w:rPr>
              <w:t xml:space="preserve"> 2 5305 Flat </w:t>
            </w:r>
            <w:proofErr w:type="gramStart"/>
            <w:r w:rsidRPr="00954D0C">
              <w:rPr>
                <w:rFonts w:ascii="Cambria" w:eastAsia="Times New Roman" w:hAnsi="Cambria" w:cs="Times New Roman"/>
                <w:kern w:val="0"/>
                <w:sz w:val="20"/>
                <w:szCs w:val="20"/>
                <w:lang w:eastAsia="en-US" w:bidi="ar-SA"/>
              </w:rPr>
              <w:t>glass  30</w:t>
            </w:r>
            <w:proofErr w:type="gramEnd"/>
            <w:r w:rsidRPr="00954D0C">
              <w:rPr>
                <w:rFonts w:ascii="Cambria" w:eastAsia="Times New Roman" w:hAnsi="Cambria" w:cs="Times New Roman"/>
                <w:kern w:val="0"/>
                <w:sz w:val="20"/>
                <w:szCs w:val="20"/>
                <w:lang w:eastAsia="en-US" w:bidi="ar-SA"/>
              </w:rPr>
              <w:t xml:space="preserve"> LH351C@870mA WW 730 230V 00-36-</w:t>
            </w:r>
            <w:proofErr w:type="gramStart"/>
            <w:r w:rsidRPr="00954D0C">
              <w:rPr>
                <w:rFonts w:ascii="Cambria" w:eastAsia="Times New Roman" w:hAnsi="Cambria" w:cs="Times New Roman"/>
                <w:kern w:val="0"/>
                <w:sz w:val="20"/>
                <w:szCs w:val="20"/>
                <w:lang w:eastAsia="en-US" w:bidi="ar-SA"/>
              </w:rPr>
              <w:t>983  449412</w:t>
            </w:r>
            <w:proofErr w:type="gramEnd"/>
          </w:p>
        </w:tc>
        <w:tc>
          <w:tcPr>
            <w:tcW w:w="2410" w:type="dxa"/>
            <w:tcBorders>
              <w:top w:val="nil"/>
              <w:left w:val="nil"/>
              <w:bottom w:val="single" w:sz="4" w:space="0" w:color="auto"/>
              <w:right w:val="single" w:sz="4" w:space="0" w:color="auto"/>
            </w:tcBorders>
            <w:noWrap/>
            <w:vAlign w:val="center"/>
            <w:hideMark/>
          </w:tcPr>
          <w:p w14:paraId="427CEB3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24</w:t>
            </w:r>
          </w:p>
        </w:tc>
        <w:tc>
          <w:tcPr>
            <w:tcW w:w="1701" w:type="dxa"/>
            <w:tcBorders>
              <w:top w:val="nil"/>
              <w:left w:val="nil"/>
              <w:bottom w:val="single" w:sz="4" w:space="0" w:color="auto"/>
              <w:right w:val="single" w:sz="4" w:space="0" w:color="auto"/>
            </w:tcBorders>
            <w:noWrap/>
            <w:vAlign w:val="center"/>
          </w:tcPr>
          <w:p w14:paraId="4D58DC1F" w14:textId="25DD6695"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0,42</w:t>
            </w:r>
          </w:p>
        </w:tc>
        <w:tc>
          <w:tcPr>
            <w:tcW w:w="1276" w:type="dxa"/>
            <w:tcBorders>
              <w:top w:val="nil"/>
              <w:left w:val="nil"/>
              <w:bottom w:val="single" w:sz="4" w:space="0" w:color="auto"/>
              <w:right w:val="single" w:sz="4" w:space="0" w:color="auto"/>
            </w:tcBorders>
            <w:noWrap/>
            <w:vAlign w:val="bottom"/>
            <w:hideMark/>
          </w:tcPr>
          <w:p w14:paraId="6501791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04901DF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85.071</w:t>
            </w:r>
          </w:p>
        </w:tc>
        <w:tc>
          <w:tcPr>
            <w:tcW w:w="1357" w:type="dxa"/>
            <w:tcBorders>
              <w:top w:val="nil"/>
              <w:left w:val="nil"/>
              <w:bottom w:val="single" w:sz="4" w:space="0" w:color="auto"/>
              <w:right w:val="single" w:sz="4" w:space="0" w:color="auto"/>
            </w:tcBorders>
            <w:vAlign w:val="center"/>
            <w:hideMark/>
          </w:tcPr>
          <w:p w14:paraId="27D92FD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20D390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3DF098A6"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2B2139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4A5FAA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gramStart"/>
            <w:r w:rsidRPr="00954D0C">
              <w:rPr>
                <w:rFonts w:ascii="Cambria" w:eastAsia="Times New Roman" w:hAnsi="Cambria" w:cs="Times New Roman"/>
                <w:kern w:val="0"/>
                <w:sz w:val="20"/>
                <w:szCs w:val="20"/>
                <w:lang w:eastAsia="en-US" w:bidi="ar-SA"/>
              </w:rPr>
              <w:t>Timisoara  IZYLUM</w:t>
            </w:r>
            <w:proofErr w:type="gramEnd"/>
            <w:r w:rsidRPr="00954D0C">
              <w:rPr>
                <w:rFonts w:ascii="Cambria" w:eastAsia="Times New Roman" w:hAnsi="Cambria" w:cs="Times New Roman"/>
                <w:kern w:val="0"/>
                <w:sz w:val="20"/>
                <w:szCs w:val="20"/>
                <w:lang w:eastAsia="en-US" w:bidi="ar-SA"/>
              </w:rPr>
              <w:t xml:space="preserve"> 1 5308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512  450812</w:t>
            </w:r>
            <w:proofErr w:type="gramEnd"/>
          </w:p>
        </w:tc>
        <w:tc>
          <w:tcPr>
            <w:tcW w:w="2410" w:type="dxa"/>
            <w:tcBorders>
              <w:top w:val="nil"/>
              <w:left w:val="nil"/>
              <w:bottom w:val="single" w:sz="4" w:space="0" w:color="auto"/>
              <w:right w:val="single" w:sz="4" w:space="0" w:color="auto"/>
            </w:tcBorders>
            <w:noWrap/>
            <w:vAlign w:val="center"/>
            <w:hideMark/>
          </w:tcPr>
          <w:p w14:paraId="1E8E4D2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w:t>
            </w:r>
          </w:p>
        </w:tc>
        <w:tc>
          <w:tcPr>
            <w:tcW w:w="1701" w:type="dxa"/>
            <w:tcBorders>
              <w:top w:val="nil"/>
              <w:left w:val="nil"/>
              <w:bottom w:val="single" w:sz="4" w:space="0" w:color="auto"/>
              <w:right w:val="single" w:sz="4" w:space="0" w:color="auto"/>
            </w:tcBorders>
            <w:noWrap/>
            <w:vAlign w:val="center"/>
          </w:tcPr>
          <w:p w14:paraId="5432EC0B" w14:textId="3807C170"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40964D2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11A548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11.555</w:t>
            </w:r>
          </w:p>
        </w:tc>
        <w:tc>
          <w:tcPr>
            <w:tcW w:w="1357" w:type="dxa"/>
            <w:tcBorders>
              <w:top w:val="nil"/>
              <w:left w:val="nil"/>
              <w:bottom w:val="single" w:sz="4" w:space="0" w:color="auto"/>
              <w:right w:val="single" w:sz="4" w:space="0" w:color="auto"/>
            </w:tcBorders>
            <w:vAlign w:val="center"/>
            <w:hideMark/>
          </w:tcPr>
          <w:p w14:paraId="4A2A12A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B19F59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38EA9B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21CE18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90423D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Sibiului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5308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512  450812</w:t>
            </w:r>
            <w:proofErr w:type="gramEnd"/>
          </w:p>
        </w:tc>
        <w:tc>
          <w:tcPr>
            <w:tcW w:w="2410" w:type="dxa"/>
            <w:tcBorders>
              <w:top w:val="nil"/>
              <w:left w:val="nil"/>
              <w:bottom w:val="single" w:sz="4" w:space="0" w:color="auto"/>
              <w:right w:val="single" w:sz="4" w:space="0" w:color="auto"/>
            </w:tcBorders>
            <w:noWrap/>
            <w:vAlign w:val="center"/>
            <w:hideMark/>
          </w:tcPr>
          <w:p w14:paraId="6EDF293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w:t>
            </w:r>
          </w:p>
        </w:tc>
        <w:tc>
          <w:tcPr>
            <w:tcW w:w="1701" w:type="dxa"/>
            <w:tcBorders>
              <w:top w:val="nil"/>
              <w:left w:val="nil"/>
              <w:bottom w:val="single" w:sz="4" w:space="0" w:color="auto"/>
              <w:right w:val="single" w:sz="4" w:space="0" w:color="auto"/>
            </w:tcBorders>
            <w:noWrap/>
            <w:vAlign w:val="center"/>
          </w:tcPr>
          <w:p w14:paraId="023C5150" w14:textId="721A346C"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0,13</w:t>
            </w:r>
          </w:p>
        </w:tc>
        <w:tc>
          <w:tcPr>
            <w:tcW w:w="1276" w:type="dxa"/>
            <w:tcBorders>
              <w:top w:val="nil"/>
              <w:left w:val="nil"/>
              <w:bottom w:val="single" w:sz="4" w:space="0" w:color="auto"/>
              <w:right w:val="single" w:sz="4" w:space="0" w:color="auto"/>
            </w:tcBorders>
            <w:noWrap/>
            <w:vAlign w:val="bottom"/>
            <w:hideMark/>
          </w:tcPr>
          <w:p w14:paraId="5F081E2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557907C5"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25.390</w:t>
            </w:r>
          </w:p>
        </w:tc>
        <w:tc>
          <w:tcPr>
            <w:tcW w:w="1357" w:type="dxa"/>
            <w:tcBorders>
              <w:top w:val="nil"/>
              <w:left w:val="nil"/>
              <w:bottom w:val="single" w:sz="4" w:space="0" w:color="auto"/>
              <w:right w:val="single" w:sz="4" w:space="0" w:color="auto"/>
            </w:tcBorders>
            <w:vAlign w:val="center"/>
            <w:hideMark/>
          </w:tcPr>
          <w:p w14:paraId="1F2C065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6FC993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0717351"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312EB6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7DE11F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Gh</w:t>
            </w:r>
            <w:proofErr w:type="spellEnd"/>
            <w:r w:rsidRPr="00954D0C">
              <w:rPr>
                <w:rFonts w:ascii="Cambria" w:eastAsia="Times New Roman" w:hAnsi="Cambria" w:cs="Times New Roman"/>
                <w:kern w:val="0"/>
                <w:sz w:val="20"/>
                <w:szCs w:val="20"/>
                <w:lang w:eastAsia="en-US" w:bidi="ar-SA"/>
              </w:rPr>
              <w:t xml:space="preserve">. </w:t>
            </w:r>
            <w:proofErr w:type="spellStart"/>
            <w:proofErr w:type="gramStart"/>
            <w:r w:rsidRPr="00954D0C">
              <w:rPr>
                <w:rFonts w:ascii="Cambria" w:eastAsia="Times New Roman" w:hAnsi="Cambria" w:cs="Times New Roman"/>
                <w:kern w:val="0"/>
                <w:sz w:val="20"/>
                <w:szCs w:val="20"/>
                <w:lang w:eastAsia="en-US" w:bidi="ar-SA"/>
              </w:rPr>
              <w:t>Magheru</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0D64A72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696E066B" w14:textId="20CBDE7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0,08</w:t>
            </w:r>
          </w:p>
        </w:tc>
        <w:tc>
          <w:tcPr>
            <w:tcW w:w="1276" w:type="dxa"/>
            <w:tcBorders>
              <w:top w:val="nil"/>
              <w:left w:val="nil"/>
              <w:bottom w:val="single" w:sz="4" w:space="0" w:color="auto"/>
              <w:right w:val="single" w:sz="4" w:space="0" w:color="auto"/>
            </w:tcBorders>
            <w:noWrap/>
            <w:vAlign w:val="bottom"/>
            <w:hideMark/>
          </w:tcPr>
          <w:p w14:paraId="3CF922F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CC0483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21.000</w:t>
            </w:r>
          </w:p>
        </w:tc>
        <w:tc>
          <w:tcPr>
            <w:tcW w:w="1357" w:type="dxa"/>
            <w:tcBorders>
              <w:top w:val="nil"/>
              <w:left w:val="nil"/>
              <w:bottom w:val="single" w:sz="4" w:space="0" w:color="auto"/>
              <w:right w:val="single" w:sz="4" w:space="0" w:color="auto"/>
            </w:tcBorders>
            <w:vAlign w:val="center"/>
            <w:hideMark/>
          </w:tcPr>
          <w:p w14:paraId="379FF71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ED730A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66452A9"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B61DAA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40EAFD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Sighetului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5308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512  450812</w:t>
            </w:r>
            <w:proofErr w:type="gramEnd"/>
          </w:p>
        </w:tc>
        <w:tc>
          <w:tcPr>
            <w:tcW w:w="2410" w:type="dxa"/>
            <w:tcBorders>
              <w:top w:val="nil"/>
              <w:left w:val="nil"/>
              <w:bottom w:val="single" w:sz="4" w:space="0" w:color="auto"/>
              <w:right w:val="single" w:sz="4" w:space="0" w:color="auto"/>
            </w:tcBorders>
            <w:noWrap/>
            <w:vAlign w:val="center"/>
            <w:hideMark/>
          </w:tcPr>
          <w:p w14:paraId="427D475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w:t>
            </w:r>
          </w:p>
        </w:tc>
        <w:tc>
          <w:tcPr>
            <w:tcW w:w="1701" w:type="dxa"/>
            <w:tcBorders>
              <w:top w:val="nil"/>
              <w:left w:val="nil"/>
              <w:bottom w:val="single" w:sz="4" w:space="0" w:color="auto"/>
              <w:right w:val="single" w:sz="4" w:space="0" w:color="auto"/>
            </w:tcBorders>
            <w:noWrap/>
            <w:vAlign w:val="center"/>
          </w:tcPr>
          <w:p w14:paraId="5B25B156" w14:textId="385B53BB"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501111F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9EA6BB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10.600</w:t>
            </w:r>
          </w:p>
        </w:tc>
        <w:tc>
          <w:tcPr>
            <w:tcW w:w="1357" w:type="dxa"/>
            <w:tcBorders>
              <w:top w:val="nil"/>
              <w:left w:val="nil"/>
              <w:bottom w:val="single" w:sz="4" w:space="0" w:color="auto"/>
              <w:right w:val="single" w:sz="4" w:space="0" w:color="auto"/>
            </w:tcBorders>
            <w:vAlign w:val="center"/>
            <w:hideMark/>
          </w:tcPr>
          <w:p w14:paraId="713366E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BFEBB4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21846B08"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1C4077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8604E6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Zutphen</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61ACB94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21</w:t>
            </w:r>
          </w:p>
        </w:tc>
        <w:tc>
          <w:tcPr>
            <w:tcW w:w="1701" w:type="dxa"/>
            <w:tcBorders>
              <w:top w:val="nil"/>
              <w:left w:val="nil"/>
              <w:bottom w:val="single" w:sz="4" w:space="0" w:color="auto"/>
              <w:right w:val="single" w:sz="4" w:space="0" w:color="auto"/>
            </w:tcBorders>
            <w:noWrap/>
            <w:vAlign w:val="center"/>
          </w:tcPr>
          <w:p w14:paraId="3A4BEBC6" w14:textId="07A303BD"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0,16</w:t>
            </w:r>
          </w:p>
        </w:tc>
        <w:tc>
          <w:tcPr>
            <w:tcW w:w="1276" w:type="dxa"/>
            <w:tcBorders>
              <w:top w:val="nil"/>
              <w:left w:val="nil"/>
              <w:bottom w:val="single" w:sz="4" w:space="0" w:color="auto"/>
              <w:right w:val="single" w:sz="4" w:space="0" w:color="auto"/>
            </w:tcBorders>
            <w:noWrap/>
            <w:vAlign w:val="bottom"/>
            <w:hideMark/>
          </w:tcPr>
          <w:p w14:paraId="0DA0D9C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ECE9E3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42.700</w:t>
            </w:r>
          </w:p>
        </w:tc>
        <w:tc>
          <w:tcPr>
            <w:tcW w:w="1357" w:type="dxa"/>
            <w:tcBorders>
              <w:top w:val="nil"/>
              <w:left w:val="nil"/>
              <w:bottom w:val="single" w:sz="4" w:space="0" w:color="auto"/>
              <w:right w:val="single" w:sz="4" w:space="0" w:color="auto"/>
            </w:tcBorders>
            <w:vAlign w:val="center"/>
            <w:hideMark/>
          </w:tcPr>
          <w:p w14:paraId="0799CEA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2988DC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AE22327"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00AD3E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A70B92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C-tin </w:t>
            </w:r>
            <w:proofErr w:type="gramStart"/>
            <w:r w:rsidRPr="00954D0C">
              <w:rPr>
                <w:rFonts w:ascii="Cambria" w:eastAsia="Times New Roman" w:hAnsi="Cambria" w:cs="Times New Roman"/>
                <w:kern w:val="0"/>
                <w:sz w:val="20"/>
                <w:szCs w:val="20"/>
                <w:lang w:eastAsia="en-US" w:bidi="ar-SA"/>
              </w:rPr>
              <w:t>Brancusi  IZYLUM</w:t>
            </w:r>
            <w:proofErr w:type="gramEnd"/>
            <w:r w:rsidRPr="00954D0C">
              <w:rPr>
                <w:rFonts w:ascii="Cambria" w:eastAsia="Times New Roman" w:hAnsi="Cambria" w:cs="Times New Roman"/>
                <w:kern w:val="0"/>
                <w:sz w:val="20"/>
                <w:szCs w:val="20"/>
                <w:lang w:eastAsia="en-US" w:bidi="ar-SA"/>
              </w:rPr>
              <w:t xml:space="preserve"> 1 5306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512  450712</w:t>
            </w:r>
            <w:proofErr w:type="gramEnd"/>
          </w:p>
        </w:tc>
        <w:tc>
          <w:tcPr>
            <w:tcW w:w="2410" w:type="dxa"/>
            <w:tcBorders>
              <w:top w:val="nil"/>
              <w:left w:val="nil"/>
              <w:bottom w:val="single" w:sz="4" w:space="0" w:color="auto"/>
              <w:right w:val="single" w:sz="4" w:space="0" w:color="auto"/>
            </w:tcBorders>
            <w:noWrap/>
            <w:vAlign w:val="center"/>
            <w:hideMark/>
          </w:tcPr>
          <w:p w14:paraId="017D1F9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24</w:t>
            </w:r>
          </w:p>
        </w:tc>
        <w:tc>
          <w:tcPr>
            <w:tcW w:w="1701" w:type="dxa"/>
            <w:tcBorders>
              <w:top w:val="nil"/>
              <w:left w:val="nil"/>
              <w:bottom w:val="single" w:sz="4" w:space="0" w:color="auto"/>
              <w:right w:val="single" w:sz="4" w:space="0" w:color="auto"/>
            </w:tcBorders>
            <w:noWrap/>
            <w:vAlign w:val="center"/>
          </w:tcPr>
          <w:p w14:paraId="38326DDA" w14:textId="11DF6958"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0,26</w:t>
            </w:r>
          </w:p>
        </w:tc>
        <w:tc>
          <w:tcPr>
            <w:tcW w:w="1276" w:type="dxa"/>
            <w:tcBorders>
              <w:top w:val="nil"/>
              <w:left w:val="nil"/>
              <w:bottom w:val="single" w:sz="4" w:space="0" w:color="auto"/>
              <w:right w:val="single" w:sz="4" w:space="0" w:color="auto"/>
            </w:tcBorders>
            <w:noWrap/>
            <w:vAlign w:val="bottom"/>
            <w:hideMark/>
          </w:tcPr>
          <w:p w14:paraId="01AD174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863680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50.800</w:t>
            </w:r>
          </w:p>
        </w:tc>
        <w:tc>
          <w:tcPr>
            <w:tcW w:w="1357" w:type="dxa"/>
            <w:tcBorders>
              <w:top w:val="nil"/>
              <w:left w:val="nil"/>
              <w:bottom w:val="single" w:sz="4" w:space="0" w:color="auto"/>
              <w:right w:val="single" w:sz="4" w:space="0" w:color="auto"/>
            </w:tcBorders>
            <w:vAlign w:val="center"/>
            <w:hideMark/>
          </w:tcPr>
          <w:p w14:paraId="489B58F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AB207C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DB61D3E"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06B8DA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925E42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Gavril </w:t>
            </w:r>
            <w:proofErr w:type="gramStart"/>
            <w:r w:rsidRPr="00954D0C">
              <w:rPr>
                <w:rFonts w:ascii="Cambria" w:eastAsia="Times New Roman" w:hAnsi="Cambria" w:cs="Times New Roman"/>
                <w:kern w:val="0"/>
                <w:sz w:val="20"/>
                <w:szCs w:val="20"/>
                <w:lang w:eastAsia="en-US" w:bidi="ar-SA"/>
              </w:rPr>
              <w:t>Lazar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7DAEBDF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33BB1742" w14:textId="29F8E0BE"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0,08</w:t>
            </w:r>
          </w:p>
        </w:tc>
        <w:tc>
          <w:tcPr>
            <w:tcW w:w="1276" w:type="dxa"/>
            <w:tcBorders>
              <w:top w:val="nil"/>
              <w:left w:val="nil"/>
              <w:bottom w:val="single" w:sz="4" w:space="0" w:color="auto"/>
              <w:right w:val="single" w:sz="4" w:space="0" w:color="auto"/>
            </w:tcBorders>
            <w:noWrap/>
            <w:vAlign w:val="bottom"/>
            <w:hideMark/>
          </w:tcPr>
          <w:p w14:paraId="2B78072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6B67A1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20.300</w:t>
            </w:r>
          </w:p>
        </w:tc>
        <w:tc>
          <w:tcPr>
            <w:tcW w:w="1357" w:type="dxa"/>
            <w:tcBorders>
              <w:top w:val="nil"/>
              <w:left w:val="nil"/>
              <w:bottom w:val="single" w:sz="4" w:space="0" w:color="auto"/>
              <w:right w:val="single" w:sz="4" w:space="0" w:color="auto"/>
            </w:tcBorders>
            <w:vAlign w:val="center"/>
            <w:hideMark/>
          </w:tcPr>
          <w:p w14:paraId="1177B7C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8D20FD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0FC7A2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E8CBC9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82B205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G-</w:t>
            </w:r>
            <w:proofErr w:type="spellStart"/>
            <w:r w:rsidRPr="00954D0C">
              <w:rPr>
                <w:rFonts w:ascii="Cambria" w:eastAsia="Times New Roman" w:hAnsi="Cambria" w:cs="Times New Roman"/>
                <w:kern w:val="0"/>
                <w:sz w:val="20"/>
                <w:szCs w:val="20"/>
                <w:lang w:eastAsia="en-US" w:bidi="ar-SA"/>
              </w:rPr>
              <w:t>ral</w:t>
            </w:r>
            <w:proofErr w:type="spellEnd"/>
            <w:r w:rsidRPr="00954D0C">
              <w:rPr>
                <w:rFonts w:ascii="Cambria" w:eastAsia="Times New Roman" w:hAnsi="Cambria" w:cs="Times New Roman"/>
                <w:kern w:val="0"/>
                <w:sz w:val="20"/>
                <w:szCs w:val="20"/>
                <w:lang w:eastAsia="en-US" w:bidi="ar-SA"/>
              </w:rPr>
              <w:t xml:space="preserve"> V. </w:t>
            </w:r>
            <w:proofErr w:type="gramStart"/>
            <w:r w:rsidRPr="00954D0C">
              <w:rPr>
                <w:rFonts w:ascii="Cambria" w:eastAsia="Times New Roman" w:hAnsi="Cambria" w:cs="Times New Roman"/>
                <w:kern w:val="0"/>
                <w:sz w:val="20"/>
                <w:szCs w:val="20"/>
                <w:lang w:eastAsia="en-US" w:bidi="ar-SA"/>
              </w:rPr>
              <w:t>Popescu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29850B8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w:t>
            </w:r>
          </w:p>
        </w:tc>
        <w:tc>
          <w:tcPr>
            <w:tcW w:w="1701" w:type="dxa"/>
            <w:tcBorders>
              <w:top w:val="nil"/>
              <w:left w:val="nil"/>
              <w:bottom w:val="single" w:sz="4" w:space="0" w:color="auto"/>
              <w:right w:val="single" w:sz="4" w:space="0" w:color="auto"/>
            </w:tcBorders>
            <w:noWrap/>
            <w:vAlign w:val="center"/>
          </w:tcPr>
          <w:p w14:paraId="7017934D" w14:textId="4BFACCC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0,04</w:t>
            </w:r>
          </w:p>
        </w:tc>
        <w:tc>
          <w:tcPr>
            <w:tcW w:w="1276" w:type="dxa"/>
            <w:tcBorders>
              <w:top w:val="nil"/>
              <w:left w:val="nil"/>
              <w:bottom w:val="single" w:sz="4" w:space="0" w:color="auto"/>
              <w:right w:val="single" w:sz="4" w:space="0" w:color="auto"/>
            </w:tcBorders>
            <w:noWrap/>
            <w:vAlign w:val="bottom"/>
            <w:hideMark/>
          </w:tcPr>
          <w:p w14:paraId="537AF4B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F0A3718"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10.200</w:t>
            </w:r>
          </w:p>
        </w:tc>
        <w:tc>
          <w:tcPr>
            <w:tcW w:w="1357" w:type="dxa"/>
            <w:tcBorders>
              <w:top w:val="nil"/>
              <w:left w:val="nil"/>
              <w:bottom w:val="single" w:sz="4" w:space="0" w:color="auto"/>
              <w:right w:val="single" w:sz="4" w:space="0" w:color="auto"/>
            </w:tcBorders>
            <w:vAlign w:val="center"/>
            <w:hideMark/>
          </w:tcPr>
          <w:p w14:paraId="35F052C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5FA5A6C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C4BC690"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0E83F0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8C5F2C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Clujului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2CFFF8A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14</w:t>
            </w:r>
          </w:p>
        </w:tc>
        <w:tc>
          <w:tcPr>
            <w:tcW w:w="1701" w:type="dxa"/>
            <w:tcBorders>
              <w:top w:val="nil"/>
              <w:left w:val="nil"/>
              <w:bottom w:val="single" w:sz="4" w:space="0" w:color="auto"/>
              <w:right w:val="single" w:sz="4" w:space="0" w:color="auto"/>
            </w:tcBorders>
            <w:noWrap/>
            <w:vAlign w:val="center"/>
          </w:tcPr>
          <w:p w14:paraId="72F35DF5" w14:textId="45391893"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0,11</w:t>
            </w:r>
          </w:p>
        </w:tc>
        <w:tc>
          <w:tcPr>
            <w:tcW w:w="1276" w:type="dxa"/>
            <w:tcBorders>
              <w:top w:val="nil"/>
              <w:left w:val="nil"/>
              <w:bottom w:val="single" w:sz="4" w:space="0" w:color="auto"/>
              <w:right w:val="single" w:sz="4" w:space="0" w:color="auto"/>
            </w:tcBorders>
            <w:noWrap/>
            <w:vAlign w:val="bottom"/>
            <w:hideMark/>
          </w:tcPr>
          <w:p w14:paraId="7D6875C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B7BB4E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28.500</w:t>
            </w:r>
          </w:p>
        </w:tc>
        <w:tc>
          <w:tcPr>
            <w:tcW w:w="1357" w:type="dxa"/>
            <w:tcBorders>
              <w:top w:val="nil"/>
              <w:left w:val="nil"/>
              <w:bottom w:val="single" w:sz="4" w:space="0" w:color="auto"/>
              <w:right w:val="single" w:sz="4" w:space="0" w:color="auto"/>
            </w:tcBorders>
            <w:vAlign w:val="center"/>
            <w:hideMark/>
          </w:tcPr>
          <w:p w14:paraId="43D7D8C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AA3785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36C45300"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20D8E4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D181F5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Dragos </w:t>
            </w:r>
            <w:proofErr w:type="gramStart"/>
            <w:r w:rsidRPr="00954D0C">
              <w:rPr>
                <w:rFonts w:ascii="Cambria" w:eastAsia="Times New Roman" w:hAnsi="Cambria" w:cs="Times New Roman"/>
                <w:kern w:val="0"/>
                <w:sz w:val="20"/>
                <w:szCs w:val="20"/>
                <w:lang w:eastAsia="en-US" w:bidi="ar-SA"/>
              </w:rPr>
              <w:t>Voda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01766B5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7</w:t>
            </w:r>
          </w:p>
        </w:tc>
        <w:tc>
          <w:tcPr>
            <w:tcW w:w="1701" w:type="dxa"/>
            <w:tcBorders>
              <w:top w:val="nil"/>
              <w:left w:val="nil"/>
              <w:bottom w:val="single" w:sz="4" w:space="0" w:color="auto"/>
              <w:right w:val="single" w:sz="4" w:space="0" w:color="auto"/>
            </w:tcBorders>
            <w:noWrap/>
            <w:vAlign w:val="center"/>
          </w:tcPr>
          <w:p w14:paraId="37012F04" w14:textId="0DFB60DB"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0,05</w:t>
            </w:r>
          </w:p>
        </w:tc>
        <w:tc>
          <w:tcPr>
            <w:tcW w:w="1276" w:type="dxa"/>
            <w:tcBorders>
              <w:top w:val="nil"/>
              <w:left w:val="nil"/>
              <w:bottom w:val="single" w:sz="4" w:space="0" w:color="auto"/>
              <w:right w:val="single" w:sz="4" w:space="0" w:color="auto"/>
            </w:tcBorders>
            <w:noWrap/>
            <w:vAlign w:val="bottom"/>
            <w:hideMark/>
          </w:tcPr>
          <w:p w14:paraId="437585B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0E96C96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14.200</w:t>
            </w:r>
          </w:p>
        </w:tc>
        <w:tc>
          <w:tcPr>
            <w:tcW w:w="1357" w:type="dxa"/>
            <w:tcBorders>
              <w:top w:val="nil"/>
              <w:left w:val="nil"/>
              <w:bottom w:val="single" w:sz="4" w:space="0" w:color="auto"/>
              <w:right w:val="single" w:sz="4" w:space="0" w:color="auto"/>
            </w:tcBorders>
            <w:vAlign w:val="center"/>
            <w:hideMark/>
          </w:tcPr>
          <w:p w14:paraId="49B9D9D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9E73AB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97E6EF6"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4B0FCA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4D9110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Dzida </w:t>
            </w:r>
            <w:proofErr w:type="gramStart"/>
            <w:r w:rsidRPr="00954D0C">
              <w:rPr>
                <w:rFonts w:ascii="Cambria" w:eastAsia="Times New Roman" w:hAnsi="Cambria" w:cs="Times New Roman"/>
                <w:kern w:val="0"/>
                <w:sz w:val="20"/>
                <w:szCs w:val="20"/>
                <w:lang w:eastAsia="en-US" w:bidi="ar-SA"/>
              </w:rPr>
              <w:t>Jeno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066EC6C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62CDAC71" w14:textId="37186F1A"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0,05</w:t>
            </w:r>
          </w:p>
        </w:tc>
        <w:tc>
          <w:tcPr>
            <w:tcW w:w="1276" w:type="dxa"/>
            <w:tcBorders>
              <w:top w:val="nil"/>
              <w:left w:val="nil"/>
              <w:bottom w:val="single" w:sz="4" w:space="0" w:color="auto"/>
              <w:right w:val="single" w:sz="4" w:space="0" w:color="auto"/>
            </w:tcBorders>
            <w:noWrap/>
            <w:vAlign w:val="bottom"/>
            <w:hideMark/>
          </w:tcPr>
          <w:p w14:paraId="075D629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49AFD4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12.200</w:t>
            </w:r>
          </w:p>
        </w:tc>
        <w:tc>
          <w:tcPr>
            <w:tcW w:w="1357" w:type="dxa"/>
            <w:tcBorders>
              <w:top w:val="nil"/>
              <w:left w:val="nil"/>
              <w:bottom w:val="single" w:sz="4" w:space="0" w:color="auto"/>
              <w:right w:val="single" w:sz="4" w:space="0" w:color="auto"/>
            </w:tcBorders>
            <w:vAlign w:val="center"/>
            <w:hideMark/>
          </w:tcPr>
          <w:p w14:paraId="68F3C49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AC9C45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B33486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273AB1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A781F8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Iancu </w:t>
            </w:r>
            <w:proofErr w:type="gramStart"/>
            <w:r w:rsidRPr="00954D0C">
              <w:rPr>
                <w:rFonts w:ascii="Cambria" w:eastAsia="Times New Roman" w:hAnsi="Cambria" w:cs="Times New Roman"/>
                <w:kern w:val="0"/>
                <w:sz w:val="20"/>
                <w:szCs w:val="20"/>
                <w:lang w:eastAsia="en-US" w:bidi="ar-SA"/>
              </w:rPr>
              <w:t>Jianu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3D5F178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04173FF6" w14:textId="4474E098"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0,02</w:t>
            </w:r>
          </w:p>
        </w:tc>
        <w:tc>
          <w:tcPr>
            <w:tcW w:w="1276" w:type="dxa"/>
            <w:tcBorders>
              <w:top w:val="nil"/>
              <w:left w:val="nil"/>
              <w:bottom w:val="single" w:sz="4" w:space="0" w:color="auto"/>
              <w:right w:val="single" w:sz="4" w:space="0" w:color="auto"/>
            </w:tcBorders>
            <w:noWrap/>
            <w:vAlign w:val="bottom"/>
            <w:hideMark/>
          </w:tcPr>
          <w:p w14:paraId="0AFD7BA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97CE9B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6.090</w:t>
            </w:r>
          </w:p>
        </w:tc>
        <w:tc>
          <w:tcPr>
            <w:tcW w:w="1357" w:type="dxa"/>
            <w:tcBorders>
              <w:top w:val="nil"/>
              <w:left w:val="nil"/>
              <w:bottom w:val="single" w:sz="4" w:space="0" w:color="auto"/>
              <w:right w:val="single" w:sz="4" w:space="0" w:color="auto"/>
            </w:tcBorders>
            <w:vAlign w:val="center"/>
            <w:hideMark/>
          </w:tcPr>
          <w:p w14:paraId="081DFE1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1A9D3E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6690513"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96E023F"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C58F3F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N. </w:t>
            </w:r>
            <w:proofErr w:type="gramStart"/>
            <w:r w:rsidRPr="00954D0C">
              <w:rPr>
                <w:rFonts w:ascii="Cambria" w:eastAsia="Times New Roman" w:hAnsi="Cambria" w:cs="Times New Roman"/>
                <w:kern w:val="0"/>
                <w:sz w:val="20"/>
                <w:szCs w:val="20"/>
                <w:lang w:eastAsia="en-US" w:bidi="ar-SA"/>
              </w:rPr>
              <w:t>Stanescu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7B93423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5B5FED8E" w14:textId="48D7850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0,02</w:t>
            </w:r>
          </w:p>
        </w:tc>
        <w:tc>
          <w:tcPr>
            <w:tcW w:w="1276" w:type="dxa"/>
            <w:tcBorders>
              <w:top w:val="nil"/>
              <w:left w:val="nil"/>
              <w:bottom w:val="single" w:sz="4" w:space="0" w:color="auto"/>
              <w:right w:val="single" w:sz="4" w:space="0" w:color="auto"/>
            </w:tcBorders>
            <w:noWrap/>
            <w:vAlign w:val="bottom"/>
            <w:hideMark/>
          </w:tcPr>
          <w:p w14:paraId="0A2935A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9FB418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6.090</w:t>
            </w:r>
          </w:p>
        </w:tc>
        <w:tc>
          <w:tcPr>
            <w:tcW w:w="1357" w:type="dxa"/>
            <w:tcBorders>
              <w:top w:val="nil"/>
              <w:left w:val="nil"/>
              <w:bottom w:val="single" w:sz="4" w:space="0" w:color="auto"/>
              <w:right w:val="single" w:sz="4" w:space="0" w:color="auto"/>
            </w:tcBorders>
            <w:vAlign w:val="center"/>
            <w:hideMark/>
          </w:tcPr>
          <w:p w14:paraId="670E6C7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F637AC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0BC69F04"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5F45DE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1AC3430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gramStart"/>
            <w:r w:rsidRPr="00954D0C">
              <w:rPr>
                <w:rFonts w:ascii="Cambria" w:eastAsia="Times New Roman" w:hAnsi="Cambria" w:cs="Times New Roman"/>
                <w:kern w:val="0"/>
                <w:sz w:val="20"/>
                <w:szCs w:val="20"/>
                <w:lang w:eastAsia="en-US" w:bidi="ar-SA"/>
              </w:rPr>
              <w:t>Bolyai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4FEE604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w:t>
            </w:r>
          </w:p>
        </w:tc>
        <w:tc>
          <w:tcPr>
            <w:tcW w:w="1701" w:type="dxa"/>
            <w:tcBorders>
              <w:top w:val="nil"/>
              <w:left w:val="nil"/>
              <w:bottom w:val="single" w:sz="4" w:space="0" w:color="auto"/>
              <w:right w:val="single" w:sz="4" w:space="0" w:color="auto"/>
            </w:tcBorders>
            <w:noWrap/>
            <w:vAlign w:val="center"/>
          </w:tcPr>
          <w:p w14:paraId="06F007EB" w14:textId="2906A574"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0,02</w:t>
            </w:r>
          </w:p>
        </w:tc>
        <w:tc>
          <w:tcPr>
            <w:tcW w:w="1276" w:type="dxa"/>
            <w:tcBorders>
              <w:top w:val="nil"/>
              <w:left w:val="nil"/>
              <w:bottom w:val="single" w:sz="4" w:space="0" w:color="auto"/>
              <w:right w:val="single" w:sz="4" w:space="0" w:color="auto"/>
            </w:tcBorders>
            <w:noWrap/>
            <w:vAlign w:val="bottom"/>
            <w:hideMark/>
          </w:tcPr>
          <w:p w14:paraId="416C757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78E37826"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4.060</w:t>
            </w:r>
          </w:p>
        </w:tc>
        <w:tc>
          <w:tcPr>
            <w:tcW w:w="1357" w:type="dxa"/>
            <w:tcBorders>
              <w:top w:val="nil"/>
              <w:left w:val="nil"/>
              <w:bottom w:val="single" w:sz="4" w:space="0" w:color="auto"/>
              <w:right w:val="single" w:sz="4" w:space="0" w:color="auto"/>
            </w:tcBorders>
            <w:vAlign w:val="center"/>
            <w:hideMark/>
          </w:tcPr>
          <w:p w14:paraId="498537C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6BA7FD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315DE74"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DCF1C5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D8019A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Crinului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66656E9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w:t>
            </w:r>
          </w:p>
        </w:tc>
        <w:tc>
          <w:tcPr>
            <w:tcW w:w="1701" w:type="dxa"/>
            <w:tcBorders>
              <w:top w:val="nil"/>
              <w:left w:val="nil"/>
              <w:bottom w:val="single" w:sz="4" w:space="0" w:color="auto"/>
              <w:right w:val="single" w:sz="4" w:space="0" w:color="auto"/>
            </w:tcBorders>
            <w:noWrap/>
            <w:vAlign w:val="center"/>
          </w:tcPr>
          <w:p w14:paraId="5C507CFB" w14:textId="502D1B07"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0,09</w:t>
            </w:r>
          </w:p>
        </w:tc>
        <w:tc>
          <w:tcPr>
            <w:tcW w:w="1276" w:type="dxa"/>
            <w:tcBorders>
              <w:top w:val="nil"/>
              <w:left w:val="nil"/>
              <w:bottom w:val="single" w:sz="4" w:space="0" w:color="auto"/>
              <w:right w:val="single" w:sz="4" w:space="0" w:color="auto"/>
            </w:tcBorders>
            <w:noWrap/>
            <w:vAlign w:val="bottom"/>
            <w:hideMark/>
          </w:tcPr>
          <w:p w14:paraId="16D7992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81A48B3"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24.400</w:t>
            </w:r>
          </w:p>
        </w:tc>
        <w:tc>
          <w:tcPr>
            <w:tcW w:w="1357" w:type="dxa"/>
            <w:tcBorders>
              <w:top w:val="nil"/>
              <w:left w:val="nil"/>
              <w:bottom w:val="single" w:sz="4" w:space="0" w:color="auto"/>
              <w:right w:val="single" w:sz="4" w:space="0" w:color="auto"/>
            </w:tcBorders>
            <w:vAlign w:val="center"/>
            <w:hideMark/>
          </w:tcPr>
          <w:p w14:paraId="5363E05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9A1E68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327B5B2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903C2F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05B216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Dreptatii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331D0B3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14</w:t>
            </w:r>
          </w:p>
        </w:tc>
        <w:tc>
          <w:tcPr>
            <w:tcW w:w="1701" w:type="dxa"/>
            <w:tcBorders>
              <w:top w:val="nil"/>
              <w:left w:val="nil"/>
              <w:bottom w:val="single" w:sz="4" w:space="0" w:color="auto"/>
              <w:right w:val="single" w:sz="4" w:space="0" w:color="auto"/>
            </w:tcBorders>
            <w:noWrap/>
            <w:vAlign w:val="center"/>
          </w:tcPr>
          <w:p w14:paraId="7C44098E" w14:textId="6BAEA2A4"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0,11</w:t>
            </w:r>
          </w:p>
        </w:tc>
        <w:tc>
          <w:tcPr>
            <w:tcW w:w="1276" w:type="dxa"/>
            <w:tcBorders>
              <w:top w:val="nil"/>
              <w:left w:val="nil"/>
              <w:bottom w:val="single" w:sz="4" w:space="0" w:color="auto"/>
              <w:right w:val="single" w:sz="4" w:space="0" w:color="auto"/>
            </w:tcBorders>
            <w:noWrap/>
            <w:vAlign w:val="bottom"/>
            <w:hideMark/>
          </w:tcPr>
          <w:p w14:paraId="592F7ED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0E224B30"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28.500</w:t>
            </w:r>
          </w:p>
        </w:tc>
        <w:tc>
          <w:tcPr>
            <w:tcW w:w="1357" w:type="dxa"/>
            <w:tcBorders>
              <w:top w:val="nil"/>
              <w:left w:val="nil"/>
              <w:bottom w:val="single" w:sz="4" w:space="0" w:color="auto"/>
              <w:right w:val="single" w:sz="4" w:space="0" w:color="auto"/>
            </w:tcBorders>
            <w:vAlign w:val="center"/>
            <w:hideMark/>
          </w:tcPr>
          <w:p w14:paraId="54AB29A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56AEFB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2961BA82"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165DEC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C208E2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gramStart"/>
            <w:r w:rsidRPr="00954D0C">
              <w:rPr>
                <w:rFonts w:ascii="Cambria" w:eastAsia="Times New Roman" w:hAnsi="Cambria" w:cs="Times New Roman"/>
                <w:kern w:val="0"/>
                <w:sz w:val="20"/>
                <w:szCs w:val="20"/>
                <w:lang w:eastAsia="en-US" w:bidi="ar-SA"/>
              </w:rPr>
              <w:t>Oradea  IZYLUM</w:t>
            </w:r>
            <w:proofErr w:type="gramEnd"/>
            <w:r w:rsidRPr="00954D0C">
              <w:rPr>
                <w:rFonts w:ascii="Cambria" w:eastAsia="Times New Roman" w:hAnsi="Cambria" w:cs="Times New Roman"/>
                <w:kern w:val="0"/>
                <w:sz w:val="20"/>
                <w:szCs w:val="20"/>
                <w:lang w:eastAsia="en-US" w:bidi="ar-SA"/>
              </w:rPr>
              <w:t xml:space="preserve"> 1 5308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512  450812</w:t>
            </w:r>
            <w:proofErr w:type="gramEnd"/>
          </w:p>
        </w:tc>
        <w:tc>
          <w:tcPr>
            <w:tcW w:w="2410" w:type="dxa"/>
            <w:tcBorders>
              <w:top w:val="nil"/>
              <w:left w:val="nil"/>
              <w:bottom w:val="single" w:sz="4" w:space="0" w:color="auto"/>
              <w:right w:val="single" w:sz="4" w:space="0" w:color="auto"/>
            </w:tcBorders>
            <w:noWrap/>
            <w:vAlign w:val="center"/>
            <w:hideMark/>
          </w:tcPr>
          <w:p w14:paraId="07FA2C7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9</w:t>
            </w:r>
          </w:p>
        </w:tc>
        <w:tc>
          <w:tcPr>
            <w:tcW w:w="1701" w:type="dxa"/>
            <w:tcBorders>
              <w:top w:val="nil"/>
              <w:left w:val="nil"/>
              <w:bottom w:val="single" w:sz="4" w:space="0" w:color="auto"/>
              <w:right w:val="single" w:sz="4" w:space="0" w:color="auto"/>
            </w:tcBorders>
            <w:noWrap/>
            <w:vAlign w:val="center"/>
          </w:tcPr>
          <w:p w14:paraId="23877611" w14:textId="56312447"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0,10</w:t>
            </w:r>
          </w:p>
        </w:tc>
        <w:tc>
          <w:tcPr>
            <w:tcW w:w="1276" w:type="dxa"/>
            <w:tcBorders>
              <w:top w:val="nil"/>
              <w:left w:val="nil"/>
              <w:bottom w:val="single" w:sz="4" w:space="0" w:color="auto"/>
              <w:right w:val="single" w:sz="4" w:space="0" w:color="auto"/>
            </w:tcBorders>
            <w:noWrap/>
            <w:vAlign w:val="bottom"/>
            <w:hideMark/>
          </w:tcPr>
          <w:p w14:paraId="1EC9388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88B52E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19.050</w:t>
            </w:r>
          </w:p>
        </w:tc>
        <w:tc>
          <w:tcPr>
            <w:tcW w:w="1357" w:type="dxa"/>
            <w:tcBorders>
              <w:top w:val="nil"/>
              <w:left w:val="nil"/>
              <w:bottom w:val="single" w:sz="4" w:space="0" w:color="auto"/>
              <w:right w:val="single" w:sz="4" w:space="0" w:color="auto"/>
            </w:tcBorders>
            <w:vAlign w:val="center"/>
            <w:hideMark/>
          </w:tcPr>
          <w:p w14:paraId="03F89EB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3EEC0A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ED4D8B7"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53CE02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B70D4B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 S. </w:t>
            </w:r>
            <w:proofErr w:type="gramStart"/>
            <w:r w:rsidRPr="00954D0C">
              <w:rPr>
                <w:rFonts w:ascii="Cambria" w:eastAsia="Times New Roman" w:hAnsi="Cambria" w:cs="Times New Roman"/>
                <w:kern w:val="0"/>
                <w:sz w:val="20"/>
                <w:szCs w:val="20"/>
                <w:lang w:eastAsia="en-US" w:bidi="ar-SA"/>
              </w:rPr>
              <w:t>Novac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229E784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9</w:t>
            </w:r>
          </w:p>
        </w:tc>
        <w:tc>
          <w:tcPr>
            <w:tcW w:w="1701" w:type="dxa"/>
            <w:tcBorders>
              <w:top w:val="nil"/>
              <w:left w:val="nil"/>
              <w:bottom w:val="single" w:sz="4" w:space="0" w:color="auto"/>
              <w:right w:val="single" w:sz="4" w:space="0" w:color="auto"/>
            </w:tcBorders>
            <w:noWrap/>
            <w:vAlign w:val="center"/>
          </w:tcPr>
          <w:p w14:paraId="34793447" w14:textId="58276BC0"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0,07</w:t>
            </w:r>
          </w:p>
        </w:tc>
        <w:tc>
          <w:tcPr>
            <w:tcW w:w="1276" w:type="dxa"/>
            <w:tcBorders>
              <w:top w:val="nil"/>
              <w:left w:val="nil"/>
              <w:bottom w:val="single" w:sz="4" w:space="0" w:color="auto"/>
              <w:right w:val="single" w:sz="4" w:space="0" w:color="auto"/>
            </w:tcBorders>
            <w:noWrap/>
            <w:vAlign w:val="bottom"/>
            <w:hideMark/>
          </w:tcPr>
          <w:p w14:paraId="28D764A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A3C505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18.300</w:t>
            </w:r>
          </w:p>
        </w:tc>
        <w:tc>
          <w:tcPr>
            <w:tcW w:w="1357" w:type="dxa"/>
            <w:tcBorders>
              <w:top w:val="nil"/>
              <w:left w:val="nil"/>
              <w:bottom w:val="single" w:sz="4" w:space="0" w:color="auto"/>
              <w:right w:val="single" w:sz="4" w:space="0" w:color="auto"/>
            </w:tcBorders>
            <w:vAlign w:val="center"/>
            <w:hideMark/>
          </w:tcPr>
          <w:p w14:paraId="26E35AB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B1B3BD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16B75D1"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68AC45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49A171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Marasesti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16759C8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3902136C" w14:textId="4A80F47A"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0,05</w:t>
            </w:r>
          </w:p>
        </w:tc>
        <w:tc>
          <w:tcPr>
            <w:tcW w:w="1276" w:type="dxa"/>
            <w:tcBorders>
              <w:top w:val="nil"/>
              <w:left w:val="nil"/>
              <w:bottom w:val="single" w:sz="4" w:space="0" w:color="auto"/>
              <w:right w:val="single" w:sz="4" w:space="0" w:color="auto"/>
            </w:tcBorders>
            <w:noWrap/>
            <w:vAlign w:val="bottom"/>
            <w:hideMark/>
          </w:tcPr>
          <w:p w14:paraId="1FAFFB2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D43476F"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12.180</w:t>
            </w:r>
          </w:p>
        </w:tc>
        <w:tc>
          <w:tcPr>
            <w:tcW w:w="1357" w:type="dxa"/>
            <w:tcBorders>
              <w:top w:val="nil"/>
              <w:left w:val="nil"/>
              <w:bottom w:val="single" w:sz="4" w:space="0" w:color="auto"/>
              <w:right w:val="single" w:sz="4" w:space="0" w:color="auto"/>
            </w:tcBorders>
            <w:vAlign w:val="center"/>
            <w:hideMark/>
          </w:tcPr>
          <w:p w14:paraId="59184A9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3F321F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43C7AC1"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293D8BF"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CEF011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Aviatorilor</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380A745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041D763D" w14:textId="465DC7A3"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0,05</w:t>
            </w:r>
          </w:p>
        </w:tc>
        <w:tc>
          <w:tcPr>
            <w:tcW w:w="1276" w:type="dxa"/>
            <w:tcBorders>
              <w:top w:val="nil"/>
              <w:left w:val="nil"/>
              <w:bottom w:val="single" w:sz="4" w:space="0" w:color="auto"/>
              <w:right w:val="single" w:sz="4" w:space="0" w:color="auto"/>
            </w:tcBorders>
            <w:noWrap/>
            <w:vAlign w:val="bottom"/>
            <w:hideMark/>
          </w:tcPr>
          <w:p w14:paraId="794DACB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33E7EF4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12.180</w:t>
            </w:r>
          </w:p>
        </w:tc>
        <w:tc>
          <w:tcPr>
            <w:tcW w:w="1357" w:type="dxa"/>
            <w:tcBorders>
              <w:top w:val="nil"/>
              <w:left w:val="nil"/>
              <w:bottom w:val="single" w:sz="4" w:space="0" w:color="auto"/>
              <w:right w:val="single" w:sz="4" w:space="0" w:color="auto"/>
            </w:tcBorders>
            <w:vAlign w:val="center"/>
            <w:hideMark/>
          </w:tcPr>
          <w:p w14:paraId="63D347F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B7BB78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A4A481D"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F3E073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9A8BA2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Serelor</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18FA41E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w:t>
            </w:r>
          </w:p>
        </w:tc>
        <w:tc>
          <w:tcPr>
            <w:tcW w:w="1701" w:type="dxa"/>
            <w:tcBorders>
              <w:top w:val="nil"/>
              <w:left w:val="nil"/>
              <w:bottom w:val="single" w:sz="4" w:space="0" w:color="auto"/>
              <w:right w:val="single" w:sz="4" w:space="0" w:color="auto"/>
            </w:tcBorders>
            <w:noWrap/>
            <w:vAlign w:val="center"/>
          </w:tcPr>
          <w:p w14:paraId="53BF5605" w14:textId="1D6CEBFF"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0,04</w:t>
            </w:r>
          </w:p>
        </w:tc>
        <w:tc>
          <w:tcPr>
            <w:tcW w:w="1276" w:type="dxa"/>
            <w:tcBorders>
              <w:top w:val="nil"/>
              <w:left w:val="nil"/>
              <w:bottom w:val="single" w:sz="4" w:space="0" w:color="auto"/>
              <w:right w:val="single" w:sz="4" w:space="0" w:color="auto"/>
            </w:tcBorders>
            <w:noWrap/>
            <w:vAlign w:val="bottom"/>
            <w:hideMark/>
          </w:tcPr>
          <w:p w14:paraId="6E53D78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17F59F7"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10.200</w:t>
            </w:r>
          </w:p>
        </w:tc>
        <w:tc>
          <w:tcPr>
            <w:tcW w:w="1357" w:type="dxa"/>
            <w:tcBorders>
              <w:top w:val="nil"/>
              <w:left w:val="nil"/>
              <w:bottom w:val="single" w:sz="4" w:space="0" w:color="auto"/>
              <w:right w:val="single" w:sz="4" w:space="0" w:color="auto"/>
            </w:tcBorders>
            <w:vAlign w:val="center"/>
            <w:hideMark/>
          </w:tcPr>
          <w:p w14:paraId="2DAB140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72B117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75D6165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EBD75B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55A175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Ion </w:t>
            </w:r>
            <w:proofErr w:type="gramStart"/>
            <w:r w:rsidRPr="00954D0C">
              <w:rPr>
                <w:rFonts w:ascii="Cambria" w:eastAsia="Times New Roman" w:hAnsi="Cambria" w:cs="Times New Roman"/>
                <w:kern w:val="0"/>
                <w:sz w:val="20"/>
                <w:szCs w:val="20"/>
                <w:lang w:eastAsia="en-US" w:bidi="ar-SA"/>
              </w:rPr>
              <w:t>Creanga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6C3E5C5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2F69597C" w14:textId="6BE52BF7"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0,05</w:t>
            </w:r>
          </w:p>
        </w:tc>
        <w:tc>
          <w:tcPr>
            <w:tcW w:w="1276" w:type="dxa"/>
            <w:tcBorders>
              <w:top w:val="nil"/>
              <w:left w:val="nil"/>
              <w:bottom w:val="single" w:sz="4" w:space="0" w:color="auto"/>
              <w:right w:val="single" w:sz="4" w:space="0" w:color="auto"/>
            </w:tcBorders>
            <w:noWrap/>
            <w:vAlign w:val="bottom"/>
            <w:hideMark/>
          </w:tcPr>
          <w:p w14:paraId="779AC8D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0817649B"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12.200</w:t>
            </w:r>
          </w:p>
        </w:tc>
        <w:tc>
          <w:tcPr>
            <w:tcW w:w="1357" w:type="dxa"/>
            <w:tcBorders>
              <w:top w:val="nil"/>
              <w:left w:val="nil"/>
              <w:bottom w:val="single" w:sz="4" w:space="0" w:color="auto"/>
              <w:right w:val="single" w:sz="4" w:space="0" w:color="auto"/>
            </w:tcBorders>
            <w:vAlign w:val="center"/>
            <w:hideMark/>
          </w:tcPr>
          <w:p w14:paraId="047B3DE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702146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E9DB1B8"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12541F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D61239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gramStart"/>
            <w:r w:rsidRPr="00954D0C">
              <w:rPr>
                <w:rFonts w:ascii="Cambria" w:eastAsia="Times New Roman" w:hAnsi="Cambria" w:cs="Times New Roman"/>
                <w:kern w:val="0"/>
                <w:sz w:val="20"/>
                <w:szCs w:val="20"/>
                <w:lang w:eastAsia="en-US" w:bidi="ar-SA"/>
              </w:rPr>
              <w:t>Arad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129FE0F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8</w:t>
            </w:r>
          </w:p>
        </w:tc>
        <w:tc>
          <w:tcPr>
            <w:tcW w:w="1701" w:type="dxa"/>
            <w:tcBorders>
              <w:top w:val="nil"/>
              <w:left w:val="nil"/>
              <w:bottom w:val="single" w:sz="4" w:space="0" w:color="auto"/>
              <w:right w:val="single" w:sz="4" w:space="0" w:color="auto"/>
            </w:tcBorders>
            <w:noWrap/>
            <w:vAlign w:val="center"/>
          </w:tcPr>
          <w:p w14:paraId="1A85BCFF" w14:textId="0FAC6D6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17B039A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5E9FE221"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16.300</w:t>
            </w:r>
          </w:p>
        </w:tc>
        <w:tc>
          <w:tcPr>
            <w:tcW w:w="1357" w:type="dxa"/>
            <w:tcBorders>
              <w:top w:val="nil"/>
              <w:left w:val="nil"/>
              <w:bottom w:val="single" w:sz="4" w:space="0" w:color="auto"/>
              <w:right w:val="single" w:sz="4" w:space="0" w:color="auto"/>
            </w:tcBorders>
            <w:vAlign w:val="center"/>
            <w:hideMark/>
          </w:tcPr>
          <w:p w14:paraId="36B2E38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7CEABB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4F013110"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2B7A27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9E0285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Mahatma </w:t>
            </w:r>
            <w:proofErr w:type="gramStart"/>
            <w:r w:rsidRPr="00954D0C">
              <w:rPr>
                <w:rFonts w:ascii="Cambria" w:eastAsia="Times New Roman" w:hAnsi="Cambria" w:cs="Times New Roman"/>
                <w:kern w:val="0"/>
                <w:sz w:val="20"/>
                <w:szCs w:val="20"/>
                <w:lang w:eastAsia="en-US" w:bidi="ar-SA"/>
              </w:rPr>
              <w:t>Ghandi  IZYLUM</w:t>
            </w:r>
            <w:proofErr w:type="gramEnd"/>
            <w:r w:rsidRPr="00954D0C">
              <w:rPr>
                <w:rFonts w:ascii="Cambria" w:eastAsia="Times New Roman" w:hAnsi="Cambria" w:cs="Times New Roman"/>
                <w:kern w:val="0"/>
                <w:sz w:val="20"/>
                <w:szCs w:val="20"/>
                <w:lang w:eastAsia="en-US" w:bidi="ar-SA"/>
              </w:rPr>
              <w:t xml:space="preserve"> 1 5305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LH351C@550mA WW 730 230V 00-36-</w:t>
            </w:r>
            <w:proofErr w:type="gramStart"/>
            <w:r w:rsidRPr="00954D0C">
              <w:rPr>
                <w:rFonts w:ascii="Cambria" w:eastAsia="Times New Roman" w:hAnsi="Cambria" w:cs="Times New Roman"/>
                <w:kern w:val="0"/>
                <w:sz w:val="20"/>
                <w:szCs w:val="20"/>
                <w:lang w:eastAsia="en-US" w:bidi="ar-SA"/>
              </w:rPr>
              <w:t>646  450652</w:t>
            </w:r>
            <w:proofErr w:type="gramEnd"/>
          </w:p>
        </w:tc>
        <w:tc>
          <w:tcPr>
            <w:tcW w:w="2410" w:type="dxa"/>
            <w:tcBorders>
              <w:top w:val="nil"/>
              <w:left w:val="nil"/>
              <w:bottom w:val="single" w:sz="4" w:space="0" w:color="auto"/>
              <w:right w:val="single" w:sz="4" w:space="0" w:color="auto"/>
            </w:tcBorders>
            <w:noWrap/>
            <w:vAlign w:val="center"/>
            <w:hideMark/>
          </w:tcPr>
          <w:p w14:paraId="2778502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15</w:t>
            </w:r>
          </w:p>
        </w:tc>
        <w:tc>
          <w:tcPr>
            <w:tcW w:w="1701" w:type="dxa"/>
            <w:tcBorders>
              <w:top w:val="nil"/>
              <w:left w:val="nil"/>
              <w:bottom w:val="single" w:sz="4" w:space="0" w:color="auto"/>
              <w:right w:val="single" w:sz="4" w:space="0" w:color="auto"/>
            </w:tcBorders>
            <w:noWrap/>
            <w:vAlign w:val="center"/>
          </w:tcPr>
          <w:p w14:paraId="4DA8753C" w14:textId="2A9C19B5"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0,11</w:t>
            </w:r>
          </w:p>
        </w:tc>
        <w:tc>
          <w:tcPr>
            <w:tcW w:w="1276" w:type="dxa"/>
            <w:tcBorders>
              <w:top w:val="nil"/>
              <w:left w:val="nil"/>
              <w:bottom w:val="single" w:sz="4" w:space="0" w:color="auto"/>
              <w:right w:val="single" w:sz="4" w:space="0" w:color="auto"/>
            </w:tcBorders>
            <w:noWrap/>
            <w:vAlign w:val="bottom"/>
            <w:hideMark/>
          </w:tcPr>
          <w:p w14:paraId="52A6630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5432C4E9"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30.500</w:t>
            </w:r>
          </w:p>
        </w:tc>
        <w:tc>
          <w:tcPr>
            <w:tcW w:w="1357" w:type="dxa"/>
            <w:tcBorders>
              <w:top w:val="nil"/>
              <w:left w:val="nil"/>
              <w:bottom w:val="single" w:sz="4" w:space="0" w:color="auto"/>
              <w:right w:val="single" w:sz="4" w:space="0" w:color="auto"/>
            </w:tcBorders>
            <w:vAlign w:val="center"/>
            <w:hideMark/>
          </w:tcPr>
          <w:p w14:paraId="3AB8FAA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6574DAF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5A71A779"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BC40BE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B0975A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Bradiceanu</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3 5308 Flat </w:t>
            </w:r>
            <w:proofErr w:type="gramStart"/>
            <w:r w:rsidRPr="00954D0C">
              <w:rPr>
                <w:rFonts w:ascii="Cambria" w:eastAsia="Times New Roman" w:hAnsi="Cambria" w:cs="Times New Roman"/>
                <w:kern w:val="0"/>
                <w:sz w:val="20"/>
                <w:szCs w:val="20"/>
                <w:lang w:eastAsia="en-US" w:bidi="ar-SA"/>
              </w:rPr>
              <w:t>glass  60</w:t>
            </w:r>
            <w:proofErr w:type="gramEnd"/>
            <w:r w:rsidRPr="00954D0C">
              <w:rPr>
                <w:rFonts w:ascii="Cambria" w:eastAsia="Times New Roman" w:hAnsi="Cambria" w:cs="Times New Roman"/>
                <w:kern w:val="0"/>
                <w:sz w:val="20"/>
                <w:szCs w:val="20"/>
                <w:lang w:eastAsia="en-US" w:bidi="ar-SA"/>
              </w:rPr>
              <w:t xml:space="preserve"> LH351C@500mA WW 730 230V 00-36-</w:t>
            </w:r>
            <w:proofErr w:type="gramStart"/>
            <w:r w:rsidRPr="00954D0C">
              <w:rPr>
                <w:rFonts w:ascii="Cambria" w:eastAsia="Times New Roman" w:hAnsi="Cambria" w:cs="Times New Roman"/>
                <w:kern w:val="0"/>
                <w:sz w:val="20"/>
                <w:szCs w:val="20"/>
                <w:lang w:eastAsia="en-US" w:bidi="ar-SA"/>
              </w:rPr>
              <w:t>982  447852</w:t>
            </w:r>
            <w:proofErr w:type="gramEnd"/>
          </w:p>
        </w:tc>
        <w:tc>
          <w:tcPr>
            <w:tcW w:w="2410" w:type="dxa"/>
            <w:tcBorders>
              <w:top w:val="nil"/>
              <w:left w:val="nil"/>
              <w:bottom w:val="single" w:sz="4" w:space="0" w:color="auto"/>
              <w:right w:val="single" w:sz="4" w:space="0" w:color="auto"/>
            </w:tcBorders>
            <w:noWrap/>
            <w:vAlign w:val="center"/>
            <w:hideMark/>
          </w:tcPr>
          <w:p w14:paraId="24F2A41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15</w:t>
            </w:r>
          </w:p>
        </w:tc>
        <w:tc>
          <w:tcPr>
            <w:tcW w:w="1701" w:type="dxa"/>
            <w:tcBorders>
              <w:top w:val="nil"/>
              <w:left w:val="nil"/>
              <w:bottom w:val="single" w:sz="4" w:space="0" w:color="auto"/>
              <w:right w:val="single" w:sz="4" w:space="0" w:color="auto"/>
            </w:tcBorders>
            <w:noWrap/>
            <w:vAlign w:val="center"/>
          </w:tcPr>
          <w:p w14:paraId="0B8DD0D6" w14:textId="29B1EDCE"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0,29</w:t>
            </w:r>
          </w:p>
        </w:tc>
        <w:tc>
          <w:tcPr>
            <w:tcW w:w="1276" w:type="dxa"/>
            <w:tcBorders>
              <w:top w:val="nil"/>
              <w:left w:val="nil"/>
              <w:bottom w:val="single" w:sz="4" w:space="0" w:color="auto"/>
              <w:right w:val="single" w:sz="4" w:space="0" w:color="auto"/>
            </w:tcBorders>
            <w:noWrap/>
            <w:vAlign w:val="bottom"/>
            <w:hideMark/>
          </w:tcPr>
          <w:p w14:paraId="5A916A5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17A9B28C"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55.100</w:t>
            </w:r>
          </w:p>
        </w:tc>
        <w:tc>
          <w:tcPr>
            <w:tcW w:w="1357" w:type="dxa"/>
            <w:tcBorders>
              <w:top w:val="nil"/>
              <w:left w:val="nil"/>
              <w:bottom w:val="single" w:sz="4" w:space="0" w:color="auto"/>
              <w:right w:val="single" w:sz="4" w:space="0" w:color="auto"/>
            </w:tcBorders>
            <w:vAlign w:val="center"/>
            <w:hideMark/>
          </w:tcPr>
          <w:p w14:paraId="6433730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4CFFEE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68D9AEB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532AD77"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1435864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Toamnei</w:t>
            </w:r>
            <w:proofErr w:type="spellEnd"/>
            <w:r w:rsidRPr="00954D0C">
              <w:rPr>
                <w:rFonts w:ascii="Cambria" w:eastAsia="Times New Roman" w:hAnsi="Cambria" w:cs="Times New Roman"/>
                <w:kern w:val="0"/>
                <w:sz w:val="20"/>
                <w:szCs w:val="20"/>
                <w:lang w:eastAsia="en-US" w:bidi="ar-SA"/>
              </w:rPr>
              <w:t xml:space="preserve">  IZYLUM</w:t>
            </w:r>
            <w:proofErr w:type="gramEnd"/>
            <w:r w:rsidRPr="00954D0C">
              <w:rPr>
                <w:rFonts w:ascii="Cambria" w:eastAsia="Times New Roman" w:hAnsi="Cambria" w:cs="Times New Roman"/>
                <w:kern w:val="0"/>
                <w:sz w:val="20"/>
                <w:szCs w:val="20"/>
                <w:lang w:eastAsia="en-US" w:bidi="ar-SA"/>
              </w:rPr>
              <w:t xml:space="preserve"> 1 5308 Flat </w:t>
            </w:r>
            <w:proofErr w:type="gramStart"/>
            <w:r w:rsidRPr="00954D0C">
              <w:rPr>
                <w:rFonts w:ascii="Cambria" w:eastAsia="Times New Roman" w:hAnsi="Cambria" w:cs="Times New Roman"/>
                <w:kern w:val="0"/>
                <w:sz w:val="20"/>
                <w:szCs w:val="20"/>
                <w:lang w:eastAsia="en-US" w:bidi="ar-SA"/>
              </w:rPr>
              <w:t>glass  20</w:t>
            </w:r>
            <w:proofErr w:type="gramEnd"/>
            <w:r w:rsidRPr="00954D0C">
              <w:rPr>
                <w:rFonts w:ascii="Cambria" w:eastAsia="Times New Roman" w:hAnsi="Cambria" w:cs="Times New Roman"/>
                <w:kern w:val="0"/>
                <w:sz w:val="20"/>
                <w:szCs w:val="20"/>
                <w:lang w:eastAsia="en-US" w:bidi="ar-SA"/>
              </w:rPr>
              <w:t xml:space="preserve"> LH351C@800mA WW 730 230V 00-86-</w:t>
            </w:r>
            <w:proofErr w:type="gramStart"/>
            <w:r w:rsidRPr="00954D0C">
              <w:rPr>
                <w:rFonts w:ascii="Cambria" w:eastAsia="Times New Roman" w:hAnsi="Cambria" w:cs="Times New Roman"/>
                <w:kern w:val="0"/>
                <w:sz w:val="20"/>
                <w:szCs w:val="20"/>
                <w:lang w:eastAsia="en-US" w:bidi="ar-SA"/>
              </w:rPr>
              <w:t>512  450812</w:t>
            </w:r>
            <w:proofErr w:type="gramEnd"/>
          </w:p>
        </w:tc>
        <w:tc>
          <w:tcPr>
            <w:tcW w:w="2410" w:type="dxa"/>
            <w:tcBorders>
              <w:top w:val="nil"/>
              <w:left w:val="nil"/>
              <w:bottom w:val="single" w:sz="4" w:space="0" w:color="auto"/>
              <w:right w:val="single" w:sz="4" w:space="0" w:color="auto"/>
            </w:tcBorders>
            <w:noWrap/>
            <w:vAlign w:val="center"/>
            <w:hideMark/>
          </w:tcPr>
          <w:p w14:paraId="646CEF5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w:t>
            </w:r>
          </w:p>
        </w:tc>
        <w:tc>
          <w:tcPr>
            <w:tcW w:w="1701" w:type="dxa"/>
            <w:tcBorders>
              <w:top w:val="nil"/>
              <w:left w:val="nil"/>
              <w:bottom w:val="single" w:sz="4" w:space="0" w:color="auto"/>
              <w:right w:val="single" w:sz="4" w:space="0" w:color="auto"/>
            </w:tcBorders>
            <w:noWrap/>
            <w:vAlign w:val="center"/>
          </w:tcPr>
          <w:p w14:paraId="4225BFA2" w14:textId="0B7BD2ED"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0,13</w:t>
            </w:r>
          </w:p>
        </w:tc>
        <w:tc>
          <w:tcPr>
            <w:tcW w:w="1276" w:type="dxa"/>
            <w:tcBorders>
              <w:top w:val="nil"/>
              <w:left w:val="nil"/>
              <w:bottom w:val="single" w:sz="4" w:space="0" w:color="auto"/>
              <w:right w:val="single" w:sz="4" w:space="0" w:color="auto"/>
            </w:tcBorders>
            <w:noWrap/>
            <w:vAlign w:val="bottom"/>
            <w:hideMark/>
          </w:tcPr>
          <w:p w14:paraId="3D356F1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45F3728A" w14:textId="77777777" w:rsidR="00954D0C" w:rsidRPr="00954D0C" w:rsidRDefault="00954D0C" w:rsidP="00954D0C">
            <w:pPr>
              <w:widowControl/>
              <w:suppressAutoHyphens w:val="0"/>
              <w:jc w:val="center"/>
              <w:rPr>
                <w:rFonts w:ascii="Cambria" w:eastAsia="Times New Roman" w:hAnsi="Cambria" w:cs="Times New Roman"/>
                <w:color w:val="000000"/>
                <w:kern w:val="0"/>
                <w:sz w:val="20"/>
                <w:szCs w:val="20"/>
                <w:lang w:eastAsia="en-US" w:bidi="ar-SA"/>
              </w:rPr>
            </w:pPr>
            <w:r w:rsidRPr="00954D0C">
              <w:rPr>
                <w:rFonts w:ascii="Cambria" w:eastAsia="Times New Roman" w:hAnsi="Cambria" w:cs="Times New Roman"/>
                <w:color w:val="000000"/>
                <w:kern w:val="0"/>
                <w:sz w:val="20"/>
                <w:szCs w:val="20"/>
                <w:lang w:eastAsia="en-US" w:bidi="ar-SA"/>
              </w:rPr>
              <w:t>25.400</w:t>
            </w:r>
          </w:p>
        </w:tc>
        <w:tc>
          <w:tcPr>
            <w:tcW w:w="1357" w:type="dxa"/>
            <w:tcBorders>
              <w:top w:val="nil"/>
              <w:left w:val="nil"/>
              <w:bottom w:val="single" w:sz="4" w:space="0" w:color="auto"/>
              <w:right w:val="single" w:sz="4" w:space="0" w:color="auto"/>
            </w:tcBorders>
            <w:vAlign w:val="center"/>
            <w:hideMark/>
          </w:tcPr>
          <w:p w14:paraId="277DDFE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303EE4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053FD87"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210FC9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0B74A0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 str </w:t>
            </w:r>
            <w:proofErr w:type="spellStart"/>
            <w:r w:rsidRPr="00954D0C">
              <w:rPr>
                <w:rFonts w:ascii="Cambria" w:eastAsia="Times New Roman" w:hAnsi="Cambria" w:cs="Times New Roman"/>
                <w:kern w:val="0"/>
                <w:sz w:val="20"/>
                <w:szCs w:val="20"/>
                <w:lang w:eastAsia="en-US" w:bidi="ar-SA"/>
              </w:rPr>
              <w:t>Mierlei</w:t>
            </w:r>
            <w:proofErr w:type="spellEnd"/>
            <w:r w:rsidRPr="00954D0C">
              <w:rPr>
                <w:rFonts w:ascii="Cambria" w:eastAsia="Times New Roman" w:hAnsi="Cambria" w:cs="Times New Roman"/>
                <w:kern w:val="0"/>
                <w:sz w:val="20"/>
                <w:szCs w:val="20"/>
                <w:lang w:eastAsia="en-US" w:bidi="ar-SA"/>
              </w:rPr>
              <w:t xml:space="preserve">   PHILIPS  48 W7</w:t>
            </w:r>
          </w:p>
        </w:tc>
        <w:tc>
          <w:tcPr>
            <w:tcW w:w="2410" w:type="dxa"/>
            <w:tcBorders>
              <w:top w:val="nil"/>
              <w:left w:val="nil"/>
              <w:bottom w:val="single" w:sz="4" w:space="0" w:color="auto"/>
              <w:right w:val="single" w:sz="4" w:space="0" w:color="auto"/>
            </w:tcBorders>
            <w:noWrap/>
            <w:vAlign w:val="center"/>
            <w:hideMark/>
          </w:tcPr>
          <w:p w14:paraId="72A0D81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7</w:t>
            </w:r>
          </w:p>
        </w:tc>
        <w:tc>
          <w:tcPr>
            <w:tcW w:w="1701" w:type="dxa"/>
            <w:tcBorders>
              <w:top w:val="nil"/>
              <w:left w:val="nil"/>
              <w:bottom w:val="single" w:sz="4" w:space="0" w:color="auto"/>
              <w:right w:val="single" w:sz="4" w:space="0" w:color="auto"/>
            </w:tcBorders>
            <w:noWrap/>
            <w:vAlign w:val="center"/>
          </w:tcPr>
          <w:p w14:paraId="1F8E2B58" w14:textId="2A4B4E93"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C218BB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1DFA910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57" w:type="dxa"/>
            <w:tcBorders>
              <w:top w:val="nil"/>
              <w:left w:val="nil"/>
              <w:bottom w:val="single" w:sz="4" w:space="0" w:color="auto"/>
              <w:right w:val="single" w:sz="4" w:space="0" w:color="auto"/>
            </w:tcBorders>
            <w:vAlign w:val="center"/>
            <w:hideMark/>
          </w:tcPr>
          <w:p w14:paraId="309B6CD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55AAB0F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20E1D4D2"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131D8F2"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05C788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proofErr w:type="gramStart"/>
            <w:r w:rsidRPr="00954D0C">
              <w:rPr>
                <w:rFonts w:ascii="Cambria" w:eastAsia="Times New Roman" w:hAnsi="Cambria" w:cs="Times New Roman"/>
                <w:kern w:val="0"/>
                <w:sz w:val="20"/>
                <w:szCs w:val="20"/>
                <w:lang w:eastAsia="en-US" w:bidi="ar-SA"/>
              </w:rPr>
              <w:t>Viilor</w:t>
            </w:r>
            <w:proofErr w:type="spellEnd"/>
            <w:r w:rsidRPr="00954D0C">
              <w:rPr>
                <w:rFonts w:ascii="Cambria" w:eastAsia="Times New Roman" w:hAnsi="Cambria" w:cs="Times New Roman"/>
                <w:kern w:val="0"/>
                <w:sz w:val="20"/>
                <w:szCs w:val="20"/>
                <w:lang w:eastAsia="en-US" w:bidi="ar-SA"/>
              </w:rPr>
              <w:t xml:space="preserve">  PHILIPS</w:t>
            </w:r>
            <w:proofErr w:type="gramEnd"/>
            <w:r w:rsidRPr="00954D0C">
              <w:rPr>
                <w:rFonts w:ascii="Cambria" w:eastAsia="Times New Roman" w:hAnsi="Cambria" w:cs="Times New Roman"/>
                <w:kern w:val="0"/>
                <w:sz w:val="20"/>
                <w:szCs w:val="20"/>
                <w:lang w:eastAsia="en-US" w:bidi="ar-SA"/>
              </w:rPr>
              <w:t xml:space="preserve">  48 W 6</w:t>
            </w:r>
          </w:p>
        </w:tc>
        <w:tc>
          <w:tcPr>
            <w:tcW w:w="2410" w:type="dxa"/>
            <w:tcBorders>
              <w:top w:val="nil"/>
              <w:left w:val="nil"/>
              <w:bottom w:val="single" w:sz="4" w:space="0" w:color="auto"/>
              <w:right w:val="single" w:sz="4" w:space="0" w:color="auto"/>
            </w:tcBorders>
            <w:noWrap/>
            <w:vAlign w:val="center"/>
            <w:hideMark/>
          </w:tcPr>
          <w:p w14:paraId="2688D13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69CF5896" w14:textId="26122A0E"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52866D6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0A1ED186"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5B58A66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72F44AA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1E4E60B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12AE4D7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3DD90A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proofErr w:type="gramStart"/>
            <w:r w:rsidRPr="00954D0C">
              <w:rPr>
                <w:rFonts w:ascii="Cambria" w:eastAsia="Times New Roman" w:hAnsi="Cambria" w:cs="Times New Roman"/>
                <w:kern w:val="0"/>
                <w:sz w:val="20"/>
                <w:szCs w:val="20"/>
                <w:lang w:eastAsia="en-US" w:bidi="ar-SA"/>
              </w:rPr>
              <w:t>Socului</w:t>
            </w:r>
            <w:proofErr w:type="spellEnd"/>
            <w:r w:rsidRPr="00954D0C">
              <w:rPr>
                <w:rFonts w:ascii="Cambria" w:eastAsia="Times New Roman" w:hAnsi="Cambria" w:cs="Times New Roman"/>
                <w:kern w:val="0"/>
                <w:sz w:val="20"/>
                <w:szCs w:val="20"/>
                <w:lang w:eastAsia="en-US" w:bidi="ar-SA"/>
              </w:rPr>
              <w:t xml:space="preserve">  PHILIPS</w:t>
            </w:r>
            <w:proofErr w:type="gramEnd"/>
            <w:r w:rsidRPr="00954D0C">
              <w:rPr>
                <w:rFonts w:ascii="Cambria" w:eastAsia="Times New Roman" w:hAnsi="Cambria" w:cs="Times New Roman"/>
                <w:kern w:val="0"/>
                <w:sz w:val="20"/>
                <w:szCs w:val="20"/>
                <w:lang w:eastAsia="en-US" w:bidi="ar-SA"/>
              </w:rPr>
              <w:t xml:space="preserve">  48 W 10</w:t>
            </w:r>
          </w:p>
        </w:tc>
        <w:tc>
          <w:tcPr>
            <w:tcW w:w="2410" w:type="dxa"/>
            <w:tcBorders>
              <w:top w:val="nil"/>
              <w:left w:val="nil"/>
              <w:bottom w:val="single" w:sz="4" w:space="0" w:color="auto"/>
              <w:right w:val="single" w:sz="4" w:space="0" w:color="auto"/>
            </w:tcBorders>
            <w:noWrap/>
            <w:vAlign w:val="center"/>
            <w:hideMark/>
          </w:tcPr>
          <w:p w14:paraId="26038E7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717D5AB9" w14:textId="21E42DF5"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710E4FD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4D199C7C"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6A950F7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73805BC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3EFFDC9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FE17B4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84396C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Fundtura</w:t>
            </w:r>
            <w:proofErr w:type="spellEnd"/>
            <w:r w:rsidRPr="00954D0C">
              <w:rPr>
                <w:rFonts w:ascii="Cambria" w:eastAsia="Times New Roman" w:hAnsi="Cambria" w:cs="Times New Roman"/>
                <w:kern w:val="0"/>
                <w:sz w:val="20"/>
                <w:szCs w:val="20"/>
                <w:lang w:eastAsia="en-US" w:bidi="ar-SA"/>
              </w:rPr>
              <w:t xml:space="preserve"> Alecu Russo   PHILIPS  48 </w:t>
            </w:r>
            <w:proofErr w:type="gramStart"/>
            <w:r w:rsidRPr="00954D0C">
              <w:rPr>
                <w:rFonts w:ascii="Cambria" w:eastAsia="Times New Roman" w:hAnsi="Cambria" w:cs="Times New Roman"/>
                <w:kern w:val="0"/>
                <w:sz w:val="20"/>
                <w:szCs w:val="20"/>
                <w:lang w:eastAsia="en-US" w:bidi="ar-SA"/>
              </w:rPr>
              <w:t>W  31</w:t>
            </w:r>
            <w:proofErr w:type="gramEnd"/>
          </w:p>
        </w:tc>
        <w:tc>
          <w:tcPr>
            <w:tcW w:w="2410" w:type="dxa"/>
            <w:tcBorders>
              <w:top w:val="nil"/>
              <w:left w:val="nil"/>
              <w:bottom w:val="single" w:sz="4" w:space="0" w:color="auto"/>
              <w:right w:val="single" w:sz="4" w:space="0" w:color="auto"/>
            </w:tcBorders>
            <w:noWrap/>
            <w:vAlign w:val="center"/>
            <w:hideMark/>
          </w:tcPr>
          <w:p w14:paraId="63FD3D4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31</w:t>
            </w:r>
          </w:p>
        </w:tc>
        <w:tc>
          <w:tcPr>
            <w:tcW w:w="1701" w:type="dxa"/>
            <w:tcBorders>
              <w:top w:val="nil"/>
              <w:left w:val="nil"/>
              <w:bottom w:val="single" w:sz="4" w:space="0" w:color="auto"/>
              <w:right w:val="single" w:sz="4" w:space="0" w:color="auto"/>
            </w:tcBorders>
            <w:noWrap/>
            <w:vAlign w:val="center"/>
          </w:tcPr>
          <w:p w14:paraId="05245125" w14:textId="49C3E5CC"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5D499A1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6BA906D2"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4E77956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5CAB9F0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27362A1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8BEE7B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ECC6DA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Salciilor</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extindere</w:t>
            </w:r>
            <w:proofErr w:type="spellEnd"/>
            <w:r w:rsidRPr="00954D0C">
              <w:rPr>
                <w:rFonts w:ascii="Cambria" w:eastAsia="Times New Roman" w:hAnsi="Cambria" w:cs="Times New Roman"/>
                <w:kern w:val="0"/>
                <w:sz w:val="20"/>
                <w:szCs w:val="20"/>
                <w:lang w:eastAsia="en-US" w:bidi="ar-SA"/>
              </w:rPr>
              <w:t xml:space="preserve"> 10 </w:t>
            </w:r>
            <w:proofErr w:type="spellStart"/>
            <w:r w:rsidRPr="00954D0C">
              <w:rPr>
                <w:rFonts w:ascii="Cambria" w:eastAsia="Times New Roman" w:hAnsi="Cambria" w:cs="Times New Roman"/>
                <w:kern w:val="0"/>
                <w:sz w:val="20"/>
                <w:szCs w:val="20"/>
                <w:lang w:eastAsia="en-US" w:bidi="ar-SA"/>
              </w:rPr>
              <w:t>corp</w:t>
            </w:r>
            <w:proofErr w:type="spellEnd"/>
            <w:r w:rsidRPr="00954D0C">
              <w:rPr>
                <w:rFonts w:ascii="Cambria" w:eastAsia="Times New Roman" w:hAnsi="Cambria" w:cs="Times New Roman"/>
                <w:kern w:val="0"/>
                <w:sz w:val="20"/>
                <w:szCs w:val="20"/>
                <w:lang w:eastAsia="en-US" w:bidi="ar-SA"/>
              </w:rPr>
              <w:t xml:space="preserve"> LED SCHREDER</w:t>
            </w:r>
          </w:p>
        </w:tc>
        <w:tc>
          <w:tcPr>
            <w:tcW w:w="2410" w:type="dxa"/>
            <w:tcBorders>
              <w:top w:val="nil"/>
              <w:left w:val="nil"/>
              <w:bottom w:val="single" w:sz="4" w:space="0" w:color="auto"/>
              <w:right w:val="single" w:sz="4" w:space="0" w:color="auto"/>
            </w:tcBorders>
            <w:noWrap/>
            <w:vAlign w:val="center"/>
            <w:hideMark/>
          </w:tcPr>
          <w:p w14:paraId="1396E05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1E29CA3E" w14:textId="7B539C1F"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4440756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tcBorders>
              <w:top w:val="nil"/>
              <w:left w:val="nil"/>
              <w:bottom w:val="single" w:sz="4" w:space="0" w:color="auto"/>
              <w:right w:val="single" w:sz="4" w:space="0" w:color="auto"/>
            </w:tcBorders>
            <w:noWrap/>
            <w:vAlign w:val="center"/>
            <w:hideMark/>
          </w:tcPr>
          <w:p w14:paraId="77E5CCA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57" w:type="dxa"/>
            <w:tcBorders>
              <w:top w:val="nil"/>
              <w:left w:val="nil"/>
              <w:bottom w:val="single" w:sz="4" w:space="0" w:color="auto"/>
              <w:right w:val="single" w:sz="4" w:space="0" w:color="auto"/>
            </w:tcBorders>
            <w:vAlign w:val="center"/>
            <w:hideMark/>
          </w:tcPr>
          <w:p w14:paraId="45EA399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5B0B5A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2023</w:t>
            </w:r>
          </w:p>
        </w:tc>
      </w:tr>
      <w:tr w:rsidR="00954D0C" w:rsidRPr="00954D0C" w14:paraId="097E77D4"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3F9FE2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89764A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Micro 14 </w:t>
            </w:r>
            <w:proofErr w:type="spellStart"/>
            <w:r w:rsidRPr="00954D0C">
              <w:rPr>
                <w:rFonts w:ascii="Cambria" w:eastAsia="Times New Roman" w:hAnsi="Cambria" w:cs="Times New Roman"/>
                <w:kern w:val="0"/>
                <w:sz w:val="20"/>
                <w:szCs w:val="20"/>
                <w:lang w:eastAsia="en-US" w:bidi="ar-SA"/>
              </w:rPr>
              <w:t>extinderi</w:t>
            </w:r>
            <w:proofErr w:type="spellEnd"/>
            <w:r w:rsidRPr="00954D0C">
              <w:rPr>
                <w:rFonts w:ascii="Cambria" w:eastAsia="Times New Roman" w:hAnsi="Cambria" w:cs="Times New Roman"/>
                <w:kern w:val="0"/>
                <w:sz w:val="20"/>
                <w:szCs w:val="20"/>
                <w:lang w:eastAsia="en-US" w:bidi="ar-SA"/>
              </w:rPr>
              <w:t xml:space="preserve"> 1</w:t>
            </w:r>
          </w:p>
        </w:tc>
        <w:tc>
          <w:tcPr>
            <w:tcW w:w="2410" w:type="dxa"/>
            <w:tcBorders>
              <w:top w:val="nil"/>
              <w:left w:val="nil"/>
              <w:bottom w:val="single" w:sz="4" w:space="0" w:color="auto"/>
              <w:right w:val="single" w:sz="4" w:space="0" w:color="auto"/>
            </w:tcBorders>
            <w:noWrap/>
            <w:vAlign w:val="center"/>
            <w:hideMark/>
          </w:tcPr>
          <w:p w14:paraId="32FC14C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16</w:t>
            </w:r>
          </w:p>
        </w:tc>
        <w:tc>
          <w:tcPr>
            <w:tcW w:w="1701" w:type="dxa"/>
            <w:tcBorders>
              <w:top w:val="nil"/>
              <w:left w:val="nil"/>
              <w:bottom w:val="single" w:sz="4" w:space="0" w:color="auto"/>
              <w:right w:val="single" w:sz="4" w:space="0" w:color="auto"/>
            </w:tcBorders>
            <w:noWrap/>
            <w:vAlign w:val="center"/>
          </w:tcPr>
          <w:p w14:paraId="0BB62183" w14:textId="5199495F"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653064C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0C97C78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310.844</w:t>
            </w:r>
          </w:p>
        </w:tc>
        <w:tc>
          <w:tcPr>
            <w:tcW w:w="1357" w:type="dxa"/>
            <w:tcBorders>
              <w:top w:val="nil"/>
              <w:left w:val="nil"/>
              <w:bottom w:val="single" w:sz="4" w:space="0" w:color="auto"/>
              <w:right w:val="single" w:sz="4" w:space="0" w:color="auto"/>
            </w:tcBorders>
            <w:vAlign w:val="center"/>
            <w:hideMark/>
          </w:tcPr>
          <w:p w14:paraId="35CDF1E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38C570A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62050743"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3C7C15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151828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Micro 14 </w:t>
            </w:r>
            <w:proofErr w:type="spellStart"/>
            <w:r w:rsidRPr="00954D0C">
              <w:rPr>
                <w:rFonts w:ascii="Cambria" w:eastAsia="Times New Roman" w:hAnsi="Cambria" w:cs="Times New Roman"/>
                <w:kern w:val="0"/>
                <w:sz w:val="20"/>
                <w:szCs w:val="20"/>
                <w:lang w:eastAsia="en-US" w:bidi="ar-SA"/>
              </w:rPr>
              <w:t>extinderi</w:t>
            </w:r>
            <w:proofErr w:type="spellEnd"/>
            <w:r w:rsidRPr="00954D0C">
              <w:rPr>
                <w:rFonts w:ascii="Cambria" w:eastAsia="Times New Roman" w:hAnsi="Cambria" w:cs="Times New Roman"/>
                <w:kern w:val="0"/>
                <w:sz w:val="20"/>
                <w:szCs w:val="20"/>
                <w:lang w:eastAsia="en-US" w:bidi="ar-SA"/>
              </w:rPr>
              <w:t xml:space="preserve"> 1</w:t>
            </w:r>
          </w:p>
        </w:tc>
        <w:tc>
          <w:tcPr>
            <w:tcW w:w="2410" w:type="dxa"/>
            <w:tcBorders>
              <w:top w:val="nil"/>
              <w:left w:val="nil"/>
              <w:bottom w:val="single" w:sz="4" w:space="0" w:color="auto"/>
              <w:right w:val="single" w:sz="4" w:space="0" w:color="auto"/>
            </w:tcBorders>
            <w:noWrap/>
            <w:vAlign w:val="center"/>
            <w:hideMark/>
          </w:tcPr>
          <w:p w14:paraId="1F09069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w:t>
            </w:r>
          </w:p>
        </w:tc>
        <w:tc>
          <w:tcPr>
            <w:tcW w:w="1701" w:type="dxa"/>
            <w:tcBorders>
              <w:top w:val="nil"/>
              <w:left w:val="nil"/>
              <w:bottom w:val="single" w:sz="4" w:space="0" w:color="auto"/>
              <w:right w:val="single" w:sz="4" w:space="0" w:color="auto"/>
            </w:tcBorders>
            <w:noWrap/>
            <w:vAlign w:val="center"/>
          </w:tcPr>
          <w:p w14:paraId="384E2293" w14:textId="00A0A1F3"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8912DD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6498025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369ECC2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509BF8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1AE4EFAB"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5F48D2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1D7D5A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Micro17, C1, C2 -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2</w:t>
            </w:r>
          </w:p>
        </w:tc>
        <w:tc>
          <w:tcPr>
            <w:tcW w:w="2410" w:type="dxa"/>
            <w:tcBorders>
              <w:top w:val="nil"/>
              <w:left w:val="nil"/>
              <w:bottom w:val="single" w:sz="4" w:space="0" w:color="auto"/>
              <w:right w:val="single" w:sz="4" w:space="0" w:color="auto"/>
            </w:tcBorders>
            <w:noWrap/>
            <w:vAlign w:val="center"/>
            <w:hideMark/>
          </w:tcPr>
          <w:p w14:paraId="102C426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227</w:t>
            </w:r>
          </w:p>
        </w:tc>
        <w:tc>
          <w:tcPr>
            <w:tcW w:w="1701" w:type="dxa"/>
            <w:tcBorders>
              <w:top w:val="nil"/>
              <w:left w:val="nil"/>
              <w:bottom w:val="single" w:sz="4" w:space="0" w:color="auto"/>
              <w:right w:val="single" w:sz="4" w:space="0" w:color="auto"/>
            </w:tcBorders>
            <w:noWrap/>
            <w:vAlign w:val="center"/>
          </w:tcPr>
          <w:p w14:paraId="0CFC685A" w14:textId="2D7191FD"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4A3BECA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77F1D59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7.146.066</w:t>
            </w:r>
          </w:p>
        </w:tc>
        <w:tc>
          <w:tcPr>
            <w:tcW w:w="1357" w:type="dxa"/>
            <w:tcBorders>
              <w:top w:val="nil"/>
              <w:left w:val="nil"/>
              <w:bottom w:val="single" w:sz="4" w:space="0" w:color="auto"/>
              <w:right w:val="single" w:sz="4" w:space="0" w:color="auto"/>
            </w:tcBorders>
            <w:vAlign w:val="center"/>
            <w:hideMark/>
          </w:tcPr>
          <w:p w14:paraId="139B304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397354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11D73C1E"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BCB3009"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1CFEBCF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Micro17, C1, C2 -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2</w:t>
            </w:r>
          </w:p>
        </w:tc>
        <w:tc>
          <w:tcPr>
            <w:tcW w:w="2410" w:type="dxa"/>
            <w:tcBorders>
              <w:top w:val="nil"/>
              <w:left w:val="nil"/>
              <w:bottom w:val="single" w:sz="4" w:space="0" w:color="auto"/>
              <w:right w:val="single" w:sz="4" w:space="0" w:color="auto"/>
            </w:tcBorders>
            <w:noWrap/>
            <w:vAlign w:val="center"/>
            <w:hideMark/>
          </w:tcPr>
          <w:p w14:paraId="73A3EE3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30</w:t>
            </w:r>
          </w:p>
        </w:tc>
        <w:tc>
          <w:tcPr>
            <w:tcW w:w="1701" w:type="dxa"/>
            <w:tcBorders>
              <w:top w:val="nil"/>
              <w:left w:val="nil"/>
              <w:bottom w:val="single" w:sz="4" w:space="0" w:color="auto"/>
              <w:right w:val="single" w:sz="4" w:space="0" w:color="auto"/>
            </w:tcBorders>
            <w:noWrap/>
            <w:vAlign w:val="center"/>
          </w:tcPr>
          <w:p w14:paraId="72F6FE22" w14:textId="78FA5EEA"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0880614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401FBAA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1C49644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699B59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76A5BC6D"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92A067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C46EC9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Micro17, C1, C2 -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2</w:t>
            </w:r>
          </w:p>
        </w:tc>
        <w:tc>
          <w:tcPr>
            <w:tcW w:w="2410" w:type="dxa"/>
            <w:tcBorders>
              <w:top w:val="nil"/>
              <w:left w:val="nil"/>
              <w:bottom w:val="single" w:sz="4" w:space="0" w:color="auto"/>
              <w:right w:val="single" w:sz="4" w:space="0" w:color="auto"/>
            </w:tcBorders>
            <w:noWrap/>
            <w:vAlign w:val="center"/>
            <w:hideMark/>
          </w:tcPr>
          <w:p w14:paraId="37EED27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600C095F" w14:textId="381831B4"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48D076E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006F2DC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443BF04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A7E9EF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0EAC0ACE"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F3A991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1610963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Micro17, C1, C2 -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1</w:t>
            </w:r>
          </w:p>
        </w:tc>
        <w:tc>
          <w:tcPr>
            <w:tcW w:w="2410" w:type="dxa"/>
            <w:tcBorders>
              <w:top w:val="nil"/>
              <w:left w:val="nil"/>
              <w:bottom w:val="single" w:sz="4" w:space="0" w:color="auto"/>
              <w:right w:val="single" w:sz="4" w:space="0" w:color="auto"/>
            </w:tcBorders>
            <w:noWrap/>
            <w:vAlign w:val="center"/>
            <w:hideMark/>
          </w:tcPr>
          <w:p w14:paraId="155FD46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70</w:t>
            </w:r>
          </w:p>
        </w:tc>
        <w:tc>
          <w:tcPr>
            <w:tcW w:w="1701" w:type="dxa"/>
            <w:tcBorders>
              <w:top w:val="nil"/>
              <w:left w:val="nil"/>
              <w:bottom w:val="single" w:sz="4" w:space="0" w:color="auto"/>
              <w:right w:val="single" w:sz="4" w:space="0" w:color="auto"/>
            </w:tcBorders>
            <w:noWrap/>
            <w:vAlign w:val="center"/>
          </w:tcPr>
          <w:p w14:paraId="18639EFA" w14:textId="13379DD6"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40D69B7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0416D204"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7A83964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25281B4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284D216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9272C4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EDB209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Micro17, C1, C2 -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1</w:t>
            </w:r>
          </w:p>
        </w:tc>
        <w:tc>
          <w:tcPr>
            <w:tcW w:w="2410" w:type="dxa"/>
            <w:tcBorders>
              <w:top w:val="nil"/>
              <w:left w:val="nil"/>
              <w:bottom w:val="single" w:sz="4" w:space="0" w:color="auto"/>
              <w:right w:val="single" w:sz="4" w:space="0" w:color="auto"/>
            </w:tcBorders>
            <w:noWrap/>
            <w:vAlign w:val="center"/>
            <w:hideMark/>
          </w:tcPr>
          <w:p w14:paraId="677D6D7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124</w:t>
            </w:r>
          </w:p>
        </w:tc>
        <w:tc>
          <w:tcPr>
            <w:tcW w:w="1701" w:type="dxa"/>
            <w:tcBorders>
              <w:top w:val="nil"/>
              <w:left w:val="nil"/>
              <w:bottom w:val="single" w:sz="4" w:space="0" w:color="auto"/>
              <w:right w:val="single" w:sz="4" w:space="0" w:color="auto"/>
            </w:tcBorders>
            <w:noWrap/>
            <w:vAlign w:val="center"/>
          </w:tcPr>
          <w:p w14:paraId="51DD1B69" w14:textId="57AECD3E"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2A71794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5E46E62B"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60F8FB1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AC5FB7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06A68E54"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20855F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04D60EB7" w14:textId="77777777" w:rsidR="00954D0C" w:rsidRPr="00D71079" w:rsidRDefault="00954D0C" w:rsidP="00954D0C">
            <w:pPr>
              <w:widowControl/>
              <w:suppressAutoHyphens w:val="0"/>
              <w:jc w:val="center"/>
              <w:rPr>
                <w:rFonts w:ascii="Cambria" w:eastAsia="Times New Roman" w:hAnsi="Cambria" w:cs="Times New Roman"/>
                <w:kern w:val="0"/>
                <w:sz w:val="20"/>
                <w:szCs w:val="20"/>
                <w:lang w:val="es-DO" w:eastAsia="en-US" w:bidi="ar-SA"/>
              </w:rPr>
            </w:pPr>
            <w:r w:rsidRPr="00D71079">
              <w:rPr>
                <w:rFonts w:ascii="Cambria" w:eastAsia="Times New Roman" w:hAnsi="Cambria" w:cs="Times New Roman"/>
                <w:kern w:val="0"/>
                <w:sz w:val="20"/>
                <w:szCs w:val="20"/>
                <w:lang w:val="es-DO" w:eastAsia="en-US" w:bidi="ar-SA"/>
              </w:rPr>
              <w:t>str. Acs Lajos  Izylum 1  34,1W</w:t>
            </w:r>
          </w:p>
        </w:tc>
        <w:tc>
          <w:tcPr>
            <w:tcW w:w="2410" w:type="dxa"/>
            <w:tcBorders>
              <w:top w:val="nil"/>
              <w:left w:val="nil"/>
              <w:bottom w:val="single" w:sz="4" w:space="0" w:color="auto"/>
              <w:right w:val="single" w:sz="4" w:space="0" w:color="auto"/>
            </w:tcBorders>
            <w:noWrap/>
            <w:vAlign w:val="center"/>
            <w:hideMark/>
          </w:tcPr>
          <w:p w14:paraId="22FF483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36832A1F" w14:textId="6804ADB2"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60F3B88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00FC22D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57" w:type="dxa"/>
            <w:tcBorders>
              <w:top w:val="nil"/>
              <w:left w:val="nil"/>
              <w:bottom w:val="single" w:sz="4" w:space="0" w:color="auto"/>
              <w:right w:val="single" w:sz="4" w:space="0" w:color="auto"/>
            </w:tcBorders>
            <w:vAlign w:val="center"/>
            <w:hideMark/>
          </w:tcPr>
          <w:p w14:paraId="63D234C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123E99F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6AC07C6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EAED2F4"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3DFBB7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str.1 </w:t>
            </w:r>
            <w:proofErr w:type="spellStart"/>
            <w:r w:rsidRPr="00954D0C">
              <w:rPr>
                <w:rFonts w:ascii="Cambria" w:eastAsia="Times New Roman" w:hAnsi="Cambria" w:cs="Times New Roman"/>
                <w:kern w:val="0"/>
                <w:sz w:val="20"/>
                <w:szCs w:val="20"/>
                <w:lang w:eastAsia="en-US" w:bidi="ar-SA"/>
              </w:rPr>
              <w:t>Iunie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w:t>
            </w:r>
            <w:proofErr w:type="gramStart"/>
            <w:r w:rsidRPr="00954D0C">
              <w:rPr>
                <w:rFonts w:ascii="Cambria" w:eastAsia="Times New Roman" w:hAnsi="Cambria" w:cs="Times New Roman"/>
                <w:kern w:val="0"/>
                <w:sz w:val="20"/>
                <w:szCs w:val="20"/>
                <w:lang w:eastAsia="en-US" w:bidi="ar-SA"/>
              </w:rPr>
              <w:t>1  34</w:t>
            </w:r>
            <w:proofErr w:type="gramEnd"/>
            <w:r w:rsidRPr="00954D0C">
              <w:rPr>
                <w:rFonts w:ascii="Cambria" w:eastAsia="Times New Roman" w:hAnsi="Cambria" w:cs="Times New Roman"/>
                <w:kern w:val="0"/>
                <w:sz w:val="20"/>
                <w:szCs w:val="20"/>
                <w:lang w:eastAsia="en-US" w:bidi="ar-SA"/>
              </w:rPr>
              <w:t>,1W</w:t>
            </w:r>
          </w:p>
        </w:tc>
        <w:tc>
          <w:tcPr>
            <w:tcW w:w="2410" w:type="dxa"/>
            <w:tcBorders>
              <w:top w:val="nil"/>
              <w:left w:val="nil"/>
              <w:bottom w:val="single" w:sz="4" w:space="0" w:color="auto"/>
              <w:right w:val="single" w:sz="4" w:space="0" w:color="auto"/>
            </w:tcBorders>
            <w:noWrap/>
            <w:vAlign w:val="center"/>
            <w:hideMark/>
          </w:tcPr>
          <w:p w14:paraId="4926F85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77118847" w14:textId="16886E44"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76A5FCD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58E26182"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7FC38D1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C09B06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213C6C06"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7572B08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BEBDF3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proofErr w:type="gramStart"/>
            <w:r w:rsidRPr="00954D0C">
              <w:rPr>
                <w:rFonts w:ascii="Cambria" w:eastAsia="Times New Roman" w:hAnsi="Cambria" w:cs="Times New Roman"/>
                <w:kern w:val="0"/>
                <w:sz w:val="20"/>
                <w:szCs w:val="20"/>
                <w:lang w:eastAsia="en-US" w:bidi="ar-SA"/>
              </w:rPr>
              <w:t>Brediceanu</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Izylum</w:t>
            </w:r>
            <w:proofErr w:type="spellEnd"/>
            <w:proofErr w:type="gramEnd"/>
            <w:r w:rsidRPr="00954D0C">
              <w:rPr>
                <w:rFonts w:ascii="Cambria" w:eastAsia="Times New Roman" w:hAnsi="Cambria" w:cs="Times New Roman"/>
                <w:kern w:val="0"/>
                <w:sz w:val="20"/>
                <w:szCs w:val="20"/>
                <w:lang w:eastAsia="en-US" w:bidi="ar-SA"/>
              </w:rPr>
              <w:t xml:space="preserve">  111 W</w:t>
            </w:r>
          </w:p>
        </w:tc>
        <w:tc>
          <w:tcPr>
            <w:tcW w:w="2410" w:type="dxa"/>
            <w:tcBorders>
              <w:top w:val="nil"/>
              <w:left w:val="nil"/>
              <w:bottom w:val="single" w:sz="4" w:space="0" w:color="auto"/>
              <w:right w:val="single" w:sz="4" w:space="0" w:color="auto"/>
            </w:tcBorders>
            <w:noWrap/>
            <w:vAlign w:val="center"/>
            <w:hideMark/>
          </w:tcPr>
          <w:p w14:paraId="32DF6AF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40187195" w14:textId="0AFAF010"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04CA3CC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5D8A0AA9"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13C7DEF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75C1A74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552C693A"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608F26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0492E0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proofErr w:type="gramStart"/>
            <w:r w:rsidRPr="00954D0C">
              <w:rPr>
                <w:rFonts w:ascii="Cambria" w:eastAsia="Times New Roman" w:hAnsi="Cambria" w:cs="Times New Roman"/>
                <w:kern w:val="0"/>
                <w:sz w:val="20"/>
                <w:szCs w:val="20"/>
                <w:lang w:eastAsia="en-US" w:bidi="ar-SA"/>
              </w:rPr>
              <w:t>Paltinis</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Izylum</w:t>
            </w:r>
            <w:proofErr w:type="spellEnd"/>
            <w:proofErr w:type="gramEnd"/>
            <w:r w:rsidRPr="00954D0C">
              <w:rPr>
                <w:rFonts w:ascii="Cambria" w:eastAsia="Times New Roman" w:hAnsi="Cambria" w:cs="Times New Roman"/>
                <w:kern w:val="0"/>
                <w:sz w:val="20"/>
                <w:szCs w:val="20"/>
                <w:lang w:eastAsia="en-US" w:bidi="ar-SA"/>
              </w:rPr>
              <w:t xml:space="preserve">   111 W</w:t>
            </w:r>
          </w:p>
        </w:tc>
        <w:tc>
          <w:tcPr>
            <w:tcW w:w="2410" w:type="dxa"/>
            <w:tcBorders>
              <w:top w:val="nil"/>
              <w:left w:val="nil"/>
              <w:bottom w:val="single" w:sz="4" w:space="0" w:color="auto"/>
              <w:right w:val="single" w:sz="4" w:space="0" w:color="auto"/>
            </w:tcBorders>
            <w:noWrap/>
            <w:vAlign w:val="center"/>
            <w:hideMark/>
          </w:tcPr>
          <w:p w14:paraId="52782BC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9</w:t>
            </w:r>
          </w:p>
        </w:tc>
        <w:tc>
          <w:tcPr>
            <w:tcW w:w="1701" w:type="dxa"/>
            <w:tcBorders>
              <w:top w:val="nil"/>
              <w:left w:val="nil"/>
              <w:bottom w:val="single" w:sz="4" w:space="0" w:color="auto"/>
              <w:right w:val="single" w:sz="4" w:space="0" w:color="auto"/>
            </w:tcBorders>
            <w:noWrap/>
            <w:vAlign w:val="center"/>
          </w:tcPr>
          <w:p w14:paraId="6734F5BE" w14:textId="57D8429E"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75C4628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0A057D9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0FB0A11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0621AE6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25AAD2DC"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3CDBEAC"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71895D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Vasile Scurtu    </w:t>
            </w:r>
            <w:proofErr w:type="spellStart"/>
            <w:r w:rsidRPr="00954D0C">
              <w:rPr>
                <w:rFonts w:ascii="Cambria" w:eastAsia="Times New Roman" w:hAnsi="Cambria" w:cs="Times New Roman"/>
                <w:kern w:val="0"/>
                <w:sz w:val="20"/>
                <w:szCs w:val="20"/>
                <w:lang w:eastAsia="en-US" w:bidi="ar-SA"/>
              </w:rPr>
              <w:t>Izylum</w:t>
            </w:r>
            <w:proofErr w:type="spellEnd"/>
            <w:r w:rsidRPr="00954D0C">
              <w:rPr>
                <w:rFonts w:ascii="Cambria" w:eastAsia="Times New Roman" w:hAnsi="Cambria" w:cs="Times New Roman"/>
                <w:kern w:val="0"/>
                <w:sz w:val="20"/>
                <w:szCs w:val="20"/>
                <w:lang w:eastAsia="en-US" w:bidi="ar-SA"/>
              </w:rPr>
              <w:t xml:space="preserve"> 45W</w:t>
            </w:r>
          </w:p>
        </w:tc>
        <w:tc>
          <w:tcPr>
            <w:tcW w:w="2410" w:type="dxa"/>
            <w:tcBorders>
              <w:top w:val="nil"/>
              <w:left w:val="nil"/>
              <w:bottom w:val="single" w:sz="4" w:space="0" w:color="auto"/>
              <w:right w:val="single" w:sz="4" w:space="0" w:color="auto"/>
            </w:tcBorders>
            <w:noWrap/>
            <w:vAlign w:val="center"/>
            <w:hideMark/>
          </w:tcPr>
          <w:p w14:paraId="75392C4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2D646B19" w14:textId="1E80991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006D66B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0009482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7F21CE5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4EF4F012"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2024</w:t>
            </w:r>
          </w:p>
        </w:tc>
      </w:tr>
      <w:tr w:rsidR="00954D0C" w:rsidRPr="00954D0C" w14:paraId="71D486A9"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2568001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1D9293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str.Crisului</w:t>
            </w:r>
            <w:proofErr w:type="spellEnd"/>
            <w:proofErr w:type="gramEnd"/>
            <w:r w:rsidRPr="00954D0C">
              <w:rPr>
                <w:rFonts w:ascii="Cambria" w:eastAsia="Times New Roman" w:hAnsi="Cambria" w:cs="Times New Roman"/>
                <w:kern w:val="0"/>
                <w:sz w:val="20"/>
                <w:szCs w:val="20"/>
                <w:lang w:eastAsia="en-US" w:bidi="ar-SA"/>
              </w:rPr>
              <w:t xml:space="preserve"> - 4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230FAE5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4</w:t>
            </w:r>
          </w:p>
        </w:tc>
        <w:tc>
          <w:tcPr>
            <w:tcW w:w="1701" w:type="dxa"/>
            <w:tcBorders>
              <w:top w:val="nil"/>
              <w:left w:val="nil"/>
              <w:bottom w:val="single" w:sz="4" w:space="0" w:color="auto"/>
              <w:right w:val="single" w:sz="4" w:space="0" w:color="auto"/>
            </w:tcBorders>
            <w:noWrap/>
            <w:vAlign w:val="center"/>
          </w:tcPr>
          <w:p w14:paraId="2B9F8397" w14:textId="411E9800"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2187FEB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79446C0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10.200</w:t>
            </w:r>
          </w:p>
        </w:tc>
        <w:tc>
          <w:tcPr>
            <w:tcW w:w="1357" w:type="dxa"/>
            <w:tcBorders>
              <w:top w:val="nil"/>
              <w:left w:val="nil"/>
              <w:bottom w:val="single" w:sz="4" w:space="0" w:color="auto"/>
              <w:right w:val="single" w:sz="4" w:space="0" w:color="auto"/>
            </w:tcBorders>
            <w:vAlign w:val="center"/>
            <w:hideMark/>
          </w:tcPr>
          <w:p w14:paraId="50F2354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6F360C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2E4B17C7"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13EEF9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67B3B5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Dima - 4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20A15D1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4</w:t>
            </w:r>
          </w:p>
        </w:tc>
        <w:tc>
          <w:tcPr>
            <w:tcW w:w="1701" w:type="dxa"/>
            <w:tcBorders>
              <w:top w:val="nil"/>
              <w:left w:val="nil"/>
              <w:bottom w:val="single" w:sz="4" w:space="0" w:color="auto"/>
              <w:right w:val="single" w:sz="4" w:space="0" w:color="auto"/>
            </w:tcBorders>
            <w:noWrap/>
            <w:vAlign w:val="center"/>
          </w:tcPr>
          <w:p w14:paraId="697E1047" w14:textId="6315826F"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24435F7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47B232B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10.200</w:t>
            </w:r>
          </w:p>
        </w:tc>
        <w:tc>
          <w:tcPr>
            <w:tcW w:w="1357" w:type="dxa"/>
            <w:tcBorders>
              <w:top w:val="nil"/>
              <w:left w:val="nil"/>
              <w:bottom w:val="single" w:sz="4" w:space="0" w:color="auto"/>
              <w:right w:val="single" w:sz="4" w:space="0" w:color="auto"/>
            </w:tcBorders>
            <w:vAlign w:val="center"/>
            <w:hideMark/>
          </w:tcPr>
          <w:p w14:paraId="1A518D0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459CE00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7C5AD28F"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11DBFFB8"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FEDE1D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Lazarului</w:t>
            </w:r>
            <w:proofErr w:type="spellEnd"/>
            <w:r w:rsidRPr="00954D0C">
              <w:rPr>
                <w:rFonts w:ascii="Cambria" w:eastAsia="Times New Roman" w:hAnsi="Cambria" w:cs="Times New Roman"/>
                <w:kern w:val="0"/>
                <w:sz w:val="20"/>
                <w:szCs w:val="20"/>
                <w:lang w:eastAsia="en-US" w:bidi="ar-SA"/>
              </w:rPr>
              <w:t xml:space="preserve"> -10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23FD4D6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10</w:t>
            </w:r>
          </w:p>
        </w:tc>
        <w:tc>
          <w:tcPr>
            <w:tcW w:w="1701" w:type="dxa"/>
            <w:tcBorders>
              <w:top w:val="nil"/>
              <w:left w:val="nil"/>
              <w:bottom w:val="single" w:sz="4" w:space="0" w:color="auto"/>
              <w:right w:val="single" w:sz="4" w:space="0" w:color="auto"/>
            </w:tcBorders>
            <w:noWrap/>
            <w:vAlign w:val="center"/>
          </w:tcPr>
          <w:p w14:paraId="478EEB31" w14:textId="6683A778"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0,18</w:t>
            </w:r>
          </w:p>
        </w:tc>
        <w:tc>
          <w:tcPr>
            <w:tcW w:w="1276" w:type="dxa"/>
            <w:tcBorders>
              <w:top w:val="nil"/>
              <w:left w:val="nil"/>
              <w:bottom w:val="single" w:sz="4" w:space="0" w:color="auto"/>
              <w:right w:val="single" w:sz="4" w:space="0" w:color="auto"/>
            </w:tcBorders>
            <w:noWrap/>
            <w:vAlign w:val="bottom"/>
            <w:hideMark/>
          </w:tcPr>
          <w:p w14:paraId="50E185E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76DBA7B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25.400</w:t>
            </w:r>
          </w:p>
        </w:tc>
        <w:tc>
          <w:tcPr>
            <w:tcW w:w="1357" w:type="dxa"/>
            <w:tcBorders>
              <w:top w:val="nil"/>
              <w:left w:val="nil"/>
              <w:bottom w:val="single" w:sz="4" w:space="0" w:color="auto"/>
              <w:right w:val="single" w:sz="4" w:space="0" w:color="auto"/>
            </w:tcBorders>
            <w:vAlign w:val="center"/>
            <w:hideMark/>
          </w:tcPr>
          <w:p w14:paraId="63BF0B4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332061F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411C1605"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34CC0FE"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7294B2A7" w14:textId="77777777" w:rsidR="00954D0C" w:rsidRPr="00765906" w:rsidRDefault="00954D0C" w:rsidP="00954D0C">
            <w:pPr>
              <w:widowControl/>
              <w:suppressAutoHyphens w:val="0"/>
              <w:jc w:val="center"/>
              <w:rPr>
                <w:rFonts w:ascii="Cambria" w:eastAsia="Times New Roman" w:hAnsi="Cambria" w:cs="Times New Roman"/>
                <w:kern w:val="0"/>
                <w:sz w:val="20"/>
                <w:szCs w:val="20"/>
                <w:lang w:val="fr-FR" w:eastAsia="en-US" w:bidi="ar-SA"/>
              </w:rPr>
            </w:pPr>
            <w:r w:rsidRPr="00765906">
              <w:rPr>
                <w:rFonts w:ascii="Cambria" w:eastAsia="Times New Roman" w:hAnsi="Cambria" w:cs="Times New Roman"/>
                <w:kern w:val="0"/>
                <w:sz w:val="20"/>
                <w:szCs w:val="20"/>
                <w:lang w:val="fr-FR" w:eastAsia="en-US" w:bidi="ar-SA"/>
              </w:rPr>
              <w:t xml:space="preserve">str.Lucian Blaga de la Parcul Industrial iesire Aeroport - 5 corpuri </w:t>
            </w:r>
          </w:p>
        </w:tc>
        <w:tc>
          <w:tcPr>
            <w:tcW w:w="2410" w:type="dxa"/>
            <w:tcBorders>
              <w:top w:val="nil"/>
              <w:left w:val="nil"/>
              <w:bottom w:val="single" w:sz="4" w:space="0" w:color="auto"/>
              <w:right w:val="single" w:sz="4" w:space="0" w:color="auto"/>
            </w:tcBorders>
            <w:noWrap/>
            <w:vAlign w:val="center"/>
            <w:hideMark/>
          </w:tcPr>
          <w:p w14:paraId="4D969D7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5</w:t>
            </w:r>
          </w:p>
        </w:tc>
        <w:tc>
          <w:tcPr>
            <w:tcW w:w="1701" w:type="dxa"/>
            <w:tcBorders>
              <w:top w:val="nil"/>
              <w:left w:val="nil"/>
              <w:bottom w:val="single" w:sz="4" w:space="0" w:color="auto"/>
              <w:right w:val="single" w:sz="4" w:space="0" w:color="auto"/>
            </w:tcBorders>
            <w:noWrap/>
            <w:vAlign w:val="center"/>
          </w:tcPr>
          <w:p w14:paraId="2623AE2E" w14:textId="0F27C3A2"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0,19</w:t>
            </w:r>
          </w:p>
        </w:tc>
        <w:tc>
          <w:tcPr>
            <w:tcW w:w="1276" w:type="dxa"/>
            <w:tcBorders>
              <w:top w:val="nil"/>
              <w:left w:val="nil"/>
              <w:bottom w:val="single" w:sz="4" w:space="0" w:color="auto"/>
              <w:right w:val="single" w:sz="4" w:space="0" w:color="auto"/>
            </w:tcBorders>
            <w:noWrap/>
            <w:vAlign w:val="bottom"/>
            <w:hideMark/>
          </w:tcPr>
          <w:p w14:paraId="41DDED4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79E4C37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27.000</w:t>
            </w:r>
          </w:p>
        </w:tc>
        <w:tc>
          <w:tcPr>
            <w:tcW w:w="1357" w:type="dxa"/>
            <w:tcBorders>
              <w:top w:val="nil"/>
              <w:left w:val="nil"/>
              <w:bottom w:val="single" w:sz="4" w:space="0" w:color="auto"/>
              <w:right w:val="single" w:sz="4" w:space="0" w:color="auto"/>
            </w:tcBorders>
            <w:vAlign w:val="center"/>
            <w:hideMark/>
          </w:tcPr>
          <w:p w14:paraId="582A892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72DDC6A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7EAFE813"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D858DC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79C6AC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pasaj</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Fabricii</w:t>
            </w:r>
            <w:proofErr w:type="spellEnd"/>
            <w:r w:rsidRPr="00954D0C">
              <w:rPr>
                <w:rFonts w:ascii="Cambria" w:eastAsia="Times New Roman" w:hAnsi="Cambria" w:cs="Times New Roman"/>
                <w:kern w:val="0"/>
                <w:sz w:val="20"/>
                <w:szCs w:val="20"/>
                <w:lang w:eastAsia="en-US" w:bidi="ar-SA"/>
              </w:rPr>
              <w:t xml:space="preserve"> - 6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w:t>
            </w:r>
          </w:p>
        </w:tc>
        <w:tc>
          <w:tcPr>
            <w:tcW w:w="2410" w:type="dxa"/>
            <w:tcBorders>
              <w:top w:val="nil"/>
              <w:left w:val="nil"/>
              <w:bottom w:val="single" w:sz="4" w:space="0" w:color="auto"/>
              <w:right w:val="single" w:sz="4" w:space="0" w:color="auto"/>
            </w:tcBorders>
            <w:noWrap/>
            <w:vAlign w:val="center"/>
            <w:hideMark/>
          </w:tcPr>
          <w:p w14:paraId="06B90E5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w:t>
            </w:r>
          </w:p>
        </w:tc>
        <w:tc>
          <w:tcPr>
            <w:tcW w:w="1701" w:type="dxa"/>
            <w:tcBorders>
              <w:top w:val="nil"/>
              <w:left w:val="nil"/>
              <w:bottom w:val="single" w:sz="4" w:space="0" w:color="auto"/>
              <w:right w:val="single" w:sz="4" w:space="0" w:color="auto"/>
            </w:tcBorders>
            <w:noWrap/>
            <w:vAlign w:val="center"/>
          </w:tcPr>
          <w:p w14:paraId="0468D6DD" w14:textId="4A0C59FC"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0,08</w:t>
            </w:r>
          </w:p>
        </w:tc>
        <w:tc>
          <w:tcPr>
            <w:tcW w:w="1276" w:type="dxa"/>
            <w:tcBorders>
              <w:top w:val="nil"/>
              <w:left w:val="nil"/>
              <w:bottom w:val="single" w:sz="4" w:space="0" w:color="auto"/>
              <w:right w:val="single" w:sz="4" w:space="0" w:color="auto"/>
            </w:tcBorders>
            <w:noWrap/>
            <w:vAlign w:val="bottom"/>
            <w:hideMark/>
          </w:tcPr>
          <w:p w14:paraId="45077DEE"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4B76DC4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30.000</w:t>
            </w:r>
          </w:p>
        </w:tc>
        <w:tc>
          <w:tcPr>
            <w:tcW w:w="1357" w:type="dxa"/>
            <w:tcBorders>
              <w:top w:val="nil"/>
              <w:left w:val="nil"/>
              <w:bottom w:val="single" w:sz="4" w:space="0" w:color="auto"/>
              <w:right w:val="single" w:sz="4" w:space="0" w:color="auto"/>
            </w:tcBorders>
            <w:vAlign w:val="center"/>
            <w:hideMark/>
          </w:tcPr>
          <w:p w14:paraId="29EDF201"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869D22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7B278515"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D670CC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3562DD8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D71079">
              <w:rPr>
                <w:rFonts w:ascii="Cambria" w:eastAsia="Times New Roman" w:hAnsi="Cambria" w:cs="Times New Roman"/>
                <w:kern w:val="0"/>
                <w:sz w:val="20"/>
                <w:szCs w:val="20"/>
                <w:lang w:val="es-DO" w:eastAsia="en-US" w:bidi="ar-SA"/>
              </w:rPr>
              <w:t xml:space="preserve">Piata Romana trecere pietoni la mag. </w:t>
            </w:r>
            <w:proofErr w:type="spellStart"/>
            <w:r w:rsidRPr="00954D0C">
              <w:rPr>
                <w:rFonts w:ascii="Cambria" w:eastAsia="Times New Roman" w:hAnsi="Cambria" w:cs="Times New Roman"/>
                <w:kern w:val="0"/>
                <w:sz w:val="20"/>
                <w:szCs w:val="20"/>
                <w:lang w:eastAsia="en-US" w:bidi="ar-SA"/>
              </w:rPr>
              <w:t>Jysk</w:t>
            </w:r>
            <w:proofErr w:type="spellEnd"/>
            <w:r w:rsidRPr="00954D0C">
              <w:rPr>
                <w:rFonts w:ascii="Cambria" w:eastAsia="Times New Roman" w:hAnsi="Cambria" w:cs="Times New Roman"/>
                <w:kern w:val="0"/>
                <w:sz w:val="20"/>
                <w:szCs w:val="20"/>
                <w:lang w:eastAsia="en-US" w:bidi="ar-SA"/>
              </w:rPr>
              <w:t xml:space="preserve"> - 1 </w:t>
            </w:r>
            <w:proofErr w:type="spellStart"/>
            <w:r w:rsidRPr="00954D0C">
              <w:rPr>
                <w:rFonts w:ascii="Cambria" w:eastAsia="Times New Roman" w:hAnsi="Cambria" w:cs="Times New Roman"/>
                <w:kern w:val="0"/>
                <w:sz w:val="20"/>
                <w:szCs w:val="20"/>
                <w:lang w:eastAsia="en-US" w:bidi="ar-SA"/>
              </w:rPr>
              <w:t>corp</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2CD961B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w:t>
            </w:r>
          </w:p>
        </w:tc>
        <w:tc>
          <w:tcPr>
            <w:tcW w:w="1701" w:type="dxa"/>
            <w:tcBorders>
              <w:top w:val="nil"/>
              <w:left w:val="nil"/>
              <w:bottom w:val="single" w:sz="4" w:space="0" w:color="auto"/>
              <w:right w:val="single" w:sz="4" w:space="0" w:color="auto"/>
            </w:tcBorders>
            <w:noWrap/>
            <w:vAlign w:val="center"/>
          </w:tcPr>
          <w:p w14:paraId="2A86122E" w14:textId="72C2AA39"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0,01</w:t>
            </w:r>
          </w:p>
        </w:tc>
        <w:tc>
          <w:tcPr>
            <w:tcW w:w="1276" w:type="dxa"/>
            <w:tcBorders>
              <w:top w:val="nil"/>
              <w:left w:val="nil"/>
              <w:bottom w:val="single" w:sz="4" w:space="0" w:color="auto"/>
              <w:right w:val="single" w:sz="4" w:space="0" w:color="auto"/>
            </w:tcBorders>
            <w:noWrap/>
            <w:vAlign w:val="bottom"/>
            <w:hideMark/>
          </w:tcPr>
          <w:p w14:paraId="747435B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93E9B5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3.000</w:t>
            </w:r>
          </w:p>
        </w:tc>
        <w:tc>
          <w:tcPr>
            <w:tcW w:w="1357" w:type="dxa"/>
            <w:tcBorders>
              <w:top w:val="nil"/>
              <w:left w:val="nil"/>
              <w:bottom w:val="single" w:sz="4" w:space="0" w:color="auto"/>
              <w:right w:val="single" w:sz="4" w:space="0" w:color="auto"/>
            </w:tcBorders>
            <w:vAlign w:val="center"/>
            <w:hideMark/>
          </w:tcPr>
          <w:p w14:paraId="61DACA1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21880B5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7A70E3DD"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629623A"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CAA1E9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Statia autobus Henri Coanda-</w:t>
            </w:r>
            <w:proofErr w:type="spellStart"/>
            <w:r w:rsidRPr="00954D0C">
              <w:rPr>
                <w:rFonts w:ascii="Cambria" w:eastAsia="Times New Roman" w:hAnsi="Cambria" w:cs="Times New Roman"/>
                <w:kern w:val="0"/>
                <w:sz w:val="20"/>
                <w:szCs w:val="20"/>
                <w:lang w:eastAsia="en-US" w:bidi="ar-SA"/>
              </w:rPr>
              <w:t>Liceul</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Gh</w:t>
            </w:r>
            <w:proofErr w:type="spellEnd"/>
            <w:r w:rsidRPr="00954D0C">
              <w:rPr>
                <w:rFonts w:ascii="Cambria" w:eastAsia="Times New Roman" w:hAnsi="Cambria" w:cs="Times New Roman"/>
                <w:kern w:val="0"/>
                <w:sz w:val="20"/>
                <w:szCs w:val="20"/>
                <w:lang w:eastAsia="en-US" w:bidi="ar-SA"/>
              </w:rPr>
              <w:t xml:space="preserve"> </w:t>
            </w:r>
            <w:proofErr w:type="spellStart"/>
            <w:proofErr w:type="gramStart"/>
            <w:r w:rsidRPr="00954D0C">
              <w:rPr>
                <w:rFonts w:ascii="Cambria" w:eastAsia="Times New Roman" w:hAnsi="Cambria" w:cs="Times New Roman"/>
                <w:kern w:val="0"/>
                <w:sz w:val="20"/>
                <w:szCs w:val="20"/>
                <w:lang w:eastAsia="en-US" w:bidi="ar-SA"/>
              </w:rPr>
              <w:t>Dragaos</w:t>
            </w:r>
            <w:proofErr w:type="spellEnd"/>
            <w:r w:rsidRPr="00954D0C">
              <w:rPr>
                <w:rFonts w:ascii="Cambria" w:eastAsia="Times New Roman" w:hAnsi="Cambria" w:cs="Times New Roman"/>
                <w:kern w:val="0"/>
                <w:sz w:val="20"/>
                <w:szCs w:val="20"/>
                <w:lang w:eastAsia="en-US" w:bidi="ar-SA"/>
              </w:rPr>
              <w:t xml:space="preserve">  2</w:t>
            </w:r>
            <w:proofErr w:type="gram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corp</w:t>
            </w:r>
            <w:proofErr w:type="spellEnd"/>
            <w:r w:rsidRPr="00954D0C">
              <w:rPr>
                <w:rFonts w:ascii="Cambria" w:eastAsia="Times New Roman" w:hAnsi="Cambria" w:cs="Times New Roman"/>
                <w:kern w:val="0"/>
                <w:sz w:val="20"/>
                <w:szCs w:val="20"/>
                <w:lang w:eastAsia="en-US" w:bidi="ar-SA"/>
              </w:rPr>
              <w:t xml:space="preserve"> led</w:t>
            </w:r>
          </w:p>
        </w:tc>
        <w:tc>
          <w:tcPr>
            <w:tcW w:w="2410" w:type="dxa"/>
            <w:tcBorders>
              <w:top w:val="nil"/>
              <w:left w:val="nil"/>
              <w:bottom w:val="single" w:sz="4" w:space="0" w:color="auto"/>
              <w:right w:val="single" w:sz="4" w:space="0" w:color="auto"/>
            </w:tcBorders>
            <w:noWrap/>
            <w:vAlign w:val="center"/>
            <w:hideMark/>
          </w:tcPr>
          <w:p w14:paraId="55655B2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w:t>
            </w:r>
          </w:p>
        </w:tc>
        <w:tc>
          <w:tcPr>
            <w:tcW w:w="1701" w:type="dxa"/>
            <w:tcBorders>
              <w:top w:val="nil"/>
              <w:left w:val="nil"/>
              <w:bottom w:val="single" w:sz="4" w:space="0" w:color="auto"/>
              <w:right w:val="single" w:sz="4" w:space="0" w:color="auto"/>
            </w:tcBorders>
            <w:noWrap/>
            <w:vAlign w:val="center"/>
          </w:tcPr>
          <w:p w14:paraId="2C67CE27" w14:textId="2906BC9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255C6ADD"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657C58B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6.100</w:t>
            </w:r>
          </w:p>
        </w:tc>
        <w:tc>
          <w:tcPr>
            <w:tcW w:w="1357" w:type="dxa"/>
            <w:tcBorders>
              <w:top w:val="nil"/>
              <w:left w:val="nil"/>
              <w:bottom w:val="single" w:sz="4" w:space="0" w:color="auto"/>
              <w:right w:val="single" w:sz="4" w:space="0" w:color="auto"/>
            </w:tcBorders>
            <w:vAlign w:val="center"/>
            <w:hideMark/>
          </w:tcPr>
          <w:p w14:paraId="6E63E8F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9ED94C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1C2ACF0C"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7E28C1F"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29265E6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str.Eugen</w:t>
            </w:r>
            <w:proofErr w:type="spellEnd"/>
            <w:proofErr w:type="gramEnd"/>
            <w:r w:rsidRPr="00954D0C">
              <w:rPr>
                <w:rFonts w:ascii="Cambria" w:eastAsia="Times New Roman" w:hAnsi="Cambria" w:cs="Times New Roman"/>
                <w:kern w:val="0"/>
                <w:sz w:val="20"/>
                <w:szCs w:val="20"/>
                <w:lang w:eastAsia="en-US" w:bidi="ar-SA"/>
              </w:rPr>
              <w:t xml:space="preserve"> Lovinescu - 4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4000406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4</w:t>
            </w:r>
          </w:p>
        </w:tc>
        <w:tc>
          <w:tcPr>
            <w:tcW w:w="1701" w:type="dxa"/>
            <w:tcBorders>
              <w:top w:val="nil"/>
              <w:left w:val="nil"/>
              <w:bottom w:val="single" w:sz="4" w:space="0" w:color="auto"/>
              <w:right w:val="single" w:sz="4" w:space="0" w:color="auto"/>
            </w:tcBorders>
            <w:noWrap/>
            <w:vAlign w:val="center"/>
          </w:tcPr>
          <w:p w14:paraId="64B4797A" w14:textId="7413696D"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0,06</w:t>
            </w:r>
          </w:p>
        </w:tc>
        <w:tc>
          <w:tcPr>
            <w:tcW w:w="1276" w:type="dxa"/>
            <w:tcBorders>
              <w:top w:val="nil"/>
              <w:left w:val="nil"/>
              <w:bottom w:val="single" w:sz="4" w:space="0" w:color="auto"/>
              <w:right w:val="single" w:sz="4" w:space="0" w:color="auto"/>
            </w:tcBorders>
            <w:noWrap/>
            <w:vAlign w:val="bottom"/>
            <w:hideMark/>
          </w:tcPr>
          <w:p w14:paraId="7AA51C07"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2B31292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12.000</w:t>
            </w:r>
          </w:p>
        </w:tc>
        <w:tc>
          <w:tcPr>
            <w:tcW w:w="1357" w:type="dxa"/>
            <w:tcBorders>
              <w:top w:val="nil"/>
              <w:left w:val="nil"/>
              <w:bottom w:val="single" w:sz="4" w:space="0" w:color="auto"/>
              <w:right w:val="single" w:sz="4" w:space="0" w:color="auto"/>
            </w:tcBorders>
            <w:vAlign w:val="center"/>
            <w:hideMark/>
          </w:tcPr>
          <w:p w14:paraId="1804E40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0EACF47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2952808E"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3155CF16"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3F63CA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str.Gh</w:t>
            </w:r>
            <w:proofErr w:type="spellEnd"/>
            <w:proofErr w:type="gramEnd"/>
            <w:r w:rsidRPr="00954D0C">
              <w:rPr>
                <w:rFonts w:ascii="Cambria" w:eastAsia="Times New Roman" w:hAnsi="Cambria" w:cs="Times New Roman"/>
                <w:kern w:val="0"/>
                <w:sz w:val="20"/>
                <w:szCs w:val="20"/>
                <w:lang w:eastAsia="en-US" w:bidi="ar-SA"/>
              </w:rPr>
              <w:t xml:space="preserve"> Doja - 3 </w:t>
            </w:r>
            <w:proofErr w:type="spellStart"/>
            <w:r w:rsidRPr="00954D0C">
              <w:rPr>
                <w:rFonts w:ascii="Cambria" w:eastAsia="Times New Roman" w:hAnsi="Cambria" w:cs="Times New Roman"/>
                <w:kern w:val="0"/>
                <w:sz w:val="20"/>
                <w:szCs w:val="20"/>
                <w:lang w:eastAsia="en-US" w:bidi="ar-SA"/>
              </w:rPr>
              <w:t>corpuri</w:t>
            </w:r>
            <w:proofErr w:type="spellEnd"/>
            <w:r w:rsidRPr="00954D0C">
              <w:rPr>
                <w:rFonts w:ascii="Cambria" w:eastAsia="Times New Roman" w:hAnsi="Cambria" w:cs="Times New Roman"/>
                <w:kern w:val="0"/>
                <w:sz w:val="20"/>
                <w:szCs w:val="20"/>
                <w:lang w:eastAsia="en-US" w:bidi="ar-SA"/>
              </w:rPr>
              <w:t xml:space="preserve"> led  </w:t>
            </w:r>
          </w:p>
        </w:tc>
        <w:tc>
          <w:tcPr>
            <w:tcW w:w="2410" w:type="dxa"/>
            <w:tcBorders>
              <w:top w:val="nil"/>
              <w:left w:val="nil"/>
              <w:bottom w:val="single" w:sz="4" w:space="0" w:color="auto"/>
              <w:right w:val="single" w:sz="4" w:space="0" w:color="auto"/>
            </w:tcBorders>
            <w:noWrap/>
            <w:vAlign w:val="center"/>
            <w:hideMark/>
          </w:tcPr>
          <w:p w14:paraId="5881E5A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0A55063A" w14:textId="3F5B6DF3"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0,04</w:t>
            </w:r>
          </w:p>
        </w:tc>
        <w:tc>
          <w:tcPr>
            <w:tcW w:w="1276" w:type="dxa"/>
            <w:tcBorders>
              <w:top w:val="nil"/>
              <w:left w:val="nil"/>
              <w:bottom w:val="single" w:sz="4" w:space="0" w:color="auto"/>
              <w:right w:val="single" w:sz="4" w:space="0" w:color="auto"/>
            </w:tcBorders>
            <w:noWrap/>
            <w:vAlign w:val="bottom"/>
            <w:hideMark/>
          </w:tcPr>
          <w:p w14:paraId="7ADC9384"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7B1434D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6.100</w:t>
            </w:r>
          </w:p>
        </w:tc>
        <w:tc>
          <w:tcPr>
            <w:tcW w:w="1357" w:type="dxa"/>
            <w:tcBorders>
              <w:top w:val="nil"/>
              <w:left w:val="nil"/>
              <w:bottom w:val="single" w:sz="4" w:space="0" w:color="auto"/>
              <w:right w:val="single" w:sz="4" w:space="0" w:color="auto"/>
            </w:tcBorders>
            <w:vAlign w:val="center"/>
            <w:hideMark/>
          </w:tcPr>
          <w:p w14:paraId="513C597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3406AE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43E063D1"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5D1A907D"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F26017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proofErr w:type="gramStart"/>
            <w:r w:rsidRPr="00954D0C">
              <w:rPr>
                <w:rFonts w:ascii="Cambria" w:eastAsia="Times New Roman" w:hAnsi="Cambria" w:cs="Times New Roman"/>
                <w:kern w:val="0"/>
                <w:sz w:val="20"/>
                <w:szCs w:val="20"/>
                <w:lang w:eastAsia="en-US" w:bidi="ar-SA"/>
              </w:rPr>
              <w:t>Botizului</w:t>
            </w:r>
            <w:proofErr w:type="spellEnd"/>
            <w:r w:rsidRPr="00954D0C">
              <w:rPr>
                <w:rFonts w:ascii="Cambria" w:eastAsia="Times New Roman" w:hAnsi="Cambria" w:cs="Times New Roman"/>
                <w:kern w:val="0"/>
                <w:sz w:val="20"/>
                <w:szCs w:val="20"/>
                <w:lang w:eastAsia="en-US" w:bidi="ar-SA"/>
              </w:rPr>
              <w:t xml:space="preserve"> ,</w:t>
            </w:r>
            <w:proofErr w:type="gram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Locomotivei</w:t>
            </w:r>
            <w:proofErr w:type="spellEnd"/>
            <w:r w:rsidRPr="00954D0C">
              <w:rPr>
                <w:rFonts w:ascii="Cambria" w:eastAsia="Times New Roman" w:hAnsi="Cambria" w:cs="Times New Roman"/>
                <w:kern w:val="0"/>
                <w:sz w:val="20"/>
                <w:szCs w:val="20"/>
                <w:lang w:eastAsia="en-US" w:bidi="ar-SA"/>
              </w:rPr>
              <w:t xml:space="preserve"> </w:t>
            </w:r>
          </w:p>
        </w:tc>
        <w:tc>
          <w:tcPr>
            <w:tcW w:w="2410" w:type="dxa"/>
            <w:tcBorders>
              <w:top w:val="nil"/>
              <w:left w:val="nil"/>
              <w:bottom w:val="single" w:sz="4" w:space="0" w:color="auto"/>
              <w:right w:val="single" w:sz="4" w:space="0" w:color="auto"/>
            </w:tcBorders>
            <w:noWrap/>
            <w:vAlign w:val="center"/>
            <w:hideMark/>
          </w:tcPr>
          <w:p w14:paraId="5014492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3</w:t>
            </w:r>
          </w:p>
        </w:tc>
        <w:tc>
          <w:tcPr>
            <w:tcW w:w="1701" w:type="dxa"/>
            <w:tcBorders>
              <w:top w:val="nil"/>
              <w:left w:val="nil"/>
              <w:bottom w:val="single" w:sz="4" w:space="0" w:color="auto"/>
              <w:right w:val="single" w:sz="4" w:space="0" w:color="auto"/>
            </w:tcBorders>
            <w:noWrap/>
            <w:vAlign w:val="center"/>
          </w:tcPr>
          <w:p w14:paraId="3547BCE8" w14:textId="72B25B31"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0,04</w:t>
            </w:r>
          </w:p>
        </w:tc>
        <w:tc>
          <w:tcPr>
            <w:tcW w:w="1276" w:type="dxa"/>
            <w:tcBorders>
              <w:top w:val="nil"/>
              <w:left w:val="nil"/>
              <w:bottom w:val="single" w:sz="4" w:space="0" w:color="auto"/>
              <w:right w:val="single" w:sz="4" w:space="0" w:color="auto"/>
            </w:tcBorders>
            <w:noWrap/>
            <w:vAlign w:val="bottom"/>
            <w:hideMark/>
          </w:tcPr>
          <w:p w14:paraId="1C26D24C"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36" w:type="dxa"/>
            <w:tcBorders>
              <w:top w:val="nil"/>
              <w:left w:val="nil"/>
              <w:bottom w:val="single" w:sz="4" w:space="0" w:color="auto"/>
              <w:right w:val="single" w:sz="4" w:space="0" w:color="auto"/>
            </w:tcBorders>
            <w:noWrap/>
            <w:vAlign w:val="center"/>
            <w:hideMark/>
          </w:tcPr>
          <w:p w14:paraId="185E621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6.100</w:t>
            </w:r>
          </w:p>
        </w:tc>
        <w:tc>
          <w:tcPr>
            <w:tcW w:w="1357" w:type="dxa"/>
            <w:tcBorders>
              <w:top w:val="nil"/>
              <w:left w:val="nil"/>
              <w:bottom w:val="single" w:sz="4" w:space="0" w:color="auto"/>
              <w:right w:val="single" w:sz="4" w:space="0" w:color="auto"/>
            </w:tcBorders>
            <w:vAlign w:val="center"/>
            <w:hideMark/>
          </w:tcPr>
          <w:p w14:paraId="77E4B8F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Surse</w:t>
            </w:r>
            <w:proofErr w:type="spellEnd"/>
            <w:r w:rsidRPr="00954D0C">
              <w:rPr>
                <w:rFonts w:ascii="Cambria" w:eastAsia="Times New Roman" w:hAnsi="Cambria" w:cs="Times New Roman"/>
                <w:kern w:val="0"/>
                <w:sz w:val="20"/>
                <w:szCs w:val="20"/>
                <w:lang w:eastAsia="en-US" w:bidi="ar-SA"/>
              </w:rPr>
              <w:t xml:space="preserve"> </w:t>
            </w:r>
            <w:proofErr w:type="spellStart"/>
            <w:r w:rsidRPr="00954D0C">
              <w:rPr>
                <w:rFonts w:ascii="Cambria" w:eastAsia="Times New Roman" w:hAnsi="Cambria" w:cs="Times New Roman"/>
                <w:kern w:val="0"/>
                <w:sz w:val="20"/>
                <w:szCs w:val="20"/>
                <w:lang w:eastAsia="en-US" w:bidi="ar-SA"/>
              </w:rPr>
              <w:t>proprii</w:t>
            </w:r>
            <w:proofErr w:type="spellEnd"/>
          </w:p>
        </w:tc>
        <w:tc>
          <w:tcPr>
            <w:tcW w:w="1418" w:type="dxa"/>
            <w:tcBorders>
              <w:top w:val="nil"/>
              <w:left w:val="nil"/>
              <w:bottom w:val="single" w:sz="4" w:space="0" w:color="auto"/>
              <w:right w:val="single" w:sz="4" w:space="0" w:color="auto"/>
            </w:tcBorders>
            <w:noWrap/>
            <w:vAlign w:val="center"/>
            <w:hideMark/>
          </w:tcPr>
          <w:p w14:paraId="1C9965BA"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07362F7B"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12621B33"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8BA37F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Magnoliei</w:t>
            </w:r>
            <w:proofErr w:type="spellEnd"/>
            <w:r w:rsidRPr="00954D0C">
              <w:rPr>
                <w:rFonts w:ascii="Cambria" w:eastAsia="Times New Roman" w:hAnsi="Cambria" w:cs="Times New Roman"/>
                <w:kern w:val="0"/>
                <w:sz w:val="20"/>
                <w:szCs w:val="20"/>
                <w:lang w:eastAsia="en-US" w:bidi="ar-SA"/>
              </w:rPr>
              <w:t xml:space="preserve"> I</w:t>
            </w:r>
          </w:p>
        </w:tc>
        <w:tc>
          <w:tcPr>
            <w:tcW w:w="2410" w:type="dxa"/>
            <w:tcBorders>
              <w:top w:val="nil"/>
              <w:left w:val="nil"/>
              <w:bottom w:val="single" w:sz="4" w:space="0" w:color="auto"/>
              <w:right w:val="single" w:sz="4" w:space="0" w:color="auto"/>
            </w:tcBorders>
            <w:noWrap/>
            <w:vAlign w:val="center"/>
            <w:hideMark/>
          </w:tcPr>
          <w:p w14:paraId="7B00C5C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14</w:t>
            </w:r>
          </w:p>
        </w:tc>
        <w:tc>
          <w:tcPr>
            <w:tcW w:w="1701" w:type="dxa"/>
            <w:tcBorders>
              <w:top w:val="nil"/>
              <w:left w:val="nil"/>
              <w:bottom w:val="single" w:sz="4" w:space="0" w:color="auto"/>
              <w:right w:val="single" w:sz="4" w:space="0" w:color="auto"/>
            </w:tcBorders>
            <w:noWrap/>
            <w:vAlign w:val="center"/>
          </w:tcPr>
          <w:p w14:paraId="67B164F2" w14:textId="3F6168CD"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B7A9486"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val="restart"/>
            <w:tcBorders>
              <w:top w:val="nil"/>
              <w:left w:val="single" w:sz="4" w:space="0" w:color="auto"/>
              <w:bottom w:val="single" w:sz="4" w:space="0" w:color="auto"/>
              <w:right w:val="single" w:sz="4" w:space="0" w:color="auto"/>
            </w:tcBorders>
            <w:noWrap/>
            <w:vAlign w:val="center"/>
            <w:hideMark/>
          </w:tcPr>
          <w:p w14:paraId="48A08EC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w:t>
            </w:r>
          </w:p>
        </w:tc>
        <w:tc>
          <w:tcPr>
            <w:tcW w:w="1357" w:type="dxa"/>
            <w:tcBorders>
              <w:top w:val="nil"/>
              <w:left w:val="nil"/>
              <w:bottom w:val="single" w:sz="4" w:space="0" w:color="auto"/>
              <w:right w:val="single" w:sz="4" w:space="0" w:color="auto"/>
            </w:tcBorders>
            <w:vAlign w:val="center"/>
            <w:hideMark/>
          </w:tcPr>
          <w:p w14:paraId="529247AD"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50D49A74"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735B33A1"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44C84545"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52163BC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Magnoliei</w:t>
            </w:r>
            <w:proofErr w:type="spellEnd"/>
            <w:r w:rsidRPr="00954D0C">
              <w:rPr>
                <w:rFonts w:ascii="Cambria" w:eastAsia="Times New Roman" w:hAnsi="Cambria" w:cs="Times New Roman"/>
                <w:kern w:val="0"/>
                <w:sz w:val="20"/>
                <w:szCs w:val="20"/>
                <w:lang w:eastAsia="en-US" w:bidi="ar-SA"/>
              </w:rPr>
              <w:t xml:space="preserve"> II</w:t>
            </w:r>
          </w:p>
        </w:tc>
        <w:tc>
          <w:tcPr>
            <w:tcW w:w="2410" w:type="dxa"/>
            <w:tcBorders>
              <w:top w:val="nil"/>
              <w:left w:val="nil"/>
              <w:bottom w:val="single" w:sz="4" w:space="0" w:color="auto"/>
              <w:right w:val="single" w:sz="4" w:space="0" w:color="auto"/>
            </w:tcBorders>
            <w:noWrap/>
            <w:vAlign w:val="center"/>
            <w:hideMark/>
          </w:tcPr>
          <w:p w14:paraId="39FF7D8F"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11</w:t>
            </w:r>
          </w:p>
        </w:tc>
        <w:tc>
          <w:tcPr>
            <w:tcW w:w="1701" w:type="dxa"/>
            <w:tcBorders>
              <w:top w:val="nil"/>
              <w:left w:val="nil"/>
              <w:bottom w:val="single" w:sz="4" w:space="0" w:color="auto"/>
              <w:right w:val="single" w:sz="4" w:space="0" w:color="auto"/>
            </w:tcBorders>
            <w:noWrap/>
            <w:vAlign w:val="center"/>
          </w:tcPr>
          <w:p w14:paraId="1980A900" w14:textId="16FE6002"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77E0148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6A7F78D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374BEA8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76714B1B"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1CF4A159"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0CD8AC31"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6F527B4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Pinului</w:t>
            </w:r>
            <w:proofErr w:type="spellEnd"/>
          </w:p>
        </w:tc>
        <w:tc>
          <w:tcPr>
            <w:tcW w:w="2410" w:type="dxa"/>
            <w:tcBorders>
              <w:top w:val="nil"/>
              <w:left w:val="nil"/>
              <w:bottom w:val="single" w:sz="4" w:space="0" w:color="auto"/>
              <w:right w:val="single" w:sz="4" w:space="0" w:color="auto"/>
            </w:tcBorders>
            <w:noWrap/>
            <w:vAlign w:val="center"/>
            <w:hideMark/>
          </w:tcPr>
          <w:p w14:paraId="4A50952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12</w:t>
            </w:r>
          </w:p>
        </w:tc>
        <w:tc>
          <w:tcPr>
            <w:tcW w:w="1701" w:type="dxa"/>
            <w:tcBorders>
              <w:top w:val="nil"/>
              <w:left w:val="nil"/>
              <w:bottom w:val="single" w:sz="4" w:space="0" w:color="auto"/>
              <w:right w:val="single" w:sz="4" w:space="0" w:color="auto"/>
            </w:tcBorders>
            <w:noWrap/>
            <w:vAlign w:val="center"/>
          </w:tcPr>
          <w:p w14:paraId="10770044" w14:textId="37B5F6E8"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4051F749"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23888968"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480C251C"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14F88435"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6741CAA8" w14:textId="77777777" w:rsidTr="00C40FC9">
        <w:trPr>
          <w:trHeight w:val="288"/>
        </w:trPr>
        <w:tc>
          <w:tcPr>
            <w:tcW w:w="1515" w:type="dxa"/>
            <w:vMerge/>
            <w:tcBorders>
              <w:top w:val="nil"/>
              <w:left w:val="single" w:sz="4" w:space="0" w:color="auto"/>
              <w:bottom w:val="single" w:sz="4" w:space="0" w:color="auto"/>
              <w:right w:val="single" w:sz="4" w:space="0" w:color="auto"/>
            </w:tcBorders>
            <w:vAlign w:val="center"/>
            <w:hideMark/>
          </w:tcPr>
          <w:p w14:paraId="6FDEA0BB" w14:textId="77777777" w:rsidR="00954D0C" w:rsidRPr="00954D0C" w:rsidRDefault="00954D0C" w:rsidP="00954D0C">
            <w:pPr>
              <w:widowControl/>
              <w:suppressAutoHyphens w:val="0"/>
              <w:rPr>
                <w:rFonts w:ascii="Cambria" w:eastAsia="Times New Roman" w:hAnsi="Cambria" w:cs="Times New Roman"/>
                <w:color w:val="000000"/>
                <w:kern w:val="0"/>
                <w:sz w:val="20"/>
                <w:szCs w:val="20"/>
                <w:lang w:eastAsia="en-US" w:bidi="ar-SA"/>
              </w:rPr>
            </w:pPr>
          </w:p>
        </w:tc>
        <w:tc>
          <w:tcPr>
            <w:tcW w:w="4439" w:type="dxa"/>
            <w:tcBorders>
              <w:top w:val="nil"/>
              <w:left w:val="nil"/>
              <w:bottom w:val="single" w:sz="4" w:space="0" w:color="auto"/>
              <w:right w:val="single" w:sz="4" w:space="0" w:color="auto"/>
            </w:tcBorders>
            <w:noWrap/>
            <w:vAlign w:val="center"/>
            <w:hideMark/>
          </w:tcPr>
          <w:p w14:paraId="4AC91820"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 xml:space="preserve">str </w:t>
            </w:r>
            <w:proofErr w:type="spellStart"/>
            <w:r w:rsidRPr="00954D0C">
              <w:rPr>
                <w:rFonts w:ascii="Cambria" w:eastAsia="Times New Roman" w:hAnsi="Cambria" w:cs="Times New Roman"/>
                <w:kern w:val="0"/>
                <w:sz w:val="20"/>
                <w:szCs w:val="20"/>
                <w:lang w:eastAsia="en-US" w:bidi="ar-SA"/>
              </w:rPr>
              <w:t>Gradinarilor</w:t>
            </w:r>
            <w:proofErr w:type="spellEnd"/>
            <w:r w:rsidRPr="00954D0C">
              <w:rPr>
                <w:rFonts w:ascii="Cambria" w:eastAsia="Times New Roman" w:hAnsi="Cambria" w:cs="Times New Roman"/>
                <w:kern w:val="0"/>
                <w:sz w:val="20"/>
                <w:szCs w:val="20"/>
                <w:lang w:eastAsia="en-US" w:bidi="ar-SA"/>
              </w:rPr>
              <w:t xml:space="preserve">   49 s</w:t>
            </w:r>
          </w:p>
        </w:tc>
        <w:tc>
          <w:tcPr>
            <w:tcW w:w="2410" w:type="dxa"/>
            <w:tcBorders>
              <w:top w:val="nil"/>
              <w:left w:val="nil"/>
              <w:bottom w:val="single" w:sz="4" w:space="0" w:color="auto"/>
              <w:right w:val="single" w:sz="4" w:space="0" w:color="auto"/>
            </w:tcBorders>
            <w:noWrap/>
            <w:vAlign w:val="center"/>
            <w:hideMark/>
          </w:tcPr>
          <w:p w14:paraId="1FAF5693"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49</w:t>
            </w:r>
          </w:p>
        </w:tc>
        <w:tc>
          <w:tcPr>
            <w:tcW w:w="1701" w:type="dxa"/>
            <w:tcBorders>
              <w:top w:val="nil"/>
              <w:left w:val="nil"/>
              <w:bottom w:val="single" w:sz="4" w:space="0" w:color="auto"/>
              <w:right w:val="single" w:sz="4" w:space="0" w:color="auto"/>
            </w:tcBorders>
            <w:noWrap/>
            <w:vAlign w:val="center"/>
          </w:tcPr>
          <w:p w14:paraId="2498FBCD" w14:textId="5ACDF560" w:rsidR="00954D0C" w:rsidRPr="00954D0C" w:rsidRDefault="00933914" w:rsidP="00954D0C">
            <w:pPr>
              <w:widowControl/>
              <w:suppressAutoHyphens w:val="0"/>
              <w:jc w:val="center"/>
              <w:rPr>
                <w:rFonts w:ascii="Cambria" w:eastAsia="Times New Roman" w:hAnsi="Cambria" w:cs="Times New Roman"/>
                <w:kern w:val="0"/>
                <w:sz w:val="20"/>
                <w:szCs w:val="20"/>
                <w:lang w:eastAsia="en-US" w:bidi="ar-SA"/>
              </w:rPr>
            </w:pPr>
            <w:r>
              <w:rPr>
                <w:rFonts w:ascii="Cambria" w:eastAsia="Times New Roman" w:hAnsi="Cambria" w:cs="Times New Roman"/>
                <w:kern w:val="0"/>
                <w:sz w:val="20"/>
                <w:szCs w:val="20"/>
                <w:lang w:eastAsia="en-US" w:bidi="ar-SA"/>
              </w:rPr>
              <w:t>-</w:t>
            </w:r>
          </w:p>
        </w:tc>
        <w:tc>
          <w:tcPr>
            <w:tcW w:w="1276" w:type="dxa"/>
            <w:tcBorders>
              <w:top w:val="nil"/>
              <w:left w:val="nil"/>
              <w:bottom w:val="single" w:sz="4" w:space="0" w:color="auto"/>
              <w:right w:val="single" w:sz="4" w:space="0" w:color="auto"/>
            </w:tcBorders>
            <w:vAlign w:val="center"/>
            <w:hideMark/>
          </w:tcPr>
          <w:p w14:paraId="1C00BC5E"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w:t>
            </w:r>
          </w:p>
        </w:tc>
        <w:tc>
          <w:tcPr>
            <w:tcW w:w="1336" w:type="dxa"/>
            <w:vMerge/>
            <w:tcBorders>
              <w:top w:val="nil"/>
              <w:left w:val="single" w:sz="4" w:space="0" w:color="auto"/>
              <w:bottom w:val="single" w:sz="4" w:space="0" w:color="auto"/>
              <w:right w:val="single" w:sz="4" w:space="0" w:color="auto"/>
            </w:tcBorders>
            <w:vAlign w:val="center"/>
            <w:hideMark/>
          </w:tcPr>
          <w:p w14:paraId="63473445" w14:textId="77777777" w:rsidR="00954D0C" w:rsidRPr="00954D0C" w:rsidRDefault="00954D0C" w:rsidP="00954D0C">
            <w:pPr>
              <w:widowControl/>
              <w:suppressAutoHyphens w:val="0"/>
              <w:rPr>
                <w:rFonts w:ascii="Cambria" w:eastAsia="Times New Roman" w:hAnsi="Cambria" w:cs="Times New Roman"/>
                <w:kern w:val="0"/>
                <w:sz w:val="20"/>
                <w:szCs w:val="20"/>
                <w:lang w:eastAsia="en-US" w:bidi="ar-SA"/>
              </w:rPr>
            </w:pPr>
          </w:p>
        </w:tc>
        <w:tc>
          <w:tcPr>
            <w:tcW w:w="1357" w:type="dxa"/>
            <w:tcBorders>
              <w:top w:val="nil"/>
              <w:left w:val="nil"/>
              <w:bottom w:val="single" w:sz="4" w:space="0" w:color="auto"/>
              <w:right w:val="single" w:sz="4" w:space="0" w:color="auto"/>
            </w:tcBorders>
            <w:vAlign w:val="center"/>
            <w:hideMark/>
          </w:tcPr>
          <w:p w14:paraId="3DAD17E7"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proofErr w:type="spellStart"/>
            <w:r w:rsidRPr="00954D0C">
              <w:rPr>
                <w:rFonts w:ascii="Cambria" w:eastAsia="Times New Roman" w:hAnsi="Cambria" w:cs="Times New Roman"/>
                <w:kern w:val="0"/>
                <w:sz w:val="20"/>
                <w:szCs w:val="20"/>
                <w:lang w:eastAsia="en-US" w:bidi="ar-SA"/>
              </w:rPr>
              <w:t>investitii</w:t>
            </w:r>
            <w:proofErr w:type="spellEnd"/>
          </w:p>
        </w:tc>
        <w:tc>
          <w:tcPr>
            <w:tcW w:w="1418" w:type="dxa"/>
            <w:tcBorders>
              <w:top w:val="nil"/>
              <w:left w:val="nil"/>
              <w:bottom w:val="single" w:sz="4" w:space="0" w:color="auto"/>
              <w:right w:val="single" w:sz="4" w:space="0" w:color="auto"/>
            </w:tcBorders>
            <w:noWrap/>
            <w:vAlign w:val="center"/>
            <w:hideMark/>
          </w:tcPr>
          <w:p w14:paraId="347AD4C8" w14:textId="77777777" w:rsidR="00954D0C" w:rsidRPr="00954D0C" w:rsidRDefault="00954D0C" w:rsidP="00954D0C">
            <w:pPr>
              <w:widowControl/>
              <w:suppressAutoHyphens w:val="0"/>
              <w:jc w:val="center"/>
              <w:rPr>
                <w:rFonts w:ascii="Cambria" w:eastAsia="Times New Roman" w:hAnsi="Cambria" w:cs="Times New Roman"/>
                <w:kern w:val="0"/>
                <w:sz w:val="20"/>
                <w:szCs w:val="20"/>
                <w:lang w:eastAsia="en-US" w:bidi="ar-SA"/>
              </w:rPr>
            </w:pPr>
            <w:r w:rsidRPr="00954D0C">
              <w:rPr>
                <w:rFonts w:ascii="Cambria" w:eastAsia="Times New Roman" w:hAnsi="Cambria" w:cs="Times New Roman"/>
                <w:kern w:val="0"/>
                <w:sz w:val="20"/>
                <w:szCs w:val="20"/>
                <w:lang w:eastAsia="en-US" w:bidi="ar-SA"/>
              </w:rPr>
              <w:t>2025</w:t>
            </w:r>
          </w:p>
        </w:tc>
      </w:tr>
      <w:tr w:rsidR="00954D0C" w:rsidRPr="00954D0C" w14:paraId="290F412E" w14:textId="77777777" w:rsidTr="00C40FC9">
        <w:trPr>
          <w:trHeight w:val="288"/>
        </w:trPr>
        <w:tc>
          <w:tcPr>
            <w:tcW w:w="8364" w:type="dxa"/>
            <w:gridSpan w:val="3"/>
            <w:tcBorders>
              <w:top w:val="single" w:sz="4" w:space="0" w:color="auto"/>
              <w:left w:val="single" w:sz="4" w:space="0" w:color="auto"/>
              <w:bottom w:val="single" w:sz="4" w:space="0" w:color="auto"/>
              <w:right w:val="single" w:sz="4" w:space="0" w:color="auto"/>
            </w:tcBorders>
            <w:noWrap/>
            <w:vAlign w:val="center"/>
            <w:hideMark/>
          </w:tcPr>
          <w:p w14:paraId="62086C3E" w14:textId="77777777" w:rsidR="00954D0C" w:rsidRPr="00954D0C" w:rsidRDefault="00954D0C" w:rsidP="00954D0C">
            <w:pPr>
              <w:widowControl/>
              <w:suppressAutoHyphens w:val="0"/>
              <w:jc w:val="center"/>
              <w:rPr>
                <w:rFonts w:ascii="Cambria" w:eastAsia="Times New Roman" w:hAnsi="Cambria" w:cs="Times New Roman"/>
                <w:b/>
                <w:bCs/>
                <w:color w:val="000000"/>
                <w:kern w:val="0"/>
                <w:sz w:val="20"/>
                <w:szCs w:val="20"/>
                <w:lang w:eastAsia="en-US" w:bidi="ar-SA"/>
              </w:rPr>
            </w:pPr>
            <w:r w:rsidRPr="00954D0C">
              <w:rPr>
                <w:rFonts w:ascii="Cambria" w:eastAsia="Times New Roman" w:hAnsi="Cambria" w:cs="Times New Roman"/>
                <w:b/>
                <w:bCs/>
                <w:color w:val="000000"/>
                <w:kern w:val="0"/>
                <w:sz w:val="20"/>
                <w:szCs w:val="20"/>
                <w:lang w:eastAsia="en-US" w:bidi="ar-SA"/>
              </w:rPr>
              <w:t>TOTAL</w:t>
            </w:r>
          </w:p>
        </w:tc>
        <w:tc>
          <w:tcPr>
            <w:tcW w:w="1701" w:type="dxa"/>
            <w:tcBorders>
              <w:top w:val="nil"/>
              <w:left w:val="nil"/>
              <w:bottom w:val="single" w:sz="4" w:space="0" w:color="auto"/>
              <w:right w:val="single" w:sz="4" w:space="0" w:color="auto"/>
            </w:tcBorders>
            <w:noWrap/>
            <w:vAlign w:val="center"/>
          </w:tcPr>
          <w:p w14:paraId="782D5EDC" w14:textId="286D6F06" w:rsidR="00514604" w:rsidRPr="00954D0C" w:rsidRDefault="00514604" w:rsidP="00514604">
            <w:pPr>
              <w:widowControl/>
              <w:suppressAutoHyphens w:val="0"/>
              <w:jc w:val="center"/>
              <w:rPr>
                <w:rFonts w:ascii="Cambria" w:eastAsia="Times New Roman" w:hAnsi="Cambria" w:cs="Times New Roman"/>
                <w:b/>
                <w:bCs/>
                <w:color w:val="000000"/>
                <w:kern w:val="0"/>
                <w:sz w:val="20"/>
                <w:szCs w:val="20"/>
                <w:lang w:eastAsia="en-US" w:bidi="ar-SA"/>
              </w:rPr>
            </w:pPr>
            <w:r>
              <w:rPr>
                <w:rFonts w:ascii="Cambria" w:eastAsia="Times New Roman" w:hAnsi="Cambria" w:cs="Times New Roman"/>
                <w:b/>
                <w:bCs/>
                <w:color w:val="000000"/>
                <w:kern w:val="0"/>
                <w:sz w:val="20"/>
                <w:szCs w:val="20"/>
                <w:lang w:eastAsia="en-US" w:bidi="ar-SA"/>
              </w:rPr>
              <w:t>80</w:t>
            </w:r>
          </w:p>
        </w:tc>
        <w:tc>
          <w:tcPr>
            <w:tcW w:w="1276" w:type="dxa"/>
            <w:tcBorders>
              <w:top w:val="nil"/>
              <w:left w:val="nil"/>
              <w:bottom w:val="single" w:sz="4" w:space="0" w:color="auto"/>
              <w:right w:val="single" w:sz="4" w:space="0" w:color="auto"/>
            </w:tcBorders>
            <w:noWrap/>
            <w:vAlign w:val="center"/>
            <w:hideMark/>
          </w:tcPr>
          <w:p w14:paraId="7F9D240A" w14:textId="77777777" w:rsidR="00954D0C" w:rsidRPr="00954D0C" w:rsidRDefault="00954D0C" w:rsidP="00954D0C">
            <w:pPr>
              <w:widowControl/>
              <w:suppressAutoHyphens w:val="0"/>
              <w:jc w:val="center"/>
              <w:rPr>
                <w:rFonts w:ascii="Cambria" w:eastAsia="Times New Roman" w:hAnsi="Cambria" w:cs="Times New Roman"/>
                <w:b/>
                <w:bCs/>
                <w:color w:val="000000"/>
                <w:kern w:val="0"/>
                <w:sz w:val="20"/>
                <w:szCs w:val="20"/>
                <w:lang w:eastAsia="en-US" w:bidi="ar-SA"/>
              </w:rPr>
            </w:pPr>
            <w:r w:rsidRPr="00954D0C">
              <w:rPr>
                <w:rFonts w:ascii="Cambria" w:eastAsia="Times New Roman" w:hAnsi="Cambria" w:cs="Times New Roman"/>
                <w:b/>
                <w:bCs/>
                <w:color w:val="000000"/>
                <w:kern w:val="0"/>
                <w:sz w:val="20"/>
                <w:szCs w:val="20"/>
                <w:lang w:eastAsia="en-US" w:bidi="ar-SA"/>
              </w:rPr>
              <w:t>225</w:t>
            </w:r>
          </w:p>
        </w:tc>
        <w:tc>
          <w:tcPr>
            <w:tcW w:w="4111" w:type="dxa"/>
            <w:gridSpan w:val="3"/>
            <w:tcBorders>
              <w:top w:val="single" w:sz="4" w:space="0" w:color="auto"/>
              <w:left w:val="nil"/>
              <w:bottom w:val="single" w:sz="4" w:space="0" w:color="auto"/>
              <w:right w:val="single" w:sz="4" w:space="0" w:color="auto"/>
            </w:tcBorders>
            <w:noWrap/>
            <w:vAlign w:val="center"/>
            <w:hideMark/>
          </w:tcPr>
          <w:p w14:paraId="4A7C993B" w14:textId="77777777" w:rsidR="00954D0C" w:rsidRPr="00954D0C" w:rsidRDefault="00954D0C" w:rsidP="00954D0C">
            <w:pPr>
              <w:widowControl/>
              <w:suppressAutoHyphens w:val="0"/>
              <w:jc w:val="center"/>
              <w:rPr>
                <w:rFonts w:ascii="Cambria" w:eastAsia="Times New Roman" w:hAnsi="Cambria" w:cs="Times New Roman"/>
                <w:b/>
                <w:bCs/>
                <w:color w:val="000000"/>
                <w:kern w:val="0"/>
                <w:sz w:val="20"/>
                <w:szCs w:val="20"/>
                <w:lang w:eastAsia="en-US" w:bidi="ar-SA"/>
              </w:rPr>
            </w:pPr>
            <w:r w:rsidRPr="00954D0C">
              <w:rPr>
                <w:rFonts w:ascii="Cambria" w:eastAsia="Times New Roman" w:hAnsi="Cambria" w:cs="Times New Roman"/>
                <w:b/>
                <w:bCs/>
                <w:color w:val="000000"/>
                <w:kern w:val="0"/>
                <w:sz w:val="20"/>
                <w:szCs w:val="20"/>
                <w:lang w:eastAsia="en-US" w:bidi="ar-SA"/>
              </w:rPr>
              <w:t>22.942.711</w:t>
            </w:r>
          </w:p>
        </w:tc>
      </w:tr>
    </w:tbl>
    <w:p w14:paraId="50DA2C03" w14:textId="35353071" w:rsidR="006C4309" w:rsidRPr="00683D58" w:rsidRDefault="006C4309" w:rsidP="00022A67">
      <w:pPr>
        <w:spacing w:line="360" w:lineRule="auto"/>
        <w:rPr>
          <w:rFonts w:asciiTheme="majorHAnsi" w:hAnsiTheme="majorHAnsi"/>
          <w:sz w:val="20"/>
          <w:lang w:val="fr-FR"/>
        </w:rPr>
      </w:pPr>
    </w:p>
    <w:p w14:paraId="54902EB3" w14:textId="77777777" w:rsidR="006C4309" w:rsidRPr="00683D58" w:rsidRDefault="006C4309">
      <w:pPr>
        <w:widowControl/>
        <w:suppressAutoHyphens w:val="0"/>
        <w:rPr>
          <w:rFonts w:asciiTheme="majorHAnsi" w:hAnsiTheme="majorHAnsi"/>
          <w:sz w:val="20"/>
          <w:lang w:val="fr-FR"/>
        </w:rPr>
      </w:pPr>
      <w:r w:rsidRPr="00683D58">
        <w:rPr>
          <w:rFonts w:asciiTheme="majorHAnsi" w:hAnsiTheme="majorHAnsi"/>
          <w:sz w:val="20"/>
          <w:lang w:val="fr-FR"/>
        </w:rPr>
        <w:br w:type="page"/>
      </w:r>
    </w:p>
    <w:p w14:paraId="5CD73CDD" w14:textId="17EFFCD9" w:rsidR="00BE508B" w:rsidRPr="00683D58" w:rsidRDefault="00BE508B" w:rsidP="00BE508B">
      <w:pPr>
        <w:pStyle w:val="Heading2"/>
        <w:spacing w:before="0" w:after="0" w:line="360" w:lineRule="auto"/>
        <w:jc w:val="both"/>
        <w:rPr>
          <w:i w:val="0"/>
          <w:iCs w:val="0"/>
          <w:color w:val="auto"/>
          <w:lang w:val="fr-FR"/>
        </w:rPr>
      </w:pPr>
      <w:bookmarkStart w:id="45" w:name="_Toc208828268"/>
      <w:r w:rsidRPr="00683D58">
        <w:rPr>
          <w:i w:val="0"/>
          <w:iCs w:val="0"/>
          <w:color w:val="auto"/>
          <w:lang w:val="fr-FR"/>
        </w:rPr>
        <w:lastRenderedPageBreak/>
        <w:t>A.3.1.</w:t>
      </w:r>
      <w:r w:rsidR="006B25D3" w:rsidRPr="00683D58">
        <w:rPr>
          <w:i w:val="0"/>
          <w:iCs w:val="0"/>
          <w:color w:val="auto"/>
          <w:lang w:val="fr-FR"/>
        </w:rPr>
        <w:t>2</w:t>
      </w:r>
      <w:r w:rsidRPr="00683D58">
        <w:rPr>
          <w:i w:val="0"/>
          <w:iCs w:val="0"/>
          <w:color w:val="auto"/>
          <w:lang w:val="fr-FR"/>
        </w:rPr>
        <w:t>. Proiecte implementate la nivelul sistemului de infrastructur</w:t>
      </w:r>
      <w:r w:rsidRPr="00683D58">
        <w:rPr>
          <w:i w:val="0"/>
          <w:iCs w:val="0"/>
          <w:color w:val="auto"/>
          <w:lang w:val="ro-RO"/>
        </w:rPr>
        <w:t>ă şi dezvoltarea municipiului</w:t>
      </w:r>
      <w:bookmarkEnd w:id="45"/>
    </w:p>
    <w:tbl>
      <w:tblPr>
        <w:tblW w:w="5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2652"/>
        <w:gridCol w:w="2655"/>
        <w:gridCol w:w="2652"/>
        <w:gridCol w:w="2646"/>
      </w:tblGrid>
      <w:tr w:rsidR="00683D58" w:rsidRPr="007E525F" w14:paraId="3064E9AC" w14:textId="77777777" w:rsidTr="007E525F">
        <w:trPr>
          <w:trHeight w:val="84"/>
          <w:jc w:val="center"/>
        </w:trPr>
        <w:tc>
          <w:tcPr>
            <w:tcW w:w="1633" w:type="pct"/>
            <w:shd w:val="clear" w:color="000000" w:fill="93D400"/>
            <w:vAlign w:val="center"/>
            <w:hideMark/>
          </w:tcPr>
          <w:p w14:paraId="0AC63EAD"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7E525F">
              <w:rPr>
                <w:rFonts w:asciiTheme="majorHAnsi" w:eastAsia="Times New Roman" w:hAnsiTheme="majorHAnsi" w:cs="Calibri"/>
                <w:b/>
                <w:bCs/>
                <w:kern w:val="0"/>
                <w:sz w:val="20"/>
                <w:szCs w:val="20"/>
                <w:lang w:eastAsia="en-US" w:bidi="ar-SA"/>
              </w:rPr>
              <w:t>Denumire</w:t>
            </w:r>
            <w:proofErr w:type="spellEnd"/>
            <w:r w:rsidRPr="007E525F">
              <w:rPr>
                <w:rFonts w:asciiTheme="majorHAnsi" w:eastAsia="Times New Roman" w:hAnsiTheme="majorHAnsi" w:cs="Calibri"/>
                <w:b/>
                <w:bCs/>
                <w:kern w:val="0"/>
                <w:sz w:val="20"/>
                <w:szCs w:val="20"/>
                <w:lang w:eastAsia="en-US" w:bidi="ar-SA"/>
              </w:rPr>
              <w:t xml:space="preserve"> </w:t>
            </w:r>
            <w:proofErr w:type="spellStart"/>
            <w:r w:rsidRPr="007E525F">
              <w:rPr>
                <w:rFonts w:asciiTheme="majorHAnsi" w:eastAsia="Times New Roman" w:hAnsiTheme="majorHAnsi" w:cs="Calibri"/>
                <w:b/>
                <w:bCs/>
                <w:kern w:val="0"/>
                <w:sz w:val="20"/>
                <w:szCs w:val="20"/>
                <w:lang w:eastAsia="en-US" w:bidi="ar-SA"/>
              </w:rPr>
              <w:t>proiect</w:t>
            </w:r>
            <w:proofErr w:type="spellEnd"/>
          </w:p>
        </w:tc>
        <w:tc>
          <w:tcPr>
            <w:tcW w:w="842" w:type="pct"/>
            <w:shd w:val="clear" w:color="000000" w:fill="93D400"/>
            <w:vAlign w:val="center"/>
            <w:hideMark/>
          </w:tcPr>
          <w:p w14:paraId="725F2738"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7E525F">
              <w:rPr>
                <w:rFonts w:asciiTheme="majorHAnsi" w:eastAsia="Times New Roman" w:hAnsiTheme="majorHAnsi" w:cs="Calibri"/>
                <w:b/>
                <w:bCs/>
                <w:kern w:val="0"/>
                <w:sz w:val="20"/>
                <w:szCs w:val="20"/>
                <w:lang w:eastAsia="en-US" w:bidi="ar-SA"/>
              </w:rPr>
              <w:t xml:space="preserve">Data </w:t>
            </w:r>
            <w:proofErr w:type="spellStart"/>
            <w:r w:rsidRPr="007E525F">
              <w:rPr>
                <w:rFonts w:asciiTheme="majorHAnsi" w:eastAsia="Times New Roman" w:hAnsiTheme="majorHAnsi" w:cs="Calibri"/>
                <w:b/>
                <w:bCs/>
                <w:kern w:val="0"/>
                <w:sz w:val="20"/>
                <w:szCs w:val="20"/>
                <w:lang w:eastAsia="en-US" w:bidi="ar-SA"/>
              </w:rPr>
              <w:t>semnare</w:t>
            </w:r>
            <w:proofErr w:type="spellEnd"/>
            <w:r w:rsidRPr="007E525F">
              <w:rPr>
                <w:rFonts w:asciiTheme="majorHAnsi" w:eastAsia="Times New Roman" w:hAnsiTheme="majorHAnsi" w:cs="Calibri"/>
                <w:b/>
                <w:bCs/>
                <w:kern w:val="0"/>
                <w:sz w:val="20"/>
                <w:szCs w:val="20"/>
                <w:lang w:eastAsia="en-US" w:bidi="ar-SA"/>
              </w:rPr>
              <w:t xml:space="preserve"> contract de </w:t>
            </w:r>
            <w:proofErr w:type="spellStart"/>
            <w:r w:rsidRPr="007E525F">
              <w:rPr>
                <w:rFonts w:asciiTheme="majorHAnsi" w:eastAsia="Times New Roman" w:hAnsiTheme="majorHAnsi" w:cs="Calibri"/>
                <w:b/>
                <w:bCs/>
                <w:kern w:val="0"/>
                <w:sz w:val="20"/>
                <w:szCs w:val="20"/>
                <w:lang w:eastAsia="en-US" w:bidi="ar-SA"/>
              </w:rPr>
              <w:t>finanţare</w:t>
            </w:r>
            <w:proofErr w:type="spellEnd"/>
          </w:p>
        </w:tc>
        <w:tc>
          <w:tcPr>
            <w:tcW w:w="843" w:type="pct"/>
            <w:shd w:val="clear" w:color="000000" w:fill="93D400"/>
            <w:vAlign w:val="center"/>
            <w:hideMark/>
          </w:tcPr>
          <w:p w14:paraId="47708E46"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7E525F">
              <w:rPr>
                <w:rFonts w:asciiTheme="majorHAnsi" w:eastAsia="Times New Roman" w:hAnsiTheme="majorHAnsi" w:cs="Calibri"/>
                <w:b/>
                <w:bCs/>
                <w:kern w:val="0"/>
                <w:sz w:val="20"/>
                <w:szCs w:val="20"/>
                <w:lang w:eastAsia="en-US" w:bidi="ar-SA"/>
              </w:rPr>
              <w:t xml:space="preserve">Sursa de </w:t>
            </w:r>
            <w:proofErr w:type="spellStart"/>
            <w:r w:rsidRPr="007E525F">
              <w:rPr>
                <w:rFonts w:asciiTheme="majorHAnsi" w:eastAsia="Times New Roman" w:hAnsiTheme="majorHAnsi" w:cs="Calibri"/>
                <w:b/>
                <w:bCs/>
                <w:kern w:val="0"/>
                <w:sz w:val="20"/>
                <w:szCs w:val="20"/>
                <w:lang w:eastAsia="en-US" w:bidi="ar-SA"/>
              </w:rPr>
              <w:t>finanţare</w:t>
            </w:r>
            <w:proofErr w:type="spellEnd"/>
          </w:p>
        </w:tc>
        <w:tc>
          <w:tcPr>
            <w:tcW w:w="842" w:type="pct"/>
            <w:shd w:val="clear" w:color="000000" w:fill="93D400"/>
            <w:vAlign w:val="center"/>
            <w:hideMark/>
          </w:tcPr>
          <w:p w14:paraId="440EE1E1"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7E525F">
              <w:rPr>
                <w:rFonts w:asciiTheme="majorHAnsi" w:eastAsia="Times New Roman" w:hAnsiTheme="majorHAnsi" w:cs="Calibri"/>
                <w:b/>
                <w:bCs/>
                <w:kern w:val="0"/>
                <w:sz w:val="20"/>
                <w:szCs w:val="20"/>
                <w:lang w:eastAsia="en-US" w:bidi="ar-SA"/>
              </w:rPr>
              <w:t>Fonduri</w:t>
            </w:r>
            <w:proofErr w:type="spellEnd"/>
            <w:r w:rsidRPr="007E525F">
              <w:rPr>
                <w:rFonts w:asciiTheme="majorHAnsi" w:eastAsia="Times New Roman" w:hAnsiTheme="majorHAnsi" w:cs="Calibri"/>
                <w:b/>
                <w:bCs/>
                <w:kern w:val="0"/>
                <w:sz w:val="20"/>
                <w:szCs w:val="20"/>
                <w:lang w:eastAsia="en-US" w:bidi="ar-SA"/>
              </w:rPr>
              <w:t xml:space="preserve"> </w:t>
            </w:r>
            <w:proofErr w:type="spellStart"/>
            <w:r w:rsidRPr="007E525F">
              <w:rPr>
                <w:rFonts w:asciiTheme="majorHAnsi" w:eastAsia="Times New Roman" w:hAnsiTheme="majorHAnsi" w:cs="Calibri"/>
                <w:b/>
                <w:bCs/>
                <w:kern w:val="0"/>
                <w:sz w:val="20"/>
                <w:szCs w:val="20"/>
                <w:lang w:eastAsia="en-US" w:bidi="ar-SA"/>
              </w:rPr>
              <w:t>necesare</w:t>
            </w:r>
            <w:proofErr w:type="spellEnd"/>
            <w:r w:rsidRPr="007E525F">
              <w:rPr>
                <w:rFonts w:asciiTheme="majorHAnsi" w:eastAsia="Times New Roman" w:hAnsiTheme="majorHAnsi" w:cs="Calibri"/>
                <w:b/>
                <w:bCs/>
                <w:kern w:val="0"/>
                <w:sz w:val="20"/>
                <w:szCs w:val="20"/>
                <w:lang w:eastAsia="en-US" w:bidi="ar-SA"/>
              </w:rPr>
              <w:t xml:space="preserve"> [lei]</w:t>
            </w:r>
          </w:p>
        </w:tc>
        <w:tc>
          <w:tcPr>
            <w:tcW w:w="840" w:type="pct"/>
            <w:shd w:val="clear" w:color="000000" w:fill="93D400"/>
            <w:vAlign w:val="center"/>
            <w:hideMark/>
          </w:tcPr>
          <w:p w14:paraId="09FC5566"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7E525F">
              <w:rPr>
                <w:rFonts w:asciiTheme="majorHAnsi" w:eastAsia="Times New Roman" w:hAnsiTheme="majorHAnsi" w:cs="Calibri"/>
                <w:b/>
                <w:bCs/>
                <w:kern w:val="0"/>
                <w:sz w:val="20"/>
                <w:szCs w:val="20"/>
                <w:lang w:eastAsia="en-US" w:bidi="ar-SA"/>
              </w:rPr>
              <w:t>Stadiu</w:t>
            </w:r>
            <w:proofErr w:type="spellEnd"/>
            <w:r w:rsidRPr="007E525F">
              <w:rPr>
                <w:rFonts w:asciiTheme="majorHAnsi" w:eastAsia="Times New Roman" w:hAnsiTheme="majorHAnsi" w:cs="Calibri"/>
                <w:b/>
                <w:bCs/>
                <w:kern w:val="0"/>
                <w:sz w:val="20"/>
                <w:szCs w:val="20"/>
                <w:lang w:eastAsia="en-US" w:bidi="ar-SA"/>
              </w:rPr>
              <w:t xml:space="preserve"> </w:t>
            </w:r>
            <w:proofErr w:type="spellStart"/>
            <w:r w:rsidRPr="007E525F">
              <w:rPr>
                <w:rFonts w:asciiTheme="majorHAnsi" w:eastAsia="Times New Roman" w:hAnsiTheme="majorHAnsi" w:cs="Calibri"/>
                <w:b/>
                <w:bCs/>
                <w:kern w:val="0"/>
                <w:sz w:val="20"/>
                <w:szCs w:val="20"/>
                <w:lang w:eastAsia="en-US" w:bidi="ar-SA"/>
              </w:rPr>
              <w:t>proiect</w:t>
            </w:r>
            <w:proofErr w:type="spellEnd"/>
          </w:p>
        </w:tc>
      </w:tr>
      <w:tr w:rsidR="00683D58" w:rsidRPr="007E525F" w14:paraId="059AE6F2" w14:textId="77777777" w:rsidTr="00CE4908">
        <w:trPr>
          <w:trHeight w:val="288"/>
          <w:jc w:val="center"/>
        </w:trPr>
        <w:tc>
          <w:tcPr>
            <w:tcW w:w="5000" w:type="pct"/>
            <w:gridSpan w:val="5"/>
            <w:shd w:val="clear" w:color="000000" w:fill="93D400"/>
            <w:vAlign w:val="center"/>
            <w:hideMark/>
          </w:tcPr>
          <w:p w14:paraId="2A652721" w14:textId="77777777" w:rsidR="00C91927" w:rsidRPr="007E525F"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7E525F">
              <w:rPr>
                <w:rFonts w:asciiTheme="majorHAnsi" w:eastAsia="Times New Roman" w:hAnsiTheme="majorHAnsi" w:cs="Calibri"/>
                <w:b/>
                <w:bCs/>
                <w:kern w:val="0"/>
                <w:sz w:val="20"/>
                <w:szCs w:val="20"/>
                <w:lang w:eastAsia="en-US" w:bidi="ar-SA"/>
              </w:rPr>
              <w:t>INFRASTRUCUTRA ŞI DEZVOLTAREA MUNICIPIULUI</w:t>
            </w:r>
          </w:p>
        </w:tc>
      </w:tr>
      <w:tr w:rsidR="00683D58" w:rsidRPr="007E525F" w14:paraId="5F764234" w14:textId="77777777" w:rsidTr="007E525F">
        <w:trPr>
          <w:trHeight w:val="165"/>
          <w:jc w:val="center"/>
        </w:trPr>
        <w:tc>
          <w:tcPr>
            <w:tcW w:w="1633" w:type="pct"/>
            <w:vAlign w:val="center"/>
            <w:hideMark/>
          </w:tcPr>
          <w:p w14:paraId="229A901B" w14:textId="77777777" w:rsidR="00C91927" w:rsidRPr="007E525F"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eastAsia="Times New Roman" w:hAnsiTheme="majorHAnsi" w:cs="Calibri"/>
                <w:kern w:val="0"/>
                <w:sz w:val="20"/>
                <w:szCs w:val="20"/>
                <w:lang w:val="it-IT" w:eastAsia="en-US" w:bidi="ar-SA"/>
              </w:rPr>
              <w:t>Crearea si amenajarea unei piste pentru biciclisti in zona Nord din municipiul Satu Mare</w:t>
            </w:r>
          </w:p>
        </w:tc>
        <w:tc>
          <w:tcPr>
            <w:tcW w:w="842" w:type="pct"/>
            <w:noWrap/>
            <w:vAlign w:val="center"/>
            <w:hideMark/>
          </w:tcPr>
          <w:p w14:paraId="1E972C82" w14:textId="77777777" w:rsidR="00C91927" w:rsidRPr="007E525F"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eastAsia="Times New Roman" w:hAnsiTheme="majorHAnsi" w:cs="Calibri"/>
                <w:kern w:val="0"/>
                <w:sz w:val="20"/>
                <w:szCs w:val="20"/>
                <w:lang w:eastAsia="en-US" w:bidi="ar-SA"/>
              </w:rPr>
              <w:t>4/1/2014</w:t>
            </w:r>
          </w:p>
        </w:tc>
        <w:tc>
          <w:tcPr>
            <w:tcW w:w="843" w:type="pct"/>
            <w:vAlign w:val="center"/>
            <w:hideMark/>
          </w:tcPr>
          <w:p w14:paraId="289342C2" w14:textId="77777777" w:rsidR="00C91927" w:rsidRPr="007E525F" w:rsidRDefault="00C91927" w:rsidP="00C91927">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Programul</w:t>
            </w:r>
            <w:proofErr w:type="spellEnd"/>
            <w:r w:rsidRPr="007E525F">
              <w:rPr>
                <w:rFonts w:asciiTheme="majorHAnsi" w:eastAsia="Times New Roman" w:hAnsiTheme="majorHAnsi" w:cs="Calibri"/>
                <w:kern w:val="0"/>
                <w:sz w:val="20"/>
                <w:szCs w:val="20"/>
                <w:lang w:eastAsia="en-US" w:bidi="ar-SA"/>
              </w:rPr>
              <w:t xml:space="preserve"> </w:t>
            </w:r>
            <w:proofErr w:type="spellStart"/>
            <w:r w:rsidRPr="007E525F">
              <w:rPr>
                <w:rFonts w:asciiTheme="majorHAnsi" w:eastAsia="Times New Roman" w:hAnsiTheme="majorHAnsi" w:cs="Calibri"/>
                <w:kern w:val="0"/>
                <w:sz w:val="20"/>
                <w:szCs w:val="20"/>
                <w:lang w:eastAsia="en-US" w:bidi="ar-SA"/>
              </w:rPr>
              <w:t>Operaţional</w:t>
            </w:r>
            <w:proofErr w:type="spellEnd"/>
            <w:r w:rsidRPr="007E525F">
              <w:rPr>
                <w:rFonts w:asciiTheme="majorHAnsi" w:eastAsia="Times New Roman" w:hAnsiTheme="majorHAnsi" w:cs="Calibri"/>
                <w:kern w:val="0"/>
                <w:sz w:val="20"/>
                <w:szCs w:val="20"/>
                <w:lang w:eastAsia="en-US" w:bidi="ar-SA"/>
              </w:rPr>
              <w:t xml:space="preserve"> Regional</w:t>
            </w:r>
          </w:p>
        </w:tc>
        <w:tc>
          <w:tcPr>
            <w:tcW w:w="842" w:type="pct"/>
            <w:noWrap/>
            <w:vAlign w:val="center"/>
            <w:hideMark/>
          </w:tcPr>
          <w:p w14:paraId="3474C38D" w14:textId="77777777" w:rsidR="00C91927" w:rsidRPr="007E525F"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eastAsia="Times New Roman" w:hAnsiTheme="majorHAnsi" w:cs="Calibri"/>
                <w:kern w:val="0"/>
                <w:sz w:val="20"/>
                <w:szCs w:val="20"/>
                <w:lang w:eastAsia="en-US" w:bidi="ar-SA"/>
              </w:rPr>
              <w:t>3.025.310</w:t>
            </w:r>
          </w:p>
        </w:tc>
        <w:tc>
          <w:tcPr>
            <w:tcW w:w="840" w:type="pct"/>
            <w:vAlign w:val="center"/>
            <w:hideMark/>
          </w:tcPr>
          <w:p w14:paraId="7E7EBF1A" w14:textId="6A717D34" w:rsidR="00C91927" w:rsidRPr="007E525F" w:rsidRDefault="00B3768A" w:rsidP="00C91927">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15EF2F20" w14:textId="77777777" w:rsidTr="007E525F">
        <w:trPr>
          <w:trHeight w:val="165"/>
          <w:jc w:val="center"/>
        </w:trPr>
        <w:tc>
          <w:tcPr>
            <w:tcW w:w="1633" w:type="pct"/>
            <w:vAlign w:val="center"/>
          </w:tcPr>
          <w:p w14:paraId="17615AB3" w14:textId="655C2060" w:rsidR="00B3768A" w:rsidRPr="007E525F" w:rsidRDefault="00B3768A" w:rsidP="00B3768A">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hAnsiTheme="majorHAnsi" w:cs="Calibri"/>
                <w:sz w:val="20"/>
                <w:szCs w:val="20"/>
                <w:lang w:val="it-IT"/>
              </w:rPr>
              <w:t>Modernizarea şi extinderea traseului pietonal şi velo Centrul Vechi</w:t>
            </w:r>
          </w:p>
        </w:tc>
        <w:tc>
          <w:tcPr>
            <w:tcW w:w="842" w:type="pct"/>
            <w:noWrap/>
            <w:vAlign w:val="center"/>
          </w:tcPr>
          <w:p w14:paraId="0CE146BE" w14:textId="1A52FA9D" w:rsidR="00B3768A" w:rsidRPr="007E525F"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1/30/2020</w:t>
            </w:r>
          </w:p>
        </w:tc>
        <w:tc>
          <w:tcPr>
            <w:tcW w:w="843" w:type="pct"/>
            <w:vAlign w:val="center"/>
          </w:tcPr>
          <w:p w14:paraId="3963A5F7" w14:textId="7C65168C" w:rsidR="00B3768A" w:rsidRPr="007E525F" w:rsidRDefault="00B3768A" w:rsidP="00B3768A">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hAnsiTheme="majorHAnsi" w:cs="Calibri"/>
                <w:sz w:val="20"/>
                <w:szCs w:val="20"/>
              </w:rPr>
              <w:t>Programul</w:t>
            </w:r>
            <w:proofErr w:type="spellEnd"/>
            <w:r w:rsidRPr="007E525F">
              <w:rPr>
                <w:rFonts w:asciiTheme="majorHAnsi" w:hAnsiTheme="majorHAnsi" w:cs="Calibri"/>
                <w:sz w:val="20"/>
                <w:szCs w:val="20"/>
              </w:rPr>
              <w:t xml:space="preserve"> </w:t>
            </w:r>
            <w:proofErr w:type="spellStart"/>
            <w:r w:rsidRPr="007E525F">
              <w:rPr>
                <w:rFonts w:asciiTheme="majorHAnsi" w:hAnsiTheme="majorHAnsi" w:cs="Calibri"/>
                <w:sz w:val="20"/>
                <w:szCs w:val="20"/>
              </w:rPr>
              <w:t>Operaţional</w:t>
            </w:r>
            <w:proofErr w:type="spellEnd"/>
            <w:r w:rsidRPr="007E525F">
              <w:rPr>
                <w:rFonts w:asciiTheme="majorHAnsi" w:hAnsiTheme="majorHAnsi" w:cs="Calibri"/>
                <w:sz w:val="20"/>
                <w:szCs w:val="20"/>
              </w:rPr>
              <w:t xml:space="preserve"> Regional</w:t>
            </w:r>
          </w:p>
        </w:tc>
        <w:tc>
          <w:tcPr>
            <w:tcW w:w="842" w:type="pct"/>
            <w:noWrap/>
            <w:vAlign w:val="center"/>
          </w:tcPr>
          <w:p w14:paraId="3EE2BE63" w14:textId="4D1EFDEE" w:rsidR="00B3768A" w:rsidRPr="007E525F"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19.045.540</w:t>
            </w:r>
          </w:p>
        </w:tc>
        <w:tc>
          <w:tcPr>
            <w:tcW w:w="840" w:type="pct"/>
            <w:vAlign w:val="center"/>
          </w:tcPr>
          <w:p w14:paraId="1BAEA4A6" w14:textId="3962A151" w:rsidR="00B3768A" w:rsidRPr="007E525F" w:rsidRDefault="00B3768A" w:rsidP="00B3768A">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0EB4055B" w14:textId="77777777" w:rsidTr="007E525F">
        <w:trPr>
          <w:trHeight w:val="165"/>
          <w:jc w:val="center"/>
        </w:trPr>
        <w:tc>
          <w:tcPr>
            <w:tcW w:w="1633" w:type="pct"/>
            <w:vAlign w:val="center"/>
          </w:tcPr>
          <w:p w14:paraId="4260192E" w14:textId="7B58FBDF" w:rsidR="00CE4908" w:rsidRPr="007E525F"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hAnsiTheme="majorHAnsi" w:cs="Calibri"/>
                <w:sz w:val="20"/>
                <w:szCs w:val="20"/>
                <w:lang w:val="it-IT"/>
              </w:rPr>
              <w:t>Modernizarea şi extinderea traseului pietonal şi velo Centrul Nou</w:t>
            </w:r>
          </w:p>
        </w:tc>
        <w:tc>
          <w:tcPr>
            <w:tcW w:w="842" w:type="pct"/>
            <w:noWrap/>
            <w:vAlign w:val="center"/>
          </w:tcPr>
          <w:p w14:paraId="7BB2DC63" w14:textId="1FC3A36F"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8/1/2019</w:t>
            </w:r>
          </w:p>
        </w:tc>
        <w:tc>
          <w:tcPr>
            <w:tcW w:w="843" w:type="pct"/>
            <w:vAlign w:val="center"/>
          </w:tcPr>
          <w:p w14:paraId="17BDCAA3" w14:textId="2F6191E5"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hAnsiTheme="majorHAnsi" w:cs="Calibri"/>
                <w:sz w:val="20"/>
                <w:szCs w:val="20"/>
              </w:rPr>
              <w:t>Programul</w:t>
            </w:r>
            <w:proofErr w:type="spellEnd"/>
            <w:r w:rsidRPr="007E525F">
              <w:rPr>
                <w:rFonts w:asciiTheme="majorHAnsi" w:hAnsiTheme="majorHAnsi" w:cs="Calibri"/>
                <w:sz w:val="20"/>
                <w:szCs w:val="20"/>
              </w:rPr>
              <w:t xml:space="preserve"> </w:t>
            </w:r>
            <w:proofErr w:type="spellStart"/>
            <w:r w:rsidRPr="007E525F">
              <w:rPr>
                <w:rFonts w:asciiTheme="majorHAnsi" w:hAnsiTheme="majorHAnsi" w:cs="Calibri"/>
                <w:sz w:val="20"/>
                <w:szCs w:val="20"/>
              </w:rPr>
              <w:t>Operaţional</w:t>
            </w:r>
            <w:proofErr w:type="spellEnd"/>
            <w:r w:rsidRPr="007E525F">
              <w:rPr>
                <w:rFonts w:asciiTheme="majorHAnsi" w:hAnsiTheme="majorHAnsi" w:cs="Calibri"/>
                <w:sz w:val="20"/>
                <w:szCs w:val="20"/>
              </w:rPr>
              <w:t xml:space="preserve"> Regional</w:t>
            </w:r>
          </w:p>
        </w:tc>
        <w:tc>
          <w:tcPr>
            <w:tcW w:w="842" w:type="pct"/>
            <w:noWrap/>
            <w:vAlign w:val="center"/>
          </w:tcPr>
          <w:p w14:paraId="67138EAD" w14:textId="4D26DD5A"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33.363.983</w:t>
            </w:r>
          </w:p>
        </w:tc>
        <w:tc>
          <w:tcPr>
            <w:tcW w:w="840" w:type="pct"/>
            <w:vAlign w:val="center"/>
          </w:tcPr>
          <w:p w14:paraId="74557D47" w14:textId="7DFE6CB2"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4E2D0804" w14:textId="77777777" w:rsidTr="007E525F">
        <w:trPr>
          <w:trHeight w:val="165"/>
          <w:jc w:val="center"/>
        </w:trPr>
        <w:tc>
          <w:tcPr>
            <w:tcW w:w="1633" w:type="pct"/>
            <w:vAlign w:val="center"/>
          </w:tcPr>
          <w:p w14:paraId="7B88D183" w14:textId="0977F228" w:rsidR="00CE4908" w:rsidRPr="007E525F"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hAnsiTheme="majorHAnsi" w:cs="Calibri"/>
                <w:sz w:val="20"/>
                <w:szCs w:val="20"/>
                <w:lang w:val="it-IT"/>
              </w:rPr>
              <w:t>Amenajare pista de biciclete Str. Botizului Pod Golescu</w:t>
            </w:r>
          </w:p>
        </w:tc>
        <w:tc>
          <w:tcPr>
            <w:tcW w:w="842" w:type="pct"/>
            <w:noWrap/>
            <w:vAlign w:val="center"/>
          </w:tcPr>
          <w:p w14:paraId="4ADA89FF" w14:textId="5991A06E"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11/14/2019</w:t>
            </w:r>
          </w:p>
        </w:tc>
        <w:tc>
          <w:tcPr>
            <w:tcW w:w="843" w:type="pct"/>
            <w:vAlign w:val="center"/>
          </w:tcPr>
          <w:p w14:paraId="3CECDBC5" w14:textId="42C479C3"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hAnsiTheme="majorHAnsi" w:cs="Calibri"/>
                <w:sz w:val="20"/>
                <w:szCs w:val="20"/>
              </w:rPr>
              <w:t>Programul</w:t>
            </w:r>
            <w:proofErr w:type="spellEnd"/>
            <w:r w:rsidRPr="007E525F">
              <w:rPr>
                <w:rFonts w:asciiTheme="majorHAnsi" w:hAnsiTheme="majorHAnsi" w:cs="Calibri"/>
                <w:sz w:val="20"/>
                <w:szCs w:val="20"/>
              </w:rPr>
              <w:t xml:space="preserve"> </w:t>
            </w:r>
            <w:proofErr w:type="spellStart"/>
            <w:r w:rsidRPr="007E525F">
              <w:rPr>
                <w:rFonts w:asciiTheme="majorHAnsi" w:hAnsiTheme="majorHAnsi" w:cs="Calibri"/>
                <w:sz w:val="20"/>
                <w:szCs w:val="20"/>
              </w:rPr>
              <w:t>Operaţional</w:t>
            </w:r>
            <w:proofErr w:type="spellEnd"/>
            <w:r w:rsidRPr="007E525F">
              <w:rPr>
                <w:rFonts w:asciiTheme="majorHAnsi" w:hAnsiTheme="majorHAnsi" w:cs="Calibri"/>
                <w:sz w:val="20"/>
                <w:szCs w:val="20"/>
              </w:rPr>
              <w:t xml:space="preserve"> Regional</w:t>
            </w:r>
          </w:p>
        </w:tc>
        <w:tc>
          <w:tcPr>
            <w:tcW w:w="842" w:type="pct"/>
            <w:noWrap/>
            <w:vAlign w:val="center"/>
          </w:tcPr>
          <w:p w14:paraId="65B7F020" w14:textId="06800848"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8.089.932</w:t>
            </w:r>
          </w:p>
        </w:tc>
        <w:tc>
          <w:tcPr>
            <w:tcW w:w="840" w:type="pct"/>
            <w:vAlign w:val="center"/>
          </w:tcPr>
          <w:p w14:paraId="5C83FA7A" w14:textId="3062580F"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752B3E84" w14:textId="77777777" w:rsidTr="007E525F">
        <w:trPr>
          <w:trHeight w:val="165"/>
          <w:jc w:val="center"/>
        </w:trPr>
        <w:tc>
          <w:tcPr>
            <w:tcW w:w="1633" w:type="pct"/>
            <w:vAlign w:val="center"/>
          </w:tcPr>
          <w:p w14:paraId="187DC217" w14:textId="1B24202D" w:rsidR="00CE4908" w:rsidRPr="007E525F"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hAnsiTheme="majorHAnsi" w:cs="Calibri"/>
                <w:sz w:val="20"/>
                <w:szCs w:val="20"/>
                <w:lang w:val="it-IT"/>
              </w:rPr>
              <w:t>Transformarea zonei degradate Cubic în zonă de petrecere a timpului liber pentru comunitate</w:t>
            </w:r>
          </w:p>
        </w:tc>
        <w:tc>
          <w:tcPr>
            <w:tcW w:w="842" w:type="pct"/>
            <w:noWrap/>
            <w:vAlign w:val="center"/>
          </w:tcPr>
          <w:p w14:paraId="2B8BB1E4" w14:textId="53F31F4F"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11/14/2019</w:t>
            </w:r>
          </w:p>
        </w:tc>
        <w:tc>
          <w:tcPr>
            <w:tcW w:w="843" w:type="pct"/>
            <w:vAlign w:val="center"/>
          </w:tcPr>
          <w:p w14:paraId="293440E3" w14:textId="3105060C"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hAnsiTheme="majorHAnsi" w:cs="Calibri"/>
                <w:sz w:val="20"/>
                <w:szCs w:val="20"/>
              </w:rPr>
              <w:t>Programul</w:t>
            </w:r>
            <w:proofErr w:type="spellEnd"/>
            <w:r w:rsidRPr="007E525F">
              <w:rPr>
                <w:rFonts w:asciiTheme="majorHAnsi" w:hAnsiTheme="majorHAnsi" w:cs="Calibri"/>
                <w:sz w:val="20"/>
                <w:szCs w:val="20"/>
              </w:rPr>
              <w:t xml:space="preserve"> </w:t>
            </w:r>
            <w:proofErr w:type="spellStart"/>
            <w:r w:rsidRPr="007E525F">
              <w:rPr>
                <w:rFonts w:asciiTheme="majorHAnsi" w:hAnsiTheme="majorHAnsi" w:cs="Calibri"/>
                <w:sz w:val="20"/>
                <w:szCs w:val="20"/>
              </w:rPr>
              <w:t>Operaţional</w:t>
            </w:r>
            <w:proofErr w:type="spellEnd"/>
            <w:r w:rsidRPr="007E525F">
              <w:rPr>
                <w:rFonts w:asciiTheme="majorHAnsi" w:hAnsiTheme="majorHAnsi" w:cs="Calibri"/>
                <w:sz w:val="20"/>
                <w:szCs w:val="20"/>
              </w:rPr>
              <w:t xml:space="preserve"> Regional</w:t>
            </w:r>
          </w:p>
        </w:tc>
        <w:tc>
          <w:tcPr>
            <w:tcW w:w="842" w:type="pct"/>
            <w:noWrap/>
            <w:vAlign w:val="center"/>
          </w:tcPr>
          <w:p w14:paraId="54A9FBC3" w14:textId="28C5C6DD"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13.185.373</w:t>
            </w:r>
          </w:p>
        </w:tc>
        <w:tc>
          <w:tcPr>
            <w:tcW w:w="840" w:type="pct"/>
            <w:vAlign w:val="center"/>
          </w:tcPr>
          <w:p w14:paraId="182C43A1" w14:textId="3AE656E0"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698C7257" w14:textId="77777777" w:rsidTr="007E525F">
        <w:trPr>
          <w:trHeight w:val="165"/>
          <w:jc w:val="center"/>
        </w:trPr>
        <w:tc>
          <w:tcPr>
            <w:tcW w:w="1633" w:type="pct"/>
            <w:vAlign w:val="center"/>
          </w:tcPr>
          <w:p w14:paraId="23CA120F" w14:textId="115DACB5" w:rsidR="00CE4908" w:rsidRPr="007E525F"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7E525F">
              <w:rPr>
                <w:rFonts w:asciiTheme="majorHAnsi" w:hAnsiTheme="majorHAnsi" w:cs="Calibri"/>
                <w:sz w:val="20"/>
                <w:szCs w:val="20"/>
                <w:lang w:val="it-IT"/>
              </w:rPr>
              <w:t>Regenerare fizică a zonei Ostrovului</w:t>
            </w:r>
          </w:p>
        </w:tc>
        <w:tc>
          <w:tcPr>
            <w:tcW w:w="842" w:type="pct"/>
            <w:noWrap/>
            <w:vAlign w:val="center"/>
          </w:tcPr>
          <w:p w14:paraId="1A237C8E" w14:textId="51B74723"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10/3/2019</w:t>
            </w:r>
          </w:p>
        </w:tc>
        <w:tc>
          <w:tcPr>
            <w:tcW w:w="843" w:type="pct"/>
            <w:vAlign w:val="center"/>
          </w:tcPr>
          <w:p w14:paraId="5E6E026A" w14:textId="7F30EA12"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hAnsiTheme="majorHAnsi" w:cs="Calibri"/>
                <w:sz w:val="20"/>
                <w:szCs w:val="20"/>
              </w:rPr>
              <w:t>Programul</w:t>
            </w:r>
            <w:proofErr w:type="spellEnd"/>
            <w:r w:rsidRPr="007E525F">
              <w:rPr>
                <w:rFonts w:asciiTheme="majorHAnsi" w:hAnsiTheme="majorHAnsi" w:cs="Calibri"/>
                <w:sz w:val="20"/>
                <w:szCs w:val="20"/>
              </w:rPr>
              <w:t xml:space="preserve"> </w:t>
            </w:r>
            <w:proofErr w:type="spellStart"/>
            <w:r w:rsidRPr="007E525F">
              <w:rPr>
                <w:rFonts w:asciiTheme="majorHAnsi" w:hAnsiTheme="majorHAnsi" w:cs="Calibri"/>
                <w:sz w:val="20"/>
                <w:szCs w:val="20"/>
              </w:rPr>
              <w:t>Operaţional</w:t>
            </w:r>
            <w:proofErr w:type="spellEnd"/>
            <w:r w:rsidRPr="007E525F">
              <w:rPr>
                <w:rFonts w:asciiTheme="majorHAnsi" w:hAnsiTheme="majorHAnsi" w:cs="Calibri"/>
                <w:sz w:val="20"/>
                <w:szCs w:val="20"/>
              </w:rPr>
              <w:t xml:space="preserve"> Regional</w:t>
            </w:r>
          </w:p>
        </w:tc>
        <w:tc>
          <w:tcPr>
            <w:tcW w:w="842" w:type="pct"/>
            <w:noWrap/>
            <w:vAlign w:val="center"/>
          </w:tcPr>
          <w:p w14:paraId="3D5F8A81" w14:textId="1290A502"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6.821.218</w:t>
            </w:r>
          </w:p>
        </w:tc>
        <w:tc>
          <w:tcPr>
            <w:tcW w:w="840" w:type="pct"/>
            <w:vAlign w:val="center"/>
          </w:tcPr>
          <w:p w14:paraId="15514338" w14:textId="40D61C03"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683D58" w:rsidRPr="007E525F" w14:paraId="64816737" w14:textId="77777777" w:rsidTr="007E525F">
        <w:trPr>
          <w:trHeight w:val="165"/>
          <w:jc w:val="center"/>
        </w:trPr>
        <w:tc>
          <w:tcPr>
            <w:tcW w:w="1633" w:type="pct"/>
            <w:vAlign w:val="center"/>
          </w:tcPr>
          <w:p w14:paraId="0BC2391F" w14:textId="7B33C96F"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 xml:space="preserve">Ensuring public safety through the cooperation of law enforcement agencies and the use of advanced video surveillance systems in </w:t>
            </w:r>
            <w:proofErr w:type="spellStart"/>
            <w:r w:rsidRPr="007E525F">
              <w:rPr>
                <w:rFonts w:asciiTheme="majorHAnsi" w:hAnsiTheme="majorHAnsi" w:cs="Calibri"/>
                <w:sz w:val="20"/>
                <w:szCs w:val="20"/>
              </w:rPr>
              <w:t>Uzhgorod</w:t>
            </w:r>
            <w:proofErr w:type="spellEnd"/>
            <w:r w:rsidRPr="007E525F">
              <w:rPr>
                <w:rFonts w:asciiTheme="majorHAnsi" w:hAnsiTheme="majorHAnsi" w:cs="Calibri"/>
                <w:sz w:val="20"/>
                <w:szCs w:val="20"/>
              </w:rPr>
              <w:t xml:space="preserve"> and Satu Mare</w:t>
            </w:r>
          </w:p>
        </w:tc>
        <w:tc>
          <w:tcPr>
            <w:tcW w:w="842" w:type="pct"/>
            <w:noWrap/>
            <w:vAlign w:val="center"/>
          </w:tcPr>
          <w:p w14:paraId="351600EB" w14:textId="0CC394A6"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11/23/2019</w:t>
            </w:r>
          </w:p>
        </w:tc>
        <w:tc>
          <w:tcPr>
            <w:tcW w:w="843" w:type="pct"/>
            <w:vAlign w:val="center"/>
          </w:tcPr>
          <w:p w14:paraId="282DF777" w14:textId="462A5861" w:rsidR="00CE4908" w:rsidRPr="007E525F" w:rsidRDefault="00CE4908" w:rsidP="00CE4908">
            <w:pPr>
              <w:widowControl/>
              <w:suppressAutoHyphens w:val="0"/>
              <w:jc w:val="center"/>
              <w:rPr>
                <w:rFonts w:asciiTheme="majorHAnsi" w:eastAsia="Times New Roman" w:hAnsiTheme="majorHAnsi" w:cs="Calibri"/>
                <w:kern w:val="0"/>
                <w:sz w:val="20"/>
                <w:szCs w:val="20"/>
                <w:lang w:val="fr-FR" w:eastAsia="en-US" w:bidi="ar-SA"/>
              </w:rPr>
            </w:pPr>
            <w:r w:rsidRPr="007E525F">
              <w:rPr>
                <w:rFonts w:asciiTheme="majorHAnsi" w:hAnsiTheme="majorHAnsi" w:cs="Calibri"/>
                <w:sz w:val="20"/>
                <w:szCs w:val="20"/>
                <w:lang w:val="fr-FR"/>
              </w:rPr>
              <w:t>Programul de Cooperare Transfrontalier România - Ucraina</w:t>
            </w:r>
          </w:p>
        </w:tc>
        <w:tc>
          <w:tcPr>
            <w:tcW w:w="842" w:type="pct"/>
            <w:noWrap/>
            <w:vAlign w:val="center"/>
          </w:tcPr>
          <w:p w14:paraId="067B56BE" w14:textId="618D644B"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7E525F">
              <w:rPr>
                <w:rFonts w:asciiTheme="majorHAnsi" w:hAnsiTheme="majorHAnsi" w:cs="Calibri"/>
                <w:sz w:val="20"/>
                <w:szCs w:val="20"/>
              </w:rPr>
              <w:t>538.983</w:t>
            </w:r>
          </w:p>
        </w:tc>
        <w:tc>
          <w:tcPr>
            <w:tcW w:w="840" w:type="pct"/>
            <w:vAlign w:val="center"/>
          </w:tcPr>
          <w:p w14:paraId="44BB6794" w14:textId="482BE797" w:rsidR="00CE4908" w:rsidRPr="007E525F" w:rsidRDefault="00CE4908"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7E525F">
              <w:rPr>
                <w:rFonts w:asciiTheme="majorHAnsi" w:eastAsia="Times New Roman" w:hAnsiTheme="majorHAnsi" w:cs="Calibri"/>
                <w:kern w:val="0"/>
                <w:sz w:val="20"/>
                <w:szCs w:val="20"/>
                <w:lang w:eastAsia="en-US" w:bidi="ar-SA"/>
              </w:rPr>
              <w:t>Implementat</w:t>
            </w:r>
            <w:proofErr w:type="spellEnd"/>
          </w:p>
        </w:tc>
      </w:tr>
      <w:tr w:rsidR="007E525F" w:rsidRPr="007E525F" w14:paraId="5EAAE767" w14:textId="77777777" w:rsidTr="007E525F">
        <w:trPr>
          <w:trHeight w:val="165"/>
          <w:jc w:val="center"/>
        </w:trPr>
        <w:tc>
          <w:tcPr>
            <w:tcW w:w="1633" w:type="pct"/>
            <w:vAlign w:val="center"/>
          </w:tcPr>
          <w:p w14:paraId="6DCE1573" w14:textId="709DB21B" w:rsidR="007E525F" w:rsidRPr="007E525F" w:rsidRDefault="007E525F" w:rsidP="00CE4908">
            <w:pPr>
              <w:widowControl/>
              <w:suppressAutoHyphens w:val="0"/>
              <w:jc w:val="center"/>
              <w:rPr>
                <w:rFonts w:asciiTheme="majorHAnsi" w:hAnsiTheme="majorHAnsi" w:cs="Calibri"/>
                <w:sz w:val="20"/>
                <w:szCs w:val="20"/>
                <w:lang w:val="fr-FR"/>
              </w:rPr>
            </w:pPr>
            <w:r w:rsidRPr="007E525F">
              <w:rPr>
                <w:rFonts w:asciiTheme="majorHAnsi" w:hAnsiTheme="majorHAnsi" w:cs="Calibri"/>
                <w:sz w:val="20"/>
                <w:szCs w:val="20"/>
                <w:lang w:val="fr-FR"/>
              </w:rPr>
              <w:t>Cresterea eficientei energetice si a gestionarii inteligente a energiei in infrastructura de iuminat public a Municipiului Satu Mare , zona Nord Est , Jud Satu Mare</w:t>
            </w:r>
          </w:p>
        </w:tc>
        <w:tc>
          <w:tcPr>
            <w:tcW w:w="842" w:type="pct"/>
            <w:noWrap/>
            <w:vAlign w:val="center"/>
          </w:tcPr>
          <w:p w14:paraId="1619D052" w14:textId="404B4CB5" w:rsidR="007E525F" w:rsidRPr="007E525F" w:rsidRDefault="007E525F" w:rsidP="00CE4908">
            <w:pPr>
              <w:widowControl/>
              <w:suppressAutoHyphens w:val="0"/>
              <w:jc w:val="center"/>
              <w:rPr>
                <w:rFonts w:asciiTheme="majorHAnsi" w:hAnsiTheme="majorHAnsi" w:cs="Calibri"/>
                <w:sz w:val="20"/>
                <w:szCs w:val="20"/>
                <w:lang w:val="fr-FR"/>
              </w:rPr>
            </w:pPr>
            <w:r w:rsidRPr="007E525F">
              <w:rPr>
                <w:rFonts w:asciiTheme="majorHAnsi" w:hAnsiTheme="majorHAnsi" w:cs="Calibri"/>
                <w:sz w:val="20"/>
                <w:szCs w:val="20"/>
                <w:lang w:val="fr-FR"/>
              </w:rPr>
              <w:t>1058 / F/ Ges/ 30,12,2022</w:t>
            </w:r>
          </w:p>
        </w:tc>
        <w:tc>
          <w:tcPr>
            <w:tcW w:w="843" w:type="pct"/>
            <w:vAlign w:val="center"/>
          </w:tcPr>
          <w:p w14:paraId="775990DC" w14:textId="61F3CF61" w:rsidR="007E525F" w:rsidRPr="007E525F" w:rsidRDefault="007E525F" w:rsidP="00CE4908">
            <w:pPr>
              <w:widowControl/>
              <w:suppressAutoHyphens w:val="0"/>
              <w:jc w:val="center"/>
              <w:rPr>
                <w:rFonts w:asciiTheme="majorHAnsi" w:hAnsiTheme="majorHAnsi" w:cs="Calibri"/>
                <w:sz w:val="20"/>
                <w:szCs w:val="20"/>
                <w:lang w:val="fr-FR"/>
              </w:rPr>
            </w:pPr>
            <w:r w:rsidRPr="007E525F">
              <w:rPr>
                <w:rFonts w:asciiTheme="majorHAnsi" w:hAnsiTheme="majorHAnsi" w:cs="Calibri"/>
                <w:sz w:val="20"/>
                <w:szCs w:val="20"/>
                <w:lang w:val="fr-FR"/>
              </w:rPr>
              <w:t>Fonduri AFM</w:t>
            </w:r>
          </w:p>
        </w:tc>
        <w:tc>
          <w:tcPr>
            <w:tcW w:w="842" w:type="pct"/>
            <w:noWrap/>
            <w:vAlign w:val="center"/>
          </w:tcPr>
          <w:p w14:paraId="4217352B" w14:textId="73ECC733" w:rsidR="007E525F" w:rsidRPr="007E525F" w:rsidRDefault="007E525F" w:rsidP="00CE4908">
            <w:pPr>
              <w:widowControl/>
              <w:suppressAutoHyphens w:val="0"/>
              <w:jc w:val="center"/>
              <w:rPr>
                <w:rFonts w:asciiTheme="majorHAnsi" w:hAnsiTheme="majorHAnsi" w:cs="Calibri"/>
                <w:sz w:val="20"/>
                <w:szCs w:val="20"/>
                <w:lang w:val="fr-FR"/>
              </w:rPr>
            </w:pPr>
            <w:r>
              <w:rPr>
                <w:rFonts w:asciiTheme="majorHAnsi" w:hAnsiTheme="majorHAnsi" w:cs="Calibri"/>
                <w:sz w:val="20"/>
                <w:szCs w:val="20"/>
                <w:lang w:val="fr-FR"/>
              </w:rPr>
              <w:t>5.370.409</w:t>
            </w:r>
          </w:p>
        </w:tc>
        <w:tc>
          <w:tcPr>
            <w:tcW w:w="840" w:type="pct"/>
            <w:vAlign w:val="center"/>
          </w:tcPr>
          <w:p w14:paraId="0F5F862B" w14:textId="2947B592" w:rsidR="007E525F" w:rsidRPr="007E525F" w:rsidRDefault="007E525F" w:rsidP="00CE4908">
            <w:pPr>
              <w:widowControl/>
              <w:suppressAutoHyphens w:val="0"/>
              <w:jc w:val="center"/>
              <w:rPr>
                <w:rFonts w:asciiTheme="majorHAnsi" w:eastAsia="Times New Roman" w:hAnsiTheme="majorHAnsi" w:cs="Calibri"/>
                <w:kern w:val="0"/>
                <w:sz w:val="20"/>
                <w:szCs w:val="20"/>
                <w:lang w:val="fr-FR" w:eastAsia="en-US" w:bidi="ar-SA"/>
              </w:rPr>
            </w:pPr>
            <w:r w:rsidRPr="007E525F">
              <w:rPr>
                <w:rFonts w:asciiTheme="majorHAnsi" w:eastAsia="Times New Roman" w:hAnsiTheme="majorHAnsi" w:cs="Calibri"/>
                <w:kern w:val="0"/>
                <w:sz w:val="20"/>
                <w:szCs w:val="20"/>
                <w:lang w:val="fr-FR" w:eastAsia="en-US" w:bidi="ar-SA"/>
              </w:rPr>
              <w:t>Implementat  PIF   31 05 2024</w:t>
            </w:r>
          </w:p>
        </w:tc>
      </w:tr>
      <w:tr w:rsidR="004128B3" w:rsidRPr="004128B3" w14:paraId="12895E41" w14:textId="77777777" w:rsidTr="007E525F">
        <w:trPr>
          <w:trHeight w:val="165"/>
          <w:jc w:val="center"/>
        </w:trPr>
        <w:tc>
          <w:tcPr>
            <w:tcW w:w="1633" w:type="pct"/>
            <w:vAlign w:val="center"/>
          </w:tcPr>
          <w:p w14:paraId="1503054A" w14:textId="083939A5" w:rsidR="004128B3" w:rsidRPr="007E525F" w:rsidRDefault="004128B3" w:rsidP="004128B3">
            <w:pPr>
              <w:widowControl/>
              <w:suppressAutoHyphens w:val="0"/>
              <w:jc w:val="center"/>
              <w:rPr>
                <w:rFonts w:asciiTheme="majorHAnsi" w:hAnsiTheme="majorHAnsi" w:cs="Calibri"/>
                <w:sz w:val="20"/>
                <w:szCs w:val="20"/>
                <w:lang w:val="fr-FR"/>
              </w:rPr>
            </w:pPr>
            <w:r w:rsidRPr="00683D58">
              <w:rPr>
                <w:rFonts w:asciiTheme="majorHAnsi" w:hAnsiTheme="majorHAnsi" w:cs="Calibri"/>
                <w:sz w:val="20"/>
                <w:szCs w:val="20"/>
                <w:lang w:val="it-IT"/>
              </w:rPr>
              <w:t>Transformarea zonei degradate malurile Someşului între cele 2 poduri în zonă de petrecere a timpului liber pentru comunitate</w:t>
            </w:r>
          </w:p>
        </w:tc>
        <w:tc>
          <w:tcPr>
            <w:tcW w:w="842" w:type="pct"/>
            <w:noWrap/>
            <w:vAlign w:val="center"/>
          </w:tcPr>
          <w:p w14:paraId="2FEE9E82" w14:textId="677A1150" w:rsidR="004128B3" w:rsidRPr="007E525F" w:rsidRDefault="004128B3" w:rsidP="004128B3">
            <w:pPr>
              <w:widowControl/>
              <w:suppressAutoHyphens w:val="0"/>
              <w:jc w:val="center"/>
              <w:rPr>
                <w:rFonts w:asciiTheme="majorHAnsi" w:hAnsiTheme="majorHAnsi" w:cs="Calibri"/>
                <w:sz w:val="20"/>
                <w:szCs w:val="20"/>
                <w:lang w:val="fr-FR"/>
              </w:rPr>
            </w:pPr>
            <w:r w:rsidRPr="00683D58">
              <w:rPr>
                <w:rFonts w:asciiTheme="majorHAnsi" w:hAnsiTheme="majorHAnsi" w:cs="Calibri"/>
                <w:sz w:val="20"/>
                <w:szCs w:val="20"/>
              </w:rPr>
              <w:t>5/19/2020</w:t>
            </w:r>
          </w:p>
        </w:tc>
        <w:tc>
          <w:tcPr>
            <w:tcW w:w="843" w:type="pct"/>
            <w:vAlign w:val="center"/>
          </w:tcPr>
          <w:p w14:paraId="7043A4A9" w14:textId="2095AFB3" w:rsidR="004128B3" w:rsidRPr="007E525F" w:rsidRDefault="004128B3" w:rsidP="004128B3">
            <w:pPr>
              <w:widowControl/>
              <w:suppressAutoHyphens w:val="0"/>
              <w:jc w:val="center"/>
              <w:rPr>
                <w:rFonts w:asciiTheme="majorHAnsi" w:hAnsiTheme="majorHAnsi" w:cs="Calibri"/>
                <w:sz w:val="20"/>
                <w:szCs w:val="20"/>
                <w:lang w:val="fr-FR"/>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w:t>
            </w:r>
          </w:p>
        </w:tc>
        <w:tc>
          <w:tcPr>
            <w:tcW w:w="842" w:type="pct"/>
            <w:noWrap/>
            <w:vAlign w:val="center"/>
          </w:tcPr>
          <w:p w14:paraId="6E10D383" w14:textId="006C6C47" w:rsidR="004128B3" w:rsidRDefault="004128B3" w:rsidP="004128B3">
            <w:pPr>
              <w:widowControl/>
              <w:suppressAutoHyphens w:val="0"/>
              <w:jc w:val="center"/>
              <w:rPr>
                <w:rFonts w:asciiTheme="majorHAnsi" w:hAnsiTheme="majorHAnsi" w:cs="Calibri"/>
                <w:sz w:val="20"/>
                <w:szCs w:val="20"/>
                <w:lang w:val="fr-FR"/>
              </w:rPr>
            </w:pPr>
            <w:r w:rsidRPr="00683D58">
              <w:rPr>
                <w:rFonts w:asciiTheme="majorHAnsi" w:hAnsiTheme="majorHAnsi" w:cs="Calibri"/>
                <w:sz w:val="20"/>
                <w:szCs w:val="20"/>
              </w:rPr>
              <w:t>8.493.748</w:t>
            </w:r>
          </w:p>
        </w:tc>
        <w:tc>
          <w:tcPr>
            <w:tcW w:w="840" w:type="pct"/>
            <w:vAlign w:val="center"/>
          </w:tcPr>
          <w:p w14:paraId="3C1329FC" w14:textId="77777777" w:rsidR="004128B3" w:rsidRPr="00474B4C" w:rsidRDefault="004128B3" w:rsidP="004128B3">
            <w:pPr>
              <w:jc w:val="center"/>
              <w:rPr>
                <w:rFonts w:asciiTheme="majorHAnsi" w:hAnsiTheme="majorHAnsi" w:cs="Calibri"/>
                <w:color w:val="000000" w:themeColor="text1"/>
                <w:sz w:val="20"/>
                <w:szCs w:val="20"/>
                <w:lang w:val="fr-FR"/>
              </w:rPr>
            </w:pPr>
            <w:r w:rsidRPr="00474B4C">
              <w:rPr>
                <w:rFonts w:asciiTheme="majorHAnsi" w:hAnsiTheme="majorHAnsi" w:cs="Calibri"/>
                <w:color w:val="000000" w:themeColor="text1"/>
                <w:sz w:val="20"/>
                <w:szCs w:val="20"/>
                <w:lang w:val="fr-FR"/>
              </w:rPr>
              <w:t xml:space="preserve">Implementat </w:t>
            </w:r>
          </w:p>
          <w:p w14:paraId="168F4CFE" w14:textId="77777777" w:rsidR="004128B3" w:rsidRPr="007E525F" w:rsidRDefault="004128B3" w:rsidP="004128B3">
            <w:pPr>
              <w:widowControl/>
              <w:suppressAutoHyphens w:val="0"/>
              <w:jc w:val="center"/>
              <w:rPr>
                <w:rFonts w:asciiTheme="majorHAnsi" w:eastAsia="Times New Roman" w:hAnsiTheme="majorHAnsi" w:cs="Calibri"/>
                <w:kern w:val="0"/>
                <w:sz w:val="20"/>
                <w:szCs w:val="20"/>
                <w:lang w:val="fr-FR" w:eastAsia="en-US" w:bidi="ar-SA"/>
              </w:rPr>
            </w:pPr>
          </w:p>
        </w:tc>
      </w:tr>
      <w:tr w:rsidR="004128B3" w:rsidRPr="00683D58" w14:paraId="5D2B315E" w14:textId="77777777" w:rsidTr="00CE4908">
        <w:trPr>
          <w:trHeight w:val="288"/>
          <w:jc w:val="center"/>
        </w:trPr>
        <w:tc>
          <w:tcPr>
            <w:tcW w:w="3318" w:type="pct"/>
            <w:gridSpan w:val="3"/>
            <w:vAlign w:val="center"/>
            <w:hideMark/>
          </w:tcPr>
          <w:p w14:paraId="0870A507" w14:textId="77777777" w:rsidR="004128B3" w:rsidRPr="007E525F" w:rsidRDefault="004128B3" w:rsidP="004128B3">
            <w:pPr>
              <w:widowControl/>
              <w:suppressAutoHyphens w:val="0"/>
              <w:jc w:val="center"/>
              <w:rPr>
                <w:rFonts w:asciiTheme="majorHAnsi" w:eastAsia="Times New Roman" w:hAnsiTheme="majorHAnsi" w:cs="Calibri"/>
                <w:b/>
                <w:bCs/>
                <w:kern w:val="0"/>
                <w:sz w:val="20"/>
                <w:szCs w:val="20"/>
                <w:lang w:eastAsia="en-US" w:bidi="ar-SA"/>
              </w:rPr>
            </w:pPr>
            <w:r w:rsidRPr="007E525F">
              <w:rPr>
                <w:rFonts w:asciiTheme="majorHAnsi" w:eastAsia="Times New Roman" w:hAnsiTheme="majorHAnsi" w:cs="Calibri"/>
                <w:b/>
                <w:bCs/>
                <w:kern w:val="0"/>
                <w:sz w:val="20"/>
                <w:szCs w:val="20"/>
                <w:lang w:eastAsia="en-US" w:bidi="ar-SA"/>
              </w:rPr>
              <w:t>TOTAL INVESTIŢIE (lei)</w:t>
            </w:r>
          </w:p>
        </w:tc>
        <w:tc>
          <w:tcPr>
            <w:tcW w:w="1682" w:type="pct"/>
            <w:gridSpan w:val="2"/>
            <w:shd w:val="clear" w:color="000000" w:fill="FFFFFF"/>
            <w:vAlign w:val="center"/>
            <w:hideMark/>
          </w:tcPr>
          <w:p w14:paraId="6477A614" w14:textId="0111B01A" w:rsidR="004128B3" w:rsidRPr="00683D58" w:rsidRDefault="004128B3" w:rsidP="004128B3">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97.934.496</w:t>
            </w:r>
          </w:p>
        </w:tc>
      </w:tr>
    </w:tbl>
    <w:p w14:paraId="4B0F50CA" w14:textId="77777777" w:rsidR="00B3768A" w:rsidRPr="00683D58" w:rsidRDefault="00B3768A" w:rsidP="00022A67">
      <w:pPr>
        <w:spacing w:line="360" w:lineRule="auto"/>
        <w:rPr>
          <w:rFonts w:asciiTheme="majorHAnsi" w:hAnsiTheme="majorHAnsi"/>
          <w:sz w:val="20"/>
        </w:rPr>
      </w:pPr>
    </w:p>
    <w:p w14:paraId="0F70880B" w14:textId="3D7EF87B" w:rsidR="00022A67" w:rsidRPr="00683D58" w:rsidRDefault="00022A67" w:rsidP="00022A67">
      <w:pPr>
        <w:spacing w:line="360" w:lineRule="auto"/>
        <w:rPr>
          <w:rFonts w:asciiTheme="majorHAnsi" w:hAnsiTheme="majorHAnsi"/>
          <w:sz w:val="20"/>
        </w:rPr>
      </w:pPr>
      <w:r w:rsidRPr="00683D58">
        <w:rPr>
          <w:rFonts w:asciiTheme="majorHAnsi" w:hAnsiTheme="majorHAnsi"/>
          <w:sz w:val="20"/>
        </w:rPr>
        <w:br w:type="page"/>
      </w:r>
    </w:p>
    <w:p w14:paraId="4B8DD1FC" w14:textId="5281A179" w:rsidR="00C91927" w:rsidRPr="00683D58" w:rsidRDefault="00C91927" w:rsidP="00C91927">
      <w:pPr>
        <w:pStyle w:val="Heading2"/>
        <w:spacing w:before="0" w:after="0" w:line="360" w:lineRule="auto"/>
        <w:jc w:val="both"/>
        <w:rPr>
          <w:i w:val="0"/>
          <w:iCs w:val="0"/>
          <w:color w:val="auto"/>
          <w:lang w:val="fr-FR"/>
        </w:rPr>
      </w:pPr>
      <w:bookmarkStart w:id="46" w:name="_Toc208828269"/>
      <w:r w:rsidRPr="00683D58">
        <w:rPr>
          <w:i w:val="0"/>
          <w:iCs w:val="0"/>
          <w:color w:val="auto"/>
          <w:lang w:val="fr-FR"/>
        </w:rPr>
        <w:lastRenderedPageBreak/>
        <w:t>A.3.1.3. Proiecte implementate la nivelul clădirilor publice</w:t>
      </w:r>
      <w:bookmarkEnd w:id="46"/>
    </w:p>
    <w:tbl>
      <w:tblPr>
        <w:tblW w:w="5000" w:type="pct"/>
        <w:tblLook w:val="04A0" w:firstRow="1" w:lastRow="0" w:firstColumn="1" w:lastColumn="0" w:noHBand="0" w:noVBand="1"/>
      </w:tblPr>
      <w:tblGrid>
        <w:gridCol w:w="1201"/>
        <w:gridCol w:w="2979"/>
        <w:gridCol w:w="1142"/>
        <w:gridCol w:w="1360"/>
        <w:gridCol w:w="2049"/>
        <w:gridCol w:w="1307"/>
        <w:gridCol w:w="1421"/>
        <w:gridCol w:w="1794"/>
      </w:tblGrid>
      <w:tr w:rsidR="00683D58" w:rsidRPr="00683D58" w14:paraId="719F62F0" w14:textId="77777777" w:rsidTr="00CE4908">
        <w:trPr>
          <w:trHeight w:val="528"/>
        </w:trPr>
        <w:tc>
          <w:tcPr>
            <w:tcW w:w="453"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6081389"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Sector </w:t>
            </w:r>
            <w:proofErr w:type="spellStart"/>
            <w:r w:rsidRPr="00683D58">
              <w:rPr>
                <w:rFonts w:ascii="Cambria" w:eastAsia="Times New Roman" w:hAnsi="Cambria" w:cs="Calibri"/>
                <w:b/>
                <w:bCs/>
                <w:kern w:val="0"/>
                <w:sz w:val="20"/>
                <w:szCs w:val="20"/>
                <w:lang w:eastAsia="en-US" w:bidi="ar-SA"/>
              </w:rPr>
              <w:t>consum</w:t>
            </w:r>
            <w:proofErr w:type="spellEnd"/>
          </w:p>
        </w:tc>
        <w:tc>
          <w:tcPr>
            <w:tcW w:w="1124" w:type="pct"/>
            <w:tcBorders>
              <w:top w:val="single" w:sz="4" w:space="0" w:color="auto"/>
              <w:left w:val="nil"/>
              <w:bottom w:val="single" w:sz="4" w:space="0" w:color="auto"/>
              <w:right w:val="single" w:sz="4" w:space="0" w:color="auto"/>
            </w:tcBorders>
            <w:shd w:val="clear" w:color="000000" w:fill="93D400"/>
            <w:vAlign w:val="center"/>
            <w:hideMark/>
          </w:tcPr>
          <w:p w14:paraId="5EE26C0D" w14:textId="77777777" w:rsidR="009F147F" w:rsidRPr="00683D58" w:rsidRDefault="009F147F" w:rsidP="009F147F">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Măsuri de economie de energie</w:t>
            </w:r>
          </w:p>
        </w:tc>
        <w:tc>
          <w:tcPr>
            <w:tcW w:w="431" w:type="pct"/>
            <w:tcBorders>
              <w:top w:val="single" w:sz="4" w:space="0" w:color="auto"/>
              <w:left w:val="nil"/>
              <w:bottom w:val="single" w:sz="4" w:space="0" w:color="auto"/>
              <w:right w:val="single" w:sz="4" w:space="0" w:color="auto"/>
            </w:tcBorders>
            <w:shd w:val="clear" w:color="000000" w:fill="93D400"/>
            <w:vAlign w:val="center"/>
            <w:hideMark/>
          </w:tcPr>
          <w:p w14:paraId="2F580AD0"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Indicator </w:t>
            </w:r>
            <w:proofErr w:type="spellStart"/>
            <w:r w:rsidRPr="00683D58">
              <w:rPr>
                <w:rFonts w:ascii="Cambria" w:eastAsia="Times New Roman" w:hAnsi="Cambria" w:cs="Calibri"/>
                <w:b/>
                <w:bCs/>
                <w:kern w:val="0"/>
                <w:sz w:val="20"/>
                <w:szCs w:val="20"/>
                <w:lang w:eastAsia="en-US" w:bidi="ar-SA"/>
              </w:rPr>
              <w:t>cantitativ</w:t>
            </w:r>
            <w:proofErr w:type="spellEnd"/>
          </w:p>
        </w:tc>
        <w:tc>
          <w:tcPr>
            <w:tcW w:w="513" w:type="pct"/>
            <w:tcBorders>
              <w:top w:val="single" w:sz="4" w:space="0" w:color="auto"/>
              <w:left w:val="nil"/>
              <w:bottom w:val="single" w:sz="4" w:space="0" w:color="auto"/>
              <w:right w:val="single" w:sz="4" w:space="0" w:color="auto"/>
            </w:tcBorders>
            <w:shd w:val="clear" w:color="000000" w:fill="93D400"/>
            <w:vAlign w:val="center"/>
            <w:hideMark/>
          </w:tcPr>
          <w:p w14:paraId="5FA38A1A"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Data </w:t>
            </w:r>
            <w:proofErr w:type="spellStart"/>
            <w:r w:rsidRPr="00683D58">
              <w:rPr>
                <w:rFonts w:ascii="Cambria" w:eastAsia="Times New Roman" w:hAnsi="Cambria" w:cs="Calibri"/>
                <w:b/>
                <w:bCs/>
                <w:kern w:val="0"/>
                <w:sz w:val="20"/>
                <w:szCs w:val="20"/>
                <w:lang w:eastAsia="en-US" w:bidi="ar-SA"/>
              </w:rPr>
              <w:t>semnare</w:t>
            </w:r>
            <w:proofErr w:type="spellEnd"/>
            <w:r w:rsidRPr="00683D58">
              <w:rPr>
                <w:rFonts w:ascii="Cambria" w:eastAsia="Times New Roman" w:hAnsi="Cambria" w:cs="Calibri"/>
                <w:b/>
                <w:bCs/>
                <w:kern w:val="0"/>
                <w:sz w:val="20"/>
                <w:szCs w:val="20"/>
                <w:lang w:eastAsia="en-US" w:bidi="ar-SA"/>
              </w:rPr>
              <w:t xml:space="preserve"> contract</w:t>
            </w:r>
          </w:p>
        </w:tc>
        <w:tc>
          <w:tcPr>
            <w:tcW w:w="773" w:type="pct"/>
            <w:tcBorders>
              <w:top w:val="single" w:sz="4" w:space="0" w:color="auto"/>
              <w:left w:val="nil"/>
              <w:bottom w:val="single" w:sz="4" w:space="0" w:color="auto"/>
              <w:right w:val="single" w:sz="4" w:space="0" w:color="auto"/>
            </w:tcBorders>
            <w:shd w:val="clear" w:color="000000" w:fill="93D400"/>
            <w:vAlign w:val="center"/>
            <w:hideMark/>
          </w:tcPr>
          <w:p w14:paraId="1FF5FEA9" w14:textId="77777777" w:rsidR="009F147F" w:rsidRPr="00683D58" w:rsidRDefault="009F147F" w:rsidP="009F147F">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economie de energie</w:t>
            </w:r>
            <w:r w:rsidRPr="00683D58">
              <w:rPr>
                <w:rFonts w:ascii="Cambria" w:eastAsia="Times New Roman" w:hAnsi="Cambria" w:cs="Calibri"/>
                <w:b/>
                <w:bCs/>
                <w:kern w:val="0"/>
                <w:sz w:val="20"/>
                <w:szCs w:val="20"/>
                <w:lang w:val="fr-FR" w:eastAsia="en-US" w:bidi="ar-SA"/>
              </w:rPr>
              <w:br/>
              <w:t xml:space="preserve"> tep /an</w:t>
            </w:r>
          </w:p>
        </w:tc>
        <w:tc>
          <w:tcPr>
            <w:tcW w:w="493" w:type="pct"/>
            <w:tcBorders>
              <w:top w:val="single" w:sz="4" w:space="0" w:color="auto"/>
              <w:left w:val="nil"/>
              <w:bottom w:val="single" w:sz="4" w:space="0" w:color="auto"/>
              <w:right w:val="single" w:sz="4" w:space="0" w:color="auto"/>
            </w:tcBorders>
            <w:shd w:val="clear" w:color="000000" w:fill="93D400"/>
            <w:vAlign w:val="center"/>
            <w:hideMark/>
          </w:tcPr>
          <w:p w14:paraId="3B374C7F"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Fonduri</w:t>
            </w:r>
            <w:proofErr w:type="spellEnd"/>
            <w:r w:rsidRPr="00683D58">
              <w:rPr>
                <w:rFonts w:ascii="Cambria" w:eastAsia="Times New Roman" w:hAnsi="Cambria" w:cs="Calibri"/>
                <w:b/>
                <w:bCs/>
                <w:kern w:val="0"/>
                <w:sz w:val="20"/>
                <w:szCs w:val="20"/>
                <w:lang w:eastAsia="en-US" w:bidi="ar-SA"/>
              </w:rPr>
              <w:t xml:space="preserve"> </w:t>
            </w:r>
            <w:proofErr w:type="spellStart"/>
            <w:r w:rsidRPr="00683D58">
              <w:rPr>
                <w:rFonts w:ascii="Cambria" w:eastAsia="Times New Roman" w:hAnsi="Cambria" w:cs="Calibri"/>
                <w:b/>
                <w:bCs/>
                <w:kern w:val="0"/>
                <w:sz w:val="20"/>
                <w:szCs w:val="20"/>
                <w:lang w:eastAsia="en-US" w:bidi="ar-SA"/>
              </w:rPr>
              <w:t>necesare</w:t>
            </w:r>
            <w:proofErr w:type="spellEnd"/>
            <w:r w:rsidRPr="00683D58">
              <w:rPr>
                <w:rFonts w:ascii="Cambria" w:eastAsia="Times New Roman" w:hAnsi="Cambria" w:cs="Calibri"/>
                <w:b/>
                <w:bCs/>
                <w:kern w:val="0"/>
                <w:sz w:val="20"/>
                <w:szCs w:val="20"/>
                <w:lang w:eastAsia="en-US" w:bidi="ar-SA"/>
              </w:rPr>
              <w:t xml:space="preserve"> [lei]</w:t>
            </w:r>
          </w:p>
        </w:tc>
        <w:tc>
          <w:tcPr>
            <w:tcW w:w="536" w:type="pct"/>
            <w:tcBorders>
              <w:top w:val="single" w:sz="4" w:space="0" w:color="auto"/>
              <w:left w:val="nil"/>
              <w:bottom w:val="single" w:sz="4" w:space="0" w:color="auto"/>
              <w:right w:val="single" w:sz="4" w:space="0" w:color="auto"/>
            </w:tcBorders>
            <w:shd w:val="clear" w:color="000000" w:fill="93D400"/>
            <w:vAlign w:val="center"/>
            <w:hideMark/>
          </w:tcPr>
          <w:p w14:paraId="537E7954"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Anul </w:t>
            </w:r>
            <w:proofErr w:type="spellStart"/>
            <w:r w:rsidRPr="00683D58">
              <w:rPr>
                <w:rFonts w:ascii="Cambria" w:eastAsia="Times New Roman" w:hAnsi="Cambria" w:cs="Calibri"/>
                <w:b/>
                <w:bCs/>
                <w:kern w:val="0"/>
                <w:sz w:val="20"/>
                <w:szCs w:val="20"/>
                <w:lang w:eastAsia="en-US" w:bidi="ar-SA"/>
              </w:rPr>
              <w:t>finalizării</w:t>
            </w:r>
            <w:proofErr w:type="spellEnd"/>
          </w:p>
        </w:tc>
        <w:tc>
          <w:tcPr>
            <w:tcW w:w="678" w:type="pct"/>
            <w:tcBorders>
              <w:top w:val="single" w:sz="4" w:space="0" w:color="auto"/>
              <w:left w:val="nil"/>
              <w:bottom w:val="single" w:sz="4" w:space="0" w:color="auto"/>
              <w:right w:val="single" w:sz="4" w:space="0" w:color="auto"/>
            </w:tcBorders>
            <w:shd w:val="clear" w:color="000000" w:fill="93D400"/>
            <w:vAlign w:val="center"/>
            <w:hideMark/>
          </w:tcPr>
          <w:p w14:paraId="36017983"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Sursa de </w:t>
            </w:r>
            <w:proofErr w:type="spellStart"/>
            <w:r w:rsidRPr="00683D58">
              <w:rPr>
                <w:rFonts w:ascii="Cambria" w:eastAsia="Times New Roman" w:hAnsi="Cambria" w:cs="Calibri"/>
                <w:b/>
                <w:bCs/>
                <w:kern w:val="0"/>
                <w:sz w:val="20"/>
                <w:szCs w:val="20"/>
                <w:lang w:eastAsia="en-US" w:bidi="ar-SA"/>
              </w:rPr>
              <w:t>finanţare</w:t>
            </w:r>
            <w:proofErr w:type="spellEnd"/>
          </w:p>
        </w:tc>
      </w:tr>
      <w:tr w:rsidR="00683D58" w:rsidRPr="00683D58" w14:paraId="40949512" w14:textId="77777777" w:rsidTr="009F14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000000" w:fill="93D400"/>
            <w:vAlign w:val="center"/>
            <w:hideMark/>
          </w:tcPr>
          <w:p w14:paraId="0AA394EA"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CLADIRI PUBLICE</w:t>
            </w:r>
          </w:p>
        </w:tc>
      </w:tr>
      <w:tr w:rsidR="00683D58" w:rsidRPr="00683D58" w14:paraId="348732FC" w14:textId="77777777" w:rsidTr="00CE4908">
        <w:trPr>
          <w:trHeight w:val="528"/>
        </w:trPr>
        <w:tc>
          <w:tcPr>
            <w:tcW w:w="453" w:type="pct"/>
            <w:vMerge w:val="restart"/>
            <w:tcBorders>
              <w:top w:val="nil"/>
              <w:left w:val="single" w:sz="4" w:space="0" w:color="auto"/>
              <w:right w:val="single" w:sz="4" w:space="0" w:color="auto"/>
            </w:tcBorders>
            <w:vAlign w:val="center"/>
            <w:hideMark/>
          </w:tcPr>
          <w:p w14:paraId="1A48374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Unităţi</w:t>
            </w:r>
            <w:proofErr w:type="spellEnd"/>
            <w:r w:rsidRPr="00683D58">
              <w:rPr>
                <w:rFonts w:ascii="Cambria" w:eastAsia="Times New Roman" w:hAnsi="Cambria" w:cs="Calibri"/>
                <w:kern w:val="0"/>
                <w:sz w:val="20"/>
                <w:szCs w:val="20"/>
                <w:lang w:eastAsia="en-US" w:bidi="ar-SA"/>
              </w:rPr>
              <w:t xml:space="preserve"> de </w:t>
            </w:r>
            <w:proofErr w:type="spellStart"/>
            <w:r w:rsidRPr="00683D58">
              <w:rPr>
                <w:rFonts w:ascii="Cambria" w:eastAsia="Times New Roman" w:hAnsi="Cambria" w:cs="Calibri"/>
                <w:kern w:val="0"/>
                <w:sz w:val="20"/>
                <w:szCs w:val="20"/>
                <w:lang w:eastAsia="en-US" w:bidi="ar-SA"/>
              </w:rPr>
              <w:t>învăţământ</w:t>
            </w:r>
            <w:proofErr w:type="spellEnd"/>
          </w:p>
          <w:p w14:paraId="5F7CEC97"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p w14:paraId="1F27B8FF" w14:textId="568D423B" w:rsidR="000B0425" w:rsidRPr="00683D58" w:rsidRDefault="000B0425" w:rsidP="009F147F">
            <w:pPr>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24" w:type="pct"/>
            <w:tcBorders>
              <w:top w:val="nil"/>
              <w:left w:val="nil"/>
              <w:bottom w:val="single" w:sz="4" w:space="0" w:color="auto"/>
              <w:right w:val="single" w:sz="4" w:space="0" w:color="auto"/>
            </w:tcBorders>
            <w:vAlign w:val="center"/>
            <w:hideMark/>
          </w:tcPr>
          <w:p w14:paraId="51F0BFDD"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Modernizare</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infrastructură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educaţională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Grădiniţa</w:t>
            </w:r>
            <w:proofErr w:type="spellEnd"/>
            <w:r w:rsidRPr="00683D58">
              <w:rPr>
                <w:rFonts w:ascii="Cambria" w:eastAsia="Times New Roman" w:hAnsi="Cambria" w:cs="Calibri"/>
                <w:kern w:val="0"/>
                <w:sz w:val="20"/>
                <w:szCs w:val="20"/>
                <w:lang w:eastAsia="en-US" w:bidi="ar-SA"/>
              </w:rPr>
              <w:t xml:space="preserve"> nr. 29 şi </w:t>
            </w:r>
            <w:proofErr w:type="spellStart"/>
            <w:r w:rsidRPr="00683D58">
              <w:rPr>
                <w:rFonts w:ascii="Cambria" w:eastAsia="Times New Roman" w:hAnsi="Cambria" w:cs="Calibri"/>
                <w:kern w:val="0"/>
                <w:sz w:val="20"/>
                <w:szCs w:val="20"/>
                <w:lang w:eastAsia="en-US" w:bidi="ar-SA"/>
              </w:rPr>
              <w:t>creşa</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Punguţa</w:t>
            </w:r>
            <w:proofErr w:type="spellEnd"/>
            <w:r w:rsidRPr="00683D58">
              <w:rPr>
                <w:rFonts w:ascii="Cambria" w:eastAsia="Times New Roman" w:hAnsi="Cambria" w:cs="Calibri"/>
                <w:kern w:val="0"/>
                <w:sz w:val="20"/>
                <w:szCs w:val="20"/>
                <w:lang w:eastAsia="en-US" w:bidi="ar-SA"/>
              </w:rPr>
              <w:t xml:space="preserve"> cu </w:t>
            </w:r>
            <w:proofErr w:type="spellStart"/>
            <w:r w:rsidRPr="00683D58">
              <w:rPr>
                <w:rFonts w:ascii="Cambria" w:eastAsia="Times New Roman" w:hAnsi="Cambria" w:cs="Calibri"/>
                <w:kern w:val="0"/>
                <w:sz w:val="20"/>
                <w:szCs w:val="20"/>
                <w:lang w:eastAsia="en-US" w:bidi="ar-SA"/>
              </w:rPr>
              <w:t>doi</w:t>
            </w:r>
            <w:proofErr w:type="spellEnd"/>
            <w:r w:rsidRPr="00683D58">
              <w:rPr>
                <w:rFonts w:ascii="Cambria" w:eastAsia="Times New Roman" w:hAnsi="Cambria" w:cs="Calibri"/>
                <w:kern w:val="0"/>
                <w:sz w:val="20"/>
                <w:szCs w:val="20"/>
                <w:lang w:eastAsia="en-US" w:bidi="ar-SA"/>
              </w:rPr>
              <w:t xml:space="preserve"> bani</w:t>
            </w:r>
          </w:p>
        </w:tc>
        <w:tc>
          <w:tcPr>
            <w:tcW w:w="431" w:type="pct"/>
            <w:tcBorders>
              <w:top w:val="nil"/>
              <w:left w:val="nil"/>
              <w:bottom w:val="single" w:sz="4" w:space="0" w:color="auto"/>
              <w:right w:val="single" w:sz="4" w:space="0" w:color="auto"/>
            </w:tcBorders>
            <w:vAlign w:val="center"/>
            <w:hideMark/>
          </w:tcPr>
          <w:p w14:paraId="1BFD6817"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xml:space="preserve">1 </w:t>
            </w:r>
            <w:proofErr w:type="spellStart"/>
            <w:r w:rsidRPr="00683D58">
              <w:rPr>
                <w:rFonts w:ascii="Cambria" w:eastAsia="Times New Roman" w:hAnsi="Cambria" w:cs="Calibri"/>
                <w:kern w:val="0"/>
                <w:sz w:val="20"/>
                <w:szCs w:val="20"/>
                <w:lang w:eastAsia="en-US" w:bidi="ar-SA"/>
              </w:rPr>
              <w:t>clădire</w:t>
            </w:r>
            <w:proofErr w:type="spellEnd"/>
          </w:p>
        </w:tc>
        <w:tc>
          <w:tcPr>
            <w:tcW w:w="513" w:type="pct"/>
            <w:tcBorders>
              <w:top w:val="nil"/>
              <w:left w:val="nil"/>
              <w:bottom w:val="single" w:sz="4" w:space="0" w:color="auto"/>
              <w:right w:val="single" w:sz="4" w:space="0" w:color="auto"/>
            </w:tcBorders>
            <w:vAlign w:val="center"/>
            <w:hideMark/>
          </w:tcPr>
          <w:p w14:paraId="638EF5E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11/14/2019</w:t>
            </w:r>
          </w:p>
        </w:tc>
        <w:tc>
          <w:tcPr>
            <w:tcW w:w="773" w:type="pct"/>
            <w:tcBorders>
              <w:top w:val="nil"/>
              <w:left w:val="nil"/>
              <w:bottom w:val="single" w:sz="4" w:space="0" w:color="auto"/>
              <w:right w:val="single" w:sz="4" w:space="0" w:color="auto"/>
            </w:tcBorders>
            <w:vAlign w:val="center"/>
            <w:hideMark/>
          </w:tcPr>
          <w:p w14:paraId="7E7D481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w:t>
            </w:r>
          </w:p>
        </w:tc>
        <w:tc>
          <w:tcPr>
            <w:tcW w:w="493" w:type="pct"/>
            <w:tcBorders>
              <w:top w:val="nil"/>
              <w:left w:val="nil"/>
              <w:bottom w:val="single" w:sz="4" w:space="0" w:color="auto"/>
              <w:right w:val="single" w:sz="4" w:space="0" w:color="auto"/>
            </w:tcBorders>
            <w:vAlign w:val="center"/>
            <w:hideMark/>
          </w:tcPr>
          <w:p w14:paraId="2743364E"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2.984.853</w:t>
            </w:r>
          </w:p>
        </w:tc>
        <w:tc>
          <w:tcPr>
            <w:tcW w:w="536" w:type="pct"/>
            <w:tcBorders>
              <w:top w:val="nil"/>
              <w:left w:val="nil"/>
              <w:bottom w:val="single" w:sz="4" w:space="0" w:color="auto"/>
              <w:right w:val="single" w:sz="4" w:space="0" w:color="auto"/>
            </w:tcBorders>
            <w:vAlign w:val="center"/>
            <w:hideMark/>
          </w:tcPr>
          <w:p w14:paraId="58871EB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2019-2022</w:t>
            </w:r>
          </w:p>
        </w:tc>
        <w:tc>
          <w:tcPr>
            <w:tcW w:w="678" w:type="pct"/>
            <w:tcBorders>
              <w:top w:val="nil"/>
              <w:left w:val="nil"/>
              <w:bottom w:val="single" w:sz="4" w:space="0" w:color="auto"/>
              <w:right w:val="single" w:sz="4" w:space="0" w:color="auto"/>
            </w:tcBorders>
            <w:vAlign w:val="center"/>
            <w:hideMark/>
          </w:tcPr>
          <w:p w14:paraId="52B2E850"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Programul</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Operaţional</w:t>
            </w:r>
            <w:proofErr w:type="spellEnd"/>
            <w:r w:rsidRPr="00683D58">
              <w:rPr>
                <w:rFonts w:ascii="Cambria" w:eastAsia="Times New Roman" w:hAnsi="Cambria" w:cs="Calibri"/>
                <w:kern w:val="0"/>
                <w:sz w:val="20"/>
                <w:szCs w:val="20"/>
                <w:lang w:eastAsia="en-US" w:bidi="ar-SA"/>
              </w:rPr>
              <w:t xml:space="preserve"> Regional</w:t>
            </w:r>
          </w:p>
        </w:tc>
      </w:tr>
      <w:tr w:rsidR="00683D58" w:rsidRPr="00683D58" w14:paraId="08B8A2E2" w14:textId="77777777" w:rsidTr="00CE4908">
        <w:trPr>
          <w:trHeight w:val="528"/>
        </w:trPr>
        <w:tc>
          <w:tcPr>
            <w:tcW w:w="453" w:type="pct"/>
            <w:vMerge/>
            <w:tcBorders>
              <w:left w:val="single" w:sz="4" w:space="0" w:color="auto"/>
              <w:right w:val="single" w:sz="4" w:space="0" w:color="auto"/>
            </w:tcBorders>
            <w:vAlign w:val="center"/>
            <w:hideMark/>
          </w:tcPr>
          <w:p w14:paraId="41BBB2EE" w14:textId="3291B136" w:rsidR="000B0425" w:rsidRPr="00683D58" w:rsidRDefault="000B0425" w:rsidP="009F147F">
            <w:pPr>
              <w:jc w:val="center"/>
              <w:rPr>
                <w:rFonts w:ascii="Cambria" w:eastAsia="Times New Roman" w:hAnsi="Cambria" w:cs="Calibri"/>
                <w:kern w:val="0"/>
                <w:sz w:val="20"/>
                <w:szCs w:val="20"/>
                <w:lang w:eastAsia="en-US" w:bidi="ar-SA"/>
              </w:rPr>
            </w:pPr>
          </w:p>
        </w:tc>
        <w:tc>
          <w:tcPr>
            <w:tcW w:w="1124" w:type="pct"/>
            <w:tcBorders>
              <w:top w:val="nil"/>
              <w:left w:val="nil"/>
              <w:bottom w:val="single" w:sz="4" w:space="0" w:color="auto"/>
              <w:right w:val="single" w:sz="4" w:space="0" w:color="auto"/>
            </w:tcBorders>
            <w:vAlign w:val="center"/>
            <w:hideMark/>
          </w:tcPr>
          <w:p w14:paraId="58CC35F1"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Modernizare</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infrastructură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educaţională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Grădiniţa</w:t>
            </w:r>
            <w:proofErr w:type="spellEnd"/>
            <w:r w:rsidRPr="00683D58">
              <w:rPr>
                <w:rFonts w:ascii="Cambria" w:eastAsia="Times New Roman" w:hAnsi="Cambria" w:cs="Calibri"/>
                <w:kern w:val="0"/>
                <w:sz w:val="20"/>
                <w:szCs w:val="20"/>
                <w:lang w:eastAsia="en-US" w:bidi="ar-SA"/>
              </w:rPr>
              <w:t xml:space="preserve"> nr. 7</w:t>
            </w:r>
          </w:p>
        </w:tc>
        <w:tc>
          <w:tcPr>
            <w:tcW w:w="431" w:type="pct"/>
            <w:tcBorders>
              <w:top w:val="nil"/>
              <w:left w:val="nil"/>
              <w:bottom w:val="single" w:sz="4" w:space="0" w:color="auto"/>
              <w:right w:val="single" w:sz="4" w:space="0" w:color="auto"/>
            </w:tcBorders>
            <w:vAlign w:val="center"/>
            <w:hideMark/>
          </w:tcPr>
          <w:p w14:paraId="2D3E447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xml:space="preserve">1 </w:t>
            </w:r>
            <w:proofErr w:type="spellStart"/>
            <w:r w:rsidRPr="00683D58">
              <w:rPr>
                <w:rFonts w:ascii="Cambria" w:eastAsia="Times New Roman" w:hAnsi="Cambria" w:cs="Calibri"/>
                <w:kern w:val="0"/>
                <w:sz w:val="20"/>
                <w:szCs w:val="20"/>
                <w:lang w:eastAsia="en-US" w:bidi="ar-SA"/>
              </w:rPr>
              <w:t>clădire</w:t>
            </w:r>
            <w:proofErr w:type="spellEnd"/>
          </w:p>
        </w:tc>
        <w:tc>
          <w:tcPr>
            <w:tcW w:w="513" w:type="pct"/>
            <w:tcBorders>
              <w:top w:val="nil"/>
              <w:left w:val="nil"/>
              <w:bottom w:val="single" w:sz="4" w:space="0" w:color="auto"/>
              <w:right w:val="single" w:sz="4" w:space="0" w:color="auto"/>
            </w:tcBorders>
            <w:vAlign w:val="center"/>
            <w:hideMark/>
          </w:tcPr>
          <w:p w14:paraId="48D4F12E"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5/16/2019</w:t>
            </w:r>
          </w:p>
        </w:tc>
        <w:tc>
          <w:tcPr>
            <w:tcW w:w="773" w:type="pct"/>
            <w:tcBorders>
              <w:top w:val="nil"/>
              <w:left w:val="nil"/>
              <w:bottom w:val="single" w:sz="4" w:space="0" w:color="auto"/>
              <w:right w:val="single" w:sz="4" w:space="0" w:color="auto"/>
            </w:tcBorders>
            <w:vAlign w:val="center"/>
            <w:hideMark/>
          </w:tcPr>
          <w:p w14:paraId="2C353FCA"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w:t>
            </w:r>
          </w:p>
        </w:tc>
        <w:tc>
          <w:tcPr>
            <w:tcW w:w="493" w:type="pct"/>
            <w:tcBorders>
              <w:top w:val="nil"/>
              <w:left w:val="nil"/>
              <w:bottom w:val="single" w:sz="4" w:space="0" w:color="auto"/>
              <w:right w:val="single" w:sz="4" w:space="0" w:color="auto"/>
            </w:tcBorders>
            <w:vAlign w:val="center"/>
            <w:hideMark/>
          </w:tcPr>
          <w:p w14:paraId="11DCE63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3.025.310</w:t>
            </w:r>
          </w:p>
        </w:tc>
        <w:tc>
          <w:tcPr>
            <w:tcW w:w="536" w:type="pct"/>
            <w:tcBorders>
              <w:top w:val="nil"/>
              <w:left w:val="nil"/>
              <w:bottom w:val="single" w:sz="4" w:space="0" w:color="auto"/>
              <w:right w:val="single" w:sz="4" w:space="0" w:color="auto"/>
            </w:tcBorders>
            <w:vAlign w:val="center"/>
            <w:hideMark/>
          </w:tcPr>
          <w:p w14:paraId="627806BF"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2019-2023</w:t>
            </w:r>
          </w:p>
        </w:tc>
        <w:tc>
          <w:tcPr>
            <w:tcW w:w="678" w:type="pct"/>
            <w:tcBorders>
              <w:top w:val="nil"/>
              <w:left w:val="nil"/>
              <w:bottom w:val="single" w:sz="4" w:space="0" w:color="auto"/>
              <w:right w:val="single" w:sz="4" w:space="0" w:color="auto"/>
            </w:tcBorders>
            <w:vAlign w:val="center"/>
            <w:hideMark/>
          </w:tcPr>
          <w:p w14:paraId="31A7AD85"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Programul</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Operaţional</w:t>
            </w:r>
            <w:proofErr w:type="spellEnd"/>
            <w:r w:rsidRPr="00683D58">
              <w:rPr>
                <w:rFonts w:ascii="Cambria" w:eastAsia="Times New Roman" w:hAnsi="Cambria" w:cs="Calibri"/>
                <w:kern w:val="0"/>
                <w:sz w:val="20"/>
                <w:szCs w:val="20"/>
                <w:lang w:eastAsia="en-US" w:bidi="ar-SA"/>
              </w:rPr>
              <w:t xml:space="preserve"> Regional</w:t>
            </w:r>
          </w:p>
        </w:tc>
      </w:tr>
      <w:tr w:rsidR="00683D58" w:rsidRPr="00683D58" w14:paraId="43D2670C" w14:textId="77777777" w:rsidTr="00CE4908">
        <w:trPr>
          <w:trHeight w:val="528"/>
        </w:trPr>
        <w:tc>
          <w:tcPr>
            <w:tcW w:w="453" w:type="pct"/>
            <w:vMerge/>
            <w:tcBorders>
              <w:left w:val="single" w:sz="4" w:space="0" w:color="auto"/>
              <w:bottom w:val="single" w:sz="4" w:space="0" w:color="auto"/>
              <w:right w:val="single" w:sz="4" w:space="0" w:color="auto"/>
            </w:tcBorders>
            <w:vAlign w:val="center"/>
            <w:hideMark/>
          </w:tcPr>
          <w:p w14:paraId="2E4D6A3B" w14:textId="02A115ED"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
        </w:tc>
        <w:tc>
          <w:tcPr>
            <w:tcW w:w="1124" w:type="pct"/>
            <w:tcBorders>
              <w:top w:val="nil"/>
              <w:left w:val="nil"/>
              <w:bottom w:val="single" w:sz="4" w:space="0" w:color="auto"/>
              <w:right w:val="single" w:sz="4" w:space="0" w:color="auto"/>
            </w:tcBorders>
            <w:vAlign w:val="center"/>
            <w:hideMark/>
          </w:tcPr>
          <w:p w14:paraId="6AF120C3"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Modernizare</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infrastructură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educaţională</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Liceul</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Tehnologic</w:t>
            </w:r>
            <w:proofErr w:type="spellEnd"/>
            <w:r w:rsidRPr="00683D58">
              <w:rPr>
                <w:rFonts w:ascii="Cambria" w:eastAsia="Times New Roman" w:hAnsi="Cambria" w:cs="Calibri"/>
                <w:kern w:val="0"/>
                <w:sz w:val="20"/>
                <w:szCs w:val="20"/>
                <w:lang w:eastAsia="en-US" w:bidi="ar-SA"/>
              </w:rPr>
              <w:t xml:space="preserve"> Constantin </w:t>
            </w:r>
            <w:proofErr w:type="spellStart"/>
            <w:r w:rsidRPr="00683D58">
              <w:rPr>
                <w:rFonts w:ascii="Cambria" w:eastAsia="Times New Roman" w:hAnsi="Cambria" w:cs="Calibri"/>
                <w:kern w:val="0"/>
                <w:sz w:val="20"/>
                <w:szCs w:val="20"/>
                <w:lang w:eastAsia="en-US" w:bidi="ar-SA"/>
              </w:rPr>
              <w:t>Brâncuşi</w:t>
            </w:r>
            <w:proofErr w:type="spellEnd"/>
          </w:p>
        </w:tc>
        <w:tc>
          <w:tcPr>
            <w:tcW w:w="431" w:type="pct"/>
            <w:tcBorders>
              <w:top w:val="nil"/>
              <w:left w:val="nil"/>
              <w:bottom w:val="single" w:sz="4" w:space="0" w:color="auto"/>
              <w:right w:val="single" w:sz="4" w:space="0" w:color="auto"/>
            </w:tcBorders>
            <w:vAlign w:val="center"/>
            <w:hideMark/>
          </w:tcPr>
          <w:p w14:paraId="3F82D60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xml:space="preserve">1 </w:t>
            </w:r>
            <w:proofErr w:type="spellStart"/>
            <w:r w:rsidRPr="00683D58">
              <w:rPr>
                <w:rFonts w:ascii="Cambria" w:eastAsia="Times New Roman" w:hAnsi="Cambria" w:cs="Calibri"/>
                <w:kern w:val="0"/>
                <w:sz w:val="20"/>
                <w:szCs w:val="20"/>
                <w:lang w:eastAsia="en-US" w:bidi="ar-SA"/>
              </w:rPr>
              <w:t>clădire</w:t>
            </w:r>
            <w:proofErr w:type="spellEnd"/>
          </w:p>
        </w:tc>
        <w:tc>
          <w:tcPr>
            <w:tcW w:w="513" w:type="pct"/>
            <w:tcBorders>
              <w:top w:val="nil"/>
              <w:left w:val="nil"/>
              <w:bottom w:val="single" w:sz="4" w:space="0" w:color="auto"/>
              <w:right w:val="single" w:sz="4" w:space="0" w:color="auto"/>
            </w:tcBorders>
            <w:vAlign w:val="center"/>
            <w:hideMark/>
          </w:tcPr>
          <w:p w14:paraId="195A51EB"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11/14/2019</w:t>
            </w:r>
          </w:p>
        </w:tc>
        <w:tc>
          <w:tcPr>
            <w:tcW w:w="773" w:type="pct"/>
            <w:tcBorders>
              <w:top w:val="nil"/>
              <w:left w:val="nil"/>
              <w:bottom w:val="single" w:sz="4" w:space="0" w:color="auto"/>
              <w:right w:val="single" w:sz="4" w:space="0" w:color="auto"/>
            </w:tcBorders>
            <w:vAlign w:val="center"/>
            <w:hideMark/>
          </w:tcPr>
          <w:p w14:paraId="390569C1"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12</w:t>
            </w:r>
          </w:p>
        </w:tc>
        <w:tc>
          <w:tcPr>
            <w:tcW w:w="493" w:type="pct"/>
            <w:tcBorders>
              <w:top w:val="nil"/>
              <w:left w:val="nil"/>
              <w:bottom w:val="single" w:sz="4" w:space="0" w:color="auto"/>
              <w:right w:val="single" w:sz="4" w:space="0" w:color="auto"/>
            </w:tcBorders>
            <w:vAlign w:val="center"/>
            <w:hideMark/>
          </w:tcPr>
          <w:p w14:paraId="1FB6F299"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5.585.735</w:t>
            </w:r>
          </w:p>
        </w:tc>
        <w:tc>
          <w:tcPr>
            <w:tcW w:w="536" w:type="pct"/>
            <w:tcBorders>
              <w:top w:val="nil"/>
              <w:left w:val="nil"/>
              <w:bottom w:val="single" w:sz="4" w:space="0" w:color="auto"/>
              <w:right w:val="single" w:sz="4" w:space="0" w:color="auto"/>
            </w:tcBorders>
            <w:vAlign w:val="center"/>
            <w:hideMark/>
          </w:tcPr>
          <w:p w14:paraId="4885971F"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2019-2023</w:t>
            </w:r>
          </w:p>
        </w:tc>
        <w:tc>
          <w:tcPr>
            <w:tcW w:w="678" w:type="pct"/>
            <w:tcBorders>
              <w:top w:val="nil"/>
              <w:left w:val="nil"/>
              <w:bottom w:val="single" w:sz="4" w:space="0" w:color="auto"/>
              <w:right w:val="single" w:sz="4" w:space="0" w:color="auto"/>
            </w:tcBorders>
            <w:vAlign w:val="center"/>
            <w:hideMark/>
          </w:tcPr>
          <w:p w14:paraId="48035B4D"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Programul</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Operaţional</w:t>
            </w:r>
            <w:proofErr w:type="spellEnd"/>
            <w:r w:rsidRPr="00683D58">
              <w:rPr>
                <w:rFonts w:ascii="Cambria" w:eastAsia="Times New Roman" w:hAnsi="Cambria" w:cs="Calibri"/>
                <w:kern w:val="0"/>
                <w:sz w:val="20"/>
                <w:szCs w:val="20"/>
                <w:lang w:eastAsia="en-US" w:bidi="ar-SA"/>
              </w:rPr>
              <w:t xml:space="preserve"> Regional</w:t>
            </w:r>
          </w:p>
        </w:tc>
      </w:tr>
      <w:tr w:rsidR="00683D58" w:rsidRPr="00D71079" w14:paraId="6B91FD20" w14:textId="77777777" w:rsidTr="00CE4908">
        <w:trPr>
          <w:trHeight w:val="528"/>
        </w:trPr>
        <w:tc>
          <w:tcPr>
            <w:tcW w:w="453" w:type="pct"/>
            <w:tcBorders>
              <w:left w:val="single" w:sz="4" w:space="0" w:color="auto"/>
              <w:bottom w:val="single" w:sz="4" w:space="0" w:color="auto"/>
              <w:right w:val="single" w:sz="4" w:space="0" w:color="auto"/>
            </w:tcBorders>
            <w:vAlign w:val="center"/>
          </w:tcPr>
          <w:p w14:paraId="1659FB3F" w14:textId="1DAE618B"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proofErr w:type="spellStart"/>
            <w:r w:rsidRPr="00683D58">
              <w:rPr>
                <w:rFonts w:ascii="Cambria" w:eastAsia="Times New Roman" w:hAnsi="Cambria" w:cs="Calibri"/>
                <w:kern w:val="0"/>
                <w:sz w:val="20"/>
                <w:szCs w:val="20"/>
                <w:lang w:eastAsia="en-US" w:bidi="ar-SA"/>
              </w:rPr>
              <w:t>Clădiri</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culturale</w:t>
            </w:r>
            <w:proofErr w:type="spellEnd"/>
          </w:p>
        </w:tc>
        <w:tc>
          <w:tcPr>
            <w:tcW w:w="1124" w:type="pct"/>
            <w:tcBorders>
              <w:top w:val="nil"/>
              <w:left w:val="nil"/>
              <w:bottom w:val="single" w:sz="4" w:space="0" w:color="auto"/>
              <w:right w:val="single" w:sz="4" w:space="0" w:color="auto"/>
            </w:tcBorders>
            <w:vAlign w:val="center"/>
          </w:tcPr>
          <w:p w14:paraId="15086BF1" w14:textId="3388AA09"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 xml:space="preserve">Developing cross-border culture: </w:t>
            </w:r>
            <w:proofErr w:type="spellStart"/>
            <w:r w:rsidRPr="00683D58">
              <w:rPr>
                <w:rFonts w:asciiTheme="majorHAnsi" w:hAnsiTheme="majorHAnsi" w:cs="Calibri"/>
                <w:sz w:val="20"/>
                <w:szCs w:val="20"/>
              </w:rPr>
              <w:t>Revitalised</w:t>
            </w:r>
            <w:proofErr w:type="spellEnd"/>
            <w:r w:rsidRPr="00683D58">
              <w:rPr>
                <w:rFonts w:asciiTheme="majorHAnsi" w:hAnsiTheme="majorHAnsi" w:cs="Calibri"/>
                <w:sz w:val="20"/>
                <w:szCs w:val="20"/>
              </w:rPr>
              <w:t xml:space="preserve"> theatres in Satu Mare and </w:t>
            </w:r>
            <w:proofErr w:type="spellStart"/>
            <w:r w:rsidRPr="00683D58">
              <w:rPr>
                <w:rFonts w:asciiTheme="majorHAnsi" w:hAnsiTheme="majorHAnsi" w:cs="Calibri"/>
                <w:sz w:val="20"/>
                <w:szCs w:val="20"/>
              </w:rPr>
              <w:t>Uzhgorod</w:t>
            </w:r>
            <w:proofErr w:type="spellEnd"/>
          </w:p>
        </w:tc>
        <w:tc>
          <w:tcPr>
            <w:tcW w:w="431" w:type="pct"/>
            <w:tcBorders>
              <w:top w:val="nil"/>
              <w:left w:val="nil"/>
              <w:bottom w:val="single" w:sz="4" w:space="0" w:color="auto"/>
              <w:right w:val="single" w:sz="4" w:space="0" w:color="auto"/>
            </w:tcBorders>
            <w:vAlign w:val="center"/>
          </w:tcPr>
          <w:p w14:paraId="7F21BE09" w14:textId="3C34352E"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p>
        </w:tc>
        <w:tc>
          <w:tcPr>
            <w:tcW w:w="513" w:type="pct"/>
            <w:tcBorders>
              <w:top w:val="nil"/>
              <w:left w:val="nil"/>
              <w:bottom w:val="single" w:sz="4" w:space="0" w:color="auto"/>
              <w:right w:val="single" w:sz="4" w:space="0" w:color="auto"/>
            </w:tcBorders>
            <w:vAlign w:val="center"/>
          </w:tcPr>
          <w:p w14:paraId="4C845608" w14:textId="12D5254F"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10/8/2020</w:t>
            </w:r>
          </w:p>
        </w:tc>
        <w:tc>
          <w:tcPr>
            <w:tcW w:w="773" w:type="pct"/>
            <w:tcBorders>
              <w:top w:val="nil"/>
              <w:left w:val="nil"/>
              <w:bottom w:val="single" w:sz="4" w:space="0" w:color="auto"/>
              <w:right w:val="single" w:sz="4" w:space="0" w:color="auto"/>
            </w:tcBorders>
            <w:vAlign w:val="center"/>
          </w:tcPr>
          <w:p w14:paraId="0BE54701" w14:textId="355E890B"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p>
        </w:tc>
        <w:tc>
          <w:tcPr>
            <w:tcW w:w="493" w:type="pct"/>
            <w:tcBorders>
              <w:top w:val="nil"/>
              <w:left w:val="nil"/>
              <w:bottom w:val="single" w:sz="4" w:space="0" w:color="auto"/>
              <w:right w:val="single" w:sz="4" w:space="0" w:color="auto"/>
            </w:tcBorders>
            <w:vAlign w:val="center"/>
          </w:tcPr>
          <w:p w14:paraId="75E19986" w14:textId="7556A663"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4.914.602</w:t>
            </w:r>
          </w:p>
        </w:tc>
        <w:tc>
          <w:tcPr>
            <w:tcW w:w="536" w:type="pct"/>
            <w:tcBorders>
              <w:top w:val="nil"/>
              <w:left w:val="nil"/>
              <w:bottom w:val="single" w:sz="4" w:space="0" w:color="auto"/>
              <w:right w:val="single" w:sz="4" w:space="0" w:color="auto"/>
            </w:tcBorders>
            <w:vAlign w:val="center"/>
          </w:tcPr>
          <w:p w14:paraId="6ACB914E" w14:textId="56C7C095"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2023</w:t>
            </w:r>
          </w:p>
        </w:tc>
        <w:tc>
          <w:tcPr>
            <w:tcW w:w="678" w:type="pct"/>
            <w:tcBorders>
              <w:top w:val="nil"/>
              <w:left w:val="nil"/>
              <w:bottom w:val="single" w:sz="4" w:space="0" w:color="auto"/>
              <w:right w:val="single" w:sz="4" w:space="0" w:color="auto"/>
            </w:tcBorders>
            <w:vAlign w:val="center"/>
          </w:tcPr>
          <w:p w14:paraId="1E923F45" w14:textId="39E8FC7B" w:rsidR="00CE4908" w:rsidRPr="004C7B54" w:rsidRDefault="00CE4908" w:rsidP="00CE4908">
            <w:pPr>
              <w:widowControl/>
              <w:suppressAutoHyphens w:val="0"/>
              <w:jc w:val="center"/>
              <w:rPr>
                <w:rFonts w:ascii="Cambria" w:eastAsia="Times New Roman" w:hAnsi="Cambria" w:cs="Calibri"/>
                <w:kern w:val="0"/>
                <w:sz w:val="20"/>
                <w:szCs w:val="20"/>
                <w:lang w:val="fr-FR" w:eastAsia="en-US" w:bidi="ar-SA"/>
              </w:rPr>
            </w:pPr>
            <w:r w:rsidRPr="00683D58">
              <w:rPr>
                <w:rFonts w:asciiTheme="majorHAnsi" w:hAnsiTheme="majorHAnsi" w:cs="Calibri"/>
                <w:sz w:val="20"/>
                <w:szCs w:val="20"/>
                <w:lang w:val="fr-FR"/>
              </w:rPr>
              <w:t>Programul de Cooperare Transfrontalier România - Ucraina</w:t>
            </w:r>
          </w:p>
        </w:tc>
      </w:tr>
      <w:tr w:rsidR="00CE4908" w:rsidRPr="00683D58" w14:paraId="5CB1A594" w14:textId="77777777" w:rsidTr="00CE4908">
        <w:trPr>
          <w:trHeight w:val="288"/>
        </w:trPr>
        <w:tc>
          <w:tcPr>
            <w:tcW w:w="2521" w:type="pct"/>
            <w:gridSpan w:val="4"/>
            <w:tcBorders>
              <w:top w:val="single" w:sz="4" w:space="0" w:color="auto"/>
              <w:left w:val="single" w:sz="4" w:space="0" w:color="auto"/>
              <w:bottom w:val="single" w:sz="4" w:space="0" w:color="auto"/>
              <w:right w:val="single" w:sz="4" w:space="0" w:color="auto"/>
            </w:tcBorders>
            <w:noWrap/>
            <w:vAlign w:val="center"/>
            <w:hideMark/>
          </w:tcPr>
          <w:p w14:paraId="79C81B89" w14:textId="77777777"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773" w:type="pct"/>
            <w:tcBorders>
              <w:top w:val="nil"/>
              <w:left w:val="nil"/>
              <w:bottom w:val="single" w:sz="4" w:space="0" w:color="auto"/>
              <w:right w:val="single" w:sz="4" w:space="0" w:color="auto"/>
            </w:tcBorders>
            <w:noWrap/>
            <w:vAlign w:val="center"/>
            <w:hideMark/>
          </w:tcPr>
          <w:p w14:paraId="0CD5515B" w14:textId="77777777"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26</w:t>
            </w:r>
          </w:p>
        </w:tc>
        <w:tc>
          <w:tcPr>
            <w:tcW w:w="1706" w:type="pct"/>
            <w:gridSpan w:val="3"/>
            <w:tcBorders>
              <w:top w:val="single" w:sz="4" w:space="0" w:color="auto"/>
              <w:left w:val="nil"/>
              <w:bottom w:val="single" w:sz="4" w:space="0" w:color="auto"/>
              <w:right w:val="single" w:sz="4" w:space="0" w:color="auto"/>
            </w:tcBorders>
            <w:noWrap/>
            <w:vAlign w:val="center"/>
            <w:hideMark/>
          </w:tcPr>
          <w:p w14:paraId="6E9EC9D3" w14:textId="4C56B540"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16.510.500</w:t>
            </w:r>
          </w:p>
        </w:tc>
      </w:tr>
    </w:tbl>
    <w:p w14:paraId="2790B3AC" w14:textId="3C7FBB7C" w:rsidR="00F03EBF" w:rsidRPr="00683D58" w:rsidRDefault="00F03EBF" w:rsidP="00F03EBF">
      <w:pPr>
        <w:rPr>
          <w:lang w:val="fr-FR"/>
        </w:rPr>
      </w:pPr>
    </w:p>
    <w:p w14:paraId="0B484816" w14:textId="77777777" w:rsidR="00F03EBF" w:rsidRPr="00683D58" w:rsidRDefault="00F03EBF">
      <w:pPr>
        <w:widowControl/>
        <w:suppressAutoHyphens w:val="0"/>
        <w:rPr>
          <w:lang w:val="fr-FR"/>
        </w:rPr>
      </w:pPr>
      <w:r w:rsidRPr="00683D58">
        <w:rPr>
          <w:lang w:val="fr-FR"/>
        </w:rPr>
        <w:br w:type="page"/>
      </w:r>
    </w:p>
    <w:p w14:paraId="3EDEECC0" w14:textId="5FFDD2E6" w:rsidR="00C91927" w:rsidRPr="00683D58" w:rsidRDefault="00C91927" w:rsidP="00C91927">
      <w:pPr>
        <w:pStyle w:val="Heading2"/>
        <w:spacing w:before="0" w:after="0" w:line="360" w:lineRule="auto"/>
        <w:jc w:val="both"/>
        <w:rPr>
          <w:i w:val="0"/>
          <w:iCs w:val="0"/>
          <w:color w:val="auto"/>
          <w:lang w:val="fr-FR"/>
        </w:rPr>
      </w:pPr>
      <w:bookmarkStart w:id="47" w:name="_Toc208828270"/>
      <w:r w:rsidRPr="00683D58">
        <w:rPr>
          <w:i w:val="0"/>
          <w:iCs w:val="0"/>
          <w:color w:val="auto"/>
          <w:lang w:val="fr-FR"/>
        </w:rPr>
        <w:lastRenderedPageBreak/>
        <w:t>A.3.1.</w:t>
      </w:r>
      <w:r w:rsidR="000F1297" w:rsidRPr="00683D58">
        <w:rPr>
          <w:i w:val="0"/>
          <w:iCs w:val="0"/>
          <w:color w:val="auto"/>
          <w:lang w:val="fr-FR"/>
        </w:rPr>
        <w:t>4</w:t>
      </w:r>
      <w:r w:rsidRPr="00683D58">
        <w:rPr>
          <w:i w:val="0"/>
          <w:iCs w:val="0"/>
          <w:color w:val="auto"/>
          <w:lang w:val="fr-FR"/>
        </w:rPr>
        <w:t>. Proiecte implementate la nivelul transportului public local</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876"/>
        <w:gridCol w:w="1657"/>
        <w:gridCol w:w="1657"/>
        <w:gridCol w:w="1657"/>
        <w:gridCol w:w="1657"/>
        <w:gridCol w:w="1657"/>
        <w:gridCol w:w="1659"/>
      </w:tblGrid>
      <w:tr w:rsidR="00683D58" w:rsidRPr="00683D58" w14:paraId="7A6E60A8" w14:textId="77777777" w:rsidTr="00B3768A">
        <w:trPr>
          <w:trHeight w:val="552"/>
          <w:jc w:val="center"/>
        </w:trPr>
        <w:tc>
          <w:tcPr>
            <w:tcW w:w="541" w:type="pct"/>
            <w:shd w:val="clear" w:color="000000" w:fill="93D400"/>
            <w:vAlign w:val="center"/>
            <w:hideMark/>
          </w:tcPr>
          <w:p w14:paraId="509E2A17"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Sector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708" w:type="pct"/>
            <w:shd w:val="clear" w:color="000000" w:fill="93D400"/>
            <w:vAlign w:val="center"/>
            <w:hideMark/>
          </w:tcPr>
          <w:p w14:paraId="5EC18F18"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Măsuri</w:t>
            </w:r>
            <w:proofErr w:type="spellEnd"/>
          </w:p>
        </w:tc>
        <w:tc>
          <w:tcPr>
            <w:tcW w:w="625" w:type="pct"/>
            <w:shd w:val="clear" w:color="000000" w:fill="93D400"/>
            <w:vAlign w:val="center"/>
            <w:hideMark/>
          </w:tcPr>
          <w:p w14:paraId="429B6449"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p>
        </w:tc>
        <w:tc>
          <w:tcPr>
            <w:tcW w:w="625" w:type="pct"/>
            <w:shd w:val="clear" w:color="000000" w:fill="93D400"/>
            <w:vAlign w:val="center"/>
            <w:hideMark/>
          </w:tcPr>
          <w:p w14:paraId="5E6312D1"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625" w:type="pct"/>
            <w:shd w:val="clear" w:color="000000" w:fill="93D400"/>
            <w:vAlign w:val="center"/>
            <w:hideMark/>
          </w:tcPr>
          <w:p w14:paraId="19D5D503"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Reduceri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emisii</w:t>
            </w:r>
            <w:proofErr w:type="spellEnd"/>
            <w:r w:rsidRPr="00683D58">
              <w:rPr>
                <w:rFonts w:asciiTheme="majorHAnsi" w:eastAsia="Times New Roman" w:hAnsiTheme="majorHAnsi" w:cs="Calibri"/>
                <w:b/>
                <w:bCs/>
                <w:kern w:val="0"/>
                <w:sz w:val="20"/>
                <w:szCs w:val="20"/>
                <w:lang w:eastAsia="en-US" w:bidi="ar-SA"/>
              </w:rPr>
              <w:t xml:space="preserve">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625" w:type="pct"/>
            <w:shd w:val="clear" w:color="000000" w:fill="93D400"/>
            <w:vAlign w:val="center"/>
            <w:hideMark/>
          </w:tcPr>
          <w:p w14:paraId="3B599BF2"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t xml:space="preserve"> [lei]</w:t>
            </w:r>
          </w:p>
        </w:tc>
        <w:tc>
          <w:tcPr>
            <w:tcW w:w="625" w:type="pct"/>
            <w:shd w:val="clear" w:color="000000" w:fill="93D400"/>
            <w:vAlign w:val="center"/>
            <w:hideMark/>
          </w:tcPr>
          <w:p w14:paraId="77C0742B"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finanțare</w:t>
            </w:r>
            <w:proofErr w:type="spellEnd"/>
          </w:p>
        </w:tc>
        <w:tc>
          <w:tcPr>
            <w:tcW w:w="626" w:type="pct"/>
            <w:shd w:val="clear" w:color="000000" w:fill="93D400"/>
            <w:vAlign w:val="center"/>
            <w:hideMark/>
          </w:tcPr>
          <w:p w14:paraId="2D358CFC"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r>
      <w:tr w:rsidR="00683D58" w:rsidRPr="00683D58" w14:paraId="5F4872AF" w14:textId="77777777" w:rsidTr="00C91927">
        <w:trPr>
          <w:trHeight w:val="288"/>
          <w:jc w:val="center"/>
        </w:trPr>
        <w:tc>
          <w:tcPr>
            <w:tcW w:w="5000" w:type="pct"/>
            <w:gridSpan w:val="8"/>
            <w:shd w:val="clear" w:color="000000" w:fill="93D400"/>
            <w:vAlign w:val="center"/>
            <w:hideMark/>
          </w:tcPr>
          <w:p w14:paraId="777F0750"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TRANSPORT PUBLIC LOCAL</w:t>
            </w:r>
          </w:p>
        </w:tc>
      </w:tr>
      <w:tr w:rsidR="00B50281" w:rsidRPr="00683D58" w14:paraId="2E9D9B12" w14:textId="77777777" w:rsidTr="00CE4908">
        <w:trPr>
          <w:trHeight w:val="345"/>
          <w:jc w:val="center"/>
        </w:trPr>
        <w:tc>
          <w:tcPr>
            <w:tcW w:w="541" w:type="pct"/>
            <w:vMerge w:val="restart"/>
            <w:vAlign w:val="center"/>
            <w:hideMark/>
          </w:tcPr>
          <w:p w14:paraId="79648FB1"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 local</w:t>
            </w:r>
          </w:p>
        </w:tc>
        <w:tc>
          <w:tcPr>
            <w:tcW w:w="708" w:type="pct"/>
            <w:vAlign w:val="center"/>
            <w:hideMark/>
          </w:tcPr>
          <w:p w14:paraId="21E97DA0" w14:textId="77777777" w:rsidR="00B50281" w:rsidRPr="00D71079" w:rsidRDefault="00B50281" w:rsidP="00C91927">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Creşterea eficienţei transportului public urban de călători prin achiziţionarea unor autobuze hibrid şi asigurarea infrstructurii suport</w:t>
            </w:r>
          </w:p>
        </w:tc>
        <w:tc>
          <w:tcPr>
            <w:tcW w:w="625" w:type="pct"/>
            <w:noWrap/>
            <w:vAlign w:val="center"/>
            <w:hideMark/>
          </w:tcPr>
          <w:p w14:paraId="15853493"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625" w:type="pct"/>
            <w:vAlign w:val="center"/>
            <w:hideMark/>
          </w:tcPr>
          <w:p w14:paraId="323EAFE3"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Reducerea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consumului</w:t>
            </w:r>
            <w:proofErr w:type="spellEnd"/>
            <w:r w:rsidRPr="00683D58">
              <w:rPr>
                <w:rFonts w:asciiTheme="majorHAnsi" w:eastAsia="Times New Roman" w:hAnsiTheme="majorHAnsi" w:cs="Calibri"/>
                <w:kern w:val="0"/>
                <w:sz w:val="20"/>
                <w:szCs w:val="20"/>
                <w:lang w:eastAsia="en-US" w:bidi="ar-SA"/>
              </w:rPr>
              <w:t xml:space="preserve"> cu 30%</w:t>
            </w:r>
          </w:p>
        </w:tc>
        <w:tc>
          <w:tcPr>
            <w:tcW w:w="625" w:type="pct"/>
            <w:vAlign w:val="center"/>
            <w:hideMark/>
          </w:tcPr>
          <w:p w14:paraId="29EE720E"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Cu 33 % / pe </w:t>
            </w:r>
            <w:proofErr w:type="spellStart"/>
            <w:r w:rsidRPr="00683D58">
              <w:rPr>
                <w:rFonts w:asciiTheme="majorHAnsi" w:eastAsia="Times New Roman" w:hAnsiTheme="majorHAnsi" w:cs="Calibri"/>
                <w:kern w:val="0"/>
                <w:sz w:val="20"/>
                <w:szCs w:val="20"/>
                <w:lang w:eastAsia="en-US" w:bidi="ar-SA"/>
              </w:rPr>
              <w:t>autobuz</w:t>
            </w:r>
            <w:proofErr w:type="spellEnd"/>
          </w:p>
        </w:tc>
        <w:tc>
          <w:tcPr>
            <w:tcW w:w="625" w:type="pct"/>
            <w:vAlign w:val="center"/>
            <w:hideMark/>
          </w:tcPr>
          <w:p w14:paraId="3B9A4DB7"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13.777.210</w:t>
            </w:r>
          </w:p>
        </w:tc>
        <w:tc>
          <w:tcPr>
            <w:tcW w:w="625" w:type="pct"/>
            <w:noWrap/>
            <w:vAlign w:val="center"/>
            <w:hideMark/>
          </w:tcPr>
          <w:p w14:paraId="29A43C06"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POR</w:t>
            </w:r>
          </w:p>
        </w:tc>
        <w:tc>
          <w:tcPr>
            <w:tcW w:w="626" w:type="pct"/>
            <w:vAlign w:val="center"/>
            <w:hideMark/>
          </w:tcPr>
          <w:p w14:paraId="1C9F8427" w14:textId="77777777" w:rsidR="00B50281" w:rsidRPr="00683D58" w:rsidRDefault="00B50281" w:rsidP="00C9192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B50281" w:rsidRPr="00683D58" w14:paraId="71297BC6" w14:textId="77777777" w:rsidTr="00B3768A">
        <w:trPr>
          <w:trHeight w:val="1584"/>
          <w:jc w:val="center"/>
        </w:trPr>
        <w:tc>
          <w:tcPr>
            <w:tcW w:w="541" w:type="pct"/>
            <w:vMerge/>
            <w:vAlign w:val="center"/>
          </w:tcPr>
          <w:p w14:paraId="0D0D07A3" w14:textId="77777777"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708" w:type="pct"/>
            <w:vAlign w:val="center"/>
          </w:tcPr>
          <w:p w14:paraId="47EAB3A2" w14:textId="0CBDE00A"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hAnsiTheme="majorHAnsi" w:cs="Calibri"/>
                <w:sz w:val="20"/>
                <w:szCs w:val="20"/>
              </w:rPr>
              <w:t>Staţii</w:t>
            </w:r>
            <w:proofErr w:type="spellEnd"/>
            <w:r w:rsidRPr="00683D58">
              <w:rPr>
                <w:rFonts w:asciiTheme="majorHAnsi" w:hAnsiTheme="majorHAnsi" w:cs="Calibri"/>
                <w:sz w:val="20"/>
                <w:szCs w:val="20"/>
              </w:rPr>
              <w:t xml:space="preserve"> de </w:t>
            </w:r>
            <w:proofErr w:type="spellStart"/>
            <w:r w:rsidRPr="00683D58">
              <w:rPr>
                <w:rFonts w:asciiTheme="majorHAnsi" w:hAnsiTheme="majorHAnsi" w:cs="Calibri"/>
                <w:sz w:val="20"/>
                <w:szCs w:val="20"/>
              </w:rPr>
              <w:t>reîncărcare</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pentru</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vehicule</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electrice</w:t>
            </w:r>
            <w:proofErr w:type="spellEnd"/>
            <w:r w:rsidRPr="00683D58">
              <w:rPr>
                <w:rFonts w:asciiTheme="majorHAnsi" w:hAnsiTheme="majorHAnsi" w:cs="Calibri"/>
                <w:sz w:val="20"/>
                <w:szCs w:val="20"/>
              </w:rPr>
              <w:t xml:space="preserve"> şi </w:t>
            </w:r>
            <w:proofErr w:type="spellStart"/>
            <w:r w:rsidRPr="00683D58">
              <w:rPr>
                <w:rFonts w:asciiTheme="majorHAnsi" w:hAnsiTheme="majorHAnsi" w:cs="Calibri"/>
                <w:sz w:val="20"/>
                <w:szCs w:val="20"/>
              </w:rPr>
              <w:t>electrice-hibrid</w:t>
            </w:r>
            <w:proofErr w:type="spellEnd"/>
            <w:r w:rsidRPr="00683D58">
              <w:rPr>
                <w:rFonts w:asciiTheme="majorHAnsi" w:hAnsiTheme="majorHAnsi" w:cs="Calibri"/>
                <w:sz w:val="20"/>
                <w:szCs w:val="20"/>
              </w:rPr>
              <w:t xml:space="preserve"> plug-in – contract </w:t>
            </w:r>
            <w:proofErr w:type="spellStart"/>
            <w:r w:rsidRPr="00683D58">
              <w:rPr>
                <w:rFonts w:asciiTheme="majorHAnsi" w:hAnsiTheme="majorHAnsi" w:cs="Calibri"/>
                <w:sz w:val="20"/>
                <w:szCs w:val="20"/>
              </w:rPr>
              <w:t>semnat</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în</w:t>
            </w:r>
            <w:proofErr w:type="spellEnd"/>
            <w:r w:rsidRPr="00683D58">
              <w:rPr>
                <w:rFonts w:asciiTheme="majorHAnsi" w:hAnsiTheme="majorHAnsi" w:cs="Calibri"/>
                <w:sz w:val="20"/>
                <w:szCs w:val="20"/>
              </w:rPr>
              <w:t xml:space="preserve"> 11/25/2019</w:t>
            </w:r>
          </w:p>
        </w:tc>
        <w:tc>
          <w:tcPr>
            <w:tcW w:w="625" w:type="pct"/>
            <w:noWrap/>
            <w:vAlign w:val="center"/>
          </w:tcPr>
          <w:p w14:paraId="11FA2944" w14:textId="076E71FA"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450DE042" w14:textId="18FA1556"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4061138D" w14:textId="3521908C"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6737DE50" w14:textId="6926A91F"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1.364.046</w:t>
            </w:r>
          </w:p>
        </w:tc>
        <w:tc>
          <w:tcPr>
            <w:tcW w:w="625" w:type="pct"/>
            <w:noWrap/>
            <w:vAlign w:val="center"/>
          </w:tcPr>
          <w:p w14:paraId="655897F3" w14:textId="56D4D01E"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AFM</w:t>
            </w:r>
          </w:p>
        </w:tc>
        <w:tc>
          <w:tcPr>
            <w:tcW w:w="626" w:type="pct"/>
            <w:vAlign w:val="center"/>
          </w:tcPr>
          <w:p w14:paraId="12CA2CE8" w14:textId="25E123BD"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B50281" w:rsidRPr="00683D58" w14:paraId="2995D169" w14:textId="77777777" w:rsidTr="00B3768A">
        <w:trPr>
          <w:trHeight w:val="1584"/>
          <w:jc w:val="center"/>
        </w:trPr>
        <w:tc>
          <w:tcPr>
            <w:tcW w:w="541" w:type="pct"/>
            <w:vMerge/>
            <w:vAlign w:val="center"/>
          </w:tcPr>
          <w:p w14:paraId="231137D4" w14:textId="77777777"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708" w:type="pct"/>
            <w:vAlign w:val="center"/>
          </w:tcPr>
          <w:p w14:paraId="66978639" w14:textId="505694A2" w:rsidR="00B50281" w:rsidRPr="00683D58" w:rsidRDefault="000832B0" w:rsidP="00CE4908">
            <w:pPr>
              <w:widowControl/>
              <w:suppressAutoHyphens w:val="0"/>
              <w:jc w:val="center"/>
              <w:rPr>
                <w:rFonts w:asciiTheme="majorHAnsi" w:hAnsiTheme="majorHAnsi" w:cs="Calibri"/>
                <w:sz w:val="20"/>
                <w:szCs w:val="20"/>
              </w:rPr>
            </w:pPr>
            <w:proofErr w:type="spellStart"/>
            <w:r w:rsidRPr="00683D58">
              <w:rPr>
                <w:rFonts w:ascii="Cambria" w:eastAsia="Times New Roman" w:hAnsi="Cambria" w:cs="Calibri"/>
                <w:kern w:val="0"/>
                <w:sz w:val="20"/>
                <w:szCs w:val="20"/>
                <w:lang w:eastAsia="en-US" w:bidi="ar-SA"/>
              </w:rPr>
              <w:t>Achizitie</w:t>
            </w:r>
            <w:proofErr w:type="spellEnd"/>
            <w:r w:rsidRPr="00683D58">
              <w:rPr>
                <w:rFonts w:ascii="Cambria" w:eastAsia="Times New Roman" w:hAnsi="Cambria" w:cs="Calibri"/>
                <w:kern w:val="0"/>
                <w:sz w:val="20"/>
                <w:szCs w:val="20"/>
                <w:lang w:eastAsia="en-US" w:bidi="ar-SA"/>
              </w:rPr>
              <w:t xml:space="preserve"> de </w:t>
            </w:r>
            <w:proofErr w:type="spellStart"/>
            <w:r w:rsidRPr="00683D58">
              <w:rPr>
                <w:rFonts w:ascii="Cambria" w:eastAsia="Times New Roman" w:hAnsi="Cambria" w:cs="Calibri"/>
                <w:kern w:val="0"/>
                <w:sz w:val="20"/>
                <w:szCs w:val="20"/>
                <w:lang w:eastAsia="en-US" w:bidi="ar-SA"/>
              </w:rPr>
              <w:t>autobuze</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nepoluante</w:t>
            </w:r>
            <w:proofErr w:type="spellEnd"/>
          </w:p>
        </w:tc>
        <w:tc>
          <w:tcPr>
            <w:tcW w:w="625" w:type="pct"/>
            <w:noWrap/>
            <w:vAlign w:val="center"/>
          </w:tcPr>
          <w:p w14:paraId="5E051A1D" w14:textId="77777777"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04C7A979" w14:textId="77777777"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7ABD3FC0" w14:textId="77777777" w:rsidR="00B50281" w:rsidRPr="00683D58" w:rsidRDefault="00B50281"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vAlign w:val="center"/>
          </w:tcPr>
          <w:p w14:paraId="49439CD0" w14:textId="4FEA2307" w:rsidR="00B50281" w:rsidRPr="00683D58" w:rsidRDefault="000832B0" w:rsidP="00CE4908">
            <w:pPr>
              <w:widowControl/>
              <w:suppressAutoHyphens w:val="0"/>
              <w:jc w:val="center"/>
              <w:rPr>
                <w:rFonts w:asciiTheme="majorHAnsi" w:hAnsiTheme="majorHAnsi" w:cs="Calibri"/>
                <w:sz w:val="20"/>
                <w:szCs w:val="20"/>
              </w:rPr>
            </w:pPr>
            <w:r>
              <w:rPr>
                <w:rFonts w:asciiTheme="majorHAnsi" w:hAnsiTheme="majorHAnsi" w:cs="Calibri"/>
                <w:sz w:val="20"/>
                <w:szCs w:val="20"/>
              </w:rPr>
              <w:t>53.962.637</w:t>
            </w:r>
          </w:p>
        </w:tc>
        <w:tc>
          <w:tcPr>
            <w:tcW w:w="625" w:type="pct"/>
            <w:noWrap/>
            <w:vAlign w:val="center"/>
          </w:tcPr>
          <w:p w14:paraId="41E3BF57" w14:textId="7527DCED" w:rsidR="00B50281" w:rsidRPr="00683D58" w:rsidRDefault="000832B0" w:rsidP="00CE4908">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PNRR</w:t>
            </w:r>
          </w:p>
        </w:tc>
        <w:tc>
          <w:tcPr>
            <w:tcW w:w="626" w:type="pct"/>
            <w:vAlign w:val="center"/>
          </w:tcPr>
          <w:p w14:paraId="59303609" w14:textId="73FEE776" w:rsidR="00B50281" w:rsidRPr="00683D58" w:rsidRDefault="000832B0" w:rsidP="00CE4908">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Implementat</w:t>
            </w:r>
            <w:proofErr w:type="spellEnd"/>
          </w:p>
        </w:tc>
      </w:tr>
      <w:tr w:rsidR="00CE4908" w:rsidRPr="00683D58" w14:paraId="46885E8E" w14:textId="77777777" w:rsidTr="00B3768A">
        <w:trPr>
          <w:trHeight w:val="288"/>
          <w:jc w:val="center"/>
        </w:trPr>
        <w:tc>
          <w:tcPr>
            <w:tcW w:w="1874" w:type="pct"/>
            <w:gridSpan w:val="3"/>
            <w:noWrap/>
            <w:vAlign w:val="center"/>
            <w:hideMark/>
          </w:tcPr>
          <w:p w14:paraId="6F52BF47"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625" w:type="pct"/>
            <w:noWrap/>
            <w:vAlign w:val="center"/>
            <w:hideMark/>
          </w:tcPr>
          <w:p w14:paraId="5480FA68"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w:t>
            </w:r>
          </w:p>
        </w:tc>
        <w:tc>
          <w:tcPr>
            <w:tcW w:w="625" w:type="pct"/>
            <w:noWrap/>
            <w:vAlign w:val="center"/>
            <w:hideMark/>
          </w:tcPr>
          <w:p w14:paraId="73134C1C"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w:t>
            </w:r>
          </w:p>
        </w:tc>
        <w:tc>
          <w:tcPr>
            <w:tcW w:w="1876" w:type="pct"/>
            <w:gridSpan w:val="3"/>
            <w:noWrap/>
            <w:vAlign w:val="center"/>
            <w:hideMark/>
          </w:tcPr>
          <w:p w14:paraId="465BB054" w14:textId="361E91A9" w:rsidR="00CE4908" w:rsidRPr="00683D58" w:rsidRDefault="000832B0" w:rsidP="00CE4908">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69.103.893</w:t>
            </w:r>
          </w:p>
        </w:tc>
      </w:tr>
    </w:tbl>
    <w:p w14:paraId="42014922" w14:textId="77777777" w:rsidR="00F03EBF" w:rsidRPr="00683D58" w:rsidRDefault="00F03EBF" w:rsidP="00F03EBF">
      <w:pPr>
        <w:rPr>
          <w:lang w:val="fr-FR"/>
        </w:rPr>
      </w:pPr>
    </w:p>
    <w:p w14:paraId="59D94889" w14:textId="77777777" w:rsidR="00F03EBF" w:rsidRPr="00683D58" w:rsidRDefault="00F03EBF">
      <w:pPr>
        <w:widowControl/>
        <w:suppressAutoHyphens w:val="0"/>
        <w:rPr>
          <w:rFonts w:asciiTheme="majorHAnsi" w:eastAsia="Times New Roman" w:hAnsiTheme="majorHAnsi" w:cs="Arial"/>
          <w:b/>
          <w:bCs/>
          <w:kern w:val="0"/>
          <w:szCs w:val="28"/>
          <w:lang w:val="fr-FR" w:eastAsia="en-US" w:bidi="ar-SA"/>
        </w:rPr>
      </w:pPr>
      <w:r w:rsidRPr="00683D58">
        <w:rPr>
          <w:i/>
          <w:iCs/>
          <w:lang w:val="fr-FR"/>
        </w:rPr>
        <w:br w:type="page"/>
      </w:r>
    </w:p>
    <w:p w14:paraId="351DA0A1" w14:textId="465F8760" w:rsidR="00B3768A" w:rsidRPr="00683D58" w:rsidRDefault="00B3768A" w:rsidP="00B3768A">
      <w:pPr>
        <w:pStyle w:val="Heading2"/>
        <w:spacing w:before="0" w:after="0" w:line="360" w:lineRule="auto"/>
        <w:jc w:val="both"/>
        <w:rPr>
          <w:i w:val="0"/>
          <w:iCs w:val="0"/>
          <w:color w:val="auto"/>
          <w:lang w:val="ro-RO"/>
        </w:rPr>
      </w:pPr>
      <w:bookmarkStart w:id="48" w:name="_Toc208828271"/>
      <w:r w:rsidRPr="00683D58">
        <w:rPr>
          <w:i w:val="0"/>
          <w:iCs w:val="0"/>
          <w:color w:val="auto"/>
          <w:lang w:val="fr-FR"/>
        </w:rPr>
        <w:lastRenderedPageBreak/>
        <w:t>A.3.1.5. Proiecte implementate la nivelul cl</w:t>
      </w:r>
      <w:proofErr w:type="spellStart"/>
      <w:r w:rsidRPr="00683D58">
        <w:rPr>
          <w:i w:val="0"/>
          <w:iCs w:val="0"/>
          <w:color w:val="auto"/>
          <w:lang w:val="ro-RO"/>
        </w:rPr>
        <w:t>ădirilor</w:t>
      </w:r>
      <w:proofErr w:type="spellEnd"/>
      <w:r w:rsidRPr="00683D58">
        <w:rPr>
          <w:i w:val="0"/>
          <w:iCs w:val="0"/>
          <w:color w:val="auto"/>
          <w:lang w:val="ro-RO"/>
        </w:rPr>
        <w:t xml:space="preserve"> rezidențiale</w:t>
      </w:r>
      <w:bookmarkEnd w:id="48"/>
    </w:p>
    <w:tbl>
      <w:tblPr>
        <w:tblW w:w="5000" w:type="pct"/>
        <w:jc w:val="center"/>
        <w:tblCellMar>
          <w:left w:w="0" w:type="dxa"/>
          <w:right w:w="0" w:type="dxa"/>
        </w:tblCellMar>
        <w:tblLook w:val="04A0" w:firstRow="1" w:lastRow="0" w:firstColumn="1" w:lastColumn="0" w:noHBand="0" w:noVBand="1"/>
      </w:tblPr>
      <w:tblGrid>
        <w:gridCol w:w="1892"/>
        <w:gridCol w:w="1892"/>
        <w:gridCol w:w="1893"/>
        <w:gridCol w:w="1893"/>
        <w:gridCol w:w="1895"/>
        <w:gridCol w:w="1893"/>
        <w:gridCol w:w="1895"/>
      </w:tblGrid>
      <w:tr w:rsidR="00683D58" w:rsidRPr="00683D58" w14:paraId="4BD95C52" w14:textId="77777777" w:rsidTr="001546F5">
        <w:trPr>
          <w:trHeight w:val="792"/>
          <w:jc w:val="center"/>
        </w:trPr>
        <w:tc>
          <w:tcPr>
            <w:tcW w:w="714" w:type="pct"/>
            <w:tcBorders>
              <w:top w:val="single" w:sz="4" w:space="0" w:color="auto"/>
              <w:left w:val="single" w:sz="4" w:space="0" w:color="auto"/>
              <w:bottom w:val="single" w:sz="4" w:space="0" w:color="auto"/>
              <w:right w:val="single" w:sz="4" w:space="0" w:color="auto"/>
            </w:tcBorders>
            <w:shd w:val="clear" w:color="000000" w:fill="93D400"/>
            <w:tcMar>
              <w:top w:w="15" w:type="dxa"/>
              <w:left w:w="15" w:type="dxa"/>
              <w:bottom w:w="0" w:type="dxa"/>
              <w:right w:w="15" w:type="dxa"/>
            </w:tcMar>
            <w:vAlign w:val="center"/>
            <w:hideMark/>
          </w:tcPr>
          <w:p w14:paraId="0A9B0F7A" w14:textId="77777777" w:rsidR="00B3768A" w:rsidRPr="00683D58" w:rsidRDefault="00B3768A" w:rsidP="001546F5">
            <w:pPr>
              <w:widowControl/>
              <w:suppressAutoHyphens w:val="0"/>
              <w:jc w:val="center"/>
              <w:rPr>
                <w:rFonts w:asciiTheme="majorHAnsi" w:eastAsia="Times New Roman" w:hAnsiTheme="majorHAnsi" w:cs="Calibri"/>
                <w:b/>
                <w:bCs/>
                <w:kern w:val="0"/>
                <w:sz w:val="20"/>
                <w:szCs w:val="20"/>
                <w:lang w:eastAsia="en-US" w:bidi="ar-SA"/>
              </w:rPr>
            </w:pPr>
            <w:bookmarkStart w:id="49" w:name="RANGE!A1"/>
            <w:r w:rsidRPr="00683D58">
              <w:rPr>
                <w:rFonts w:asciiTheme="majorHAnsi" w:hAnsiTheme="majorHAnsi" w:cs="Calibri"/>
                <w:b/>
                <w:bCs/>
                <w:sz w:val="20"/>
                <w:szCs w:val="20"/>
              </w:rPr>
              <w:t>Sector</w:t>
            </w:r>
            <w:bookmarkEnd w:id="49"/>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79AD838C" w14:textId="77777777" w:rsidR="00B3768A" w:rsidRPr="00683D58" w:rsidRDefault="00B3768A"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Denumire</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proiect</w:t>
            </w:r>
            <w:proofErr w:type="spellEnd"/>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109C95F6"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 xml:space="preserve">Indicator </w:t>
            </w:r>
            <w:proofErr w:type="spellStart"/>
            <w:r w:rsidRPr="00683D58">
              <w:rPr>
                <w:rFonts w:asciiTheme="majorHAnsi" w:hAnsiTheme="majorHAnsi" w:cs="Calibri"/>
                <w:b/>
                <w:bCs/>
                <w:sz w:val="20"/>
                <w:szCs w:val="20"/>
              </w:rPr>
              <w:t>cantitativ</w:t>
            </w:r>
            <w:proofErr w:type="spellEnd"/>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6231BAD5"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 xml:space="preserve">Data </w:t>
            </w:r>
            <w:proofErr w:type="spellStart"/>
            <w:r w:rsidRPr="00683D58">
              <w:rPr>
                <w:rFonts w:asciiTheme="majorHAnsi" w:hAnsiTheme="majorHAnsi" w:cs="Calibri"/>
                <w:b/>
                <w:bCs/>
                <w:sz w:val="20"/>
                <w:szCs w:val="20"/>
              </w:rPr>
              <w:t>semnare</w:t>
            </w:r>
            <w:proofErr w:type="spellEnd"/>
            <w:r w:rsidRPr="00683D58">
              <w:rPr>
                <w:rFonts w:asciiTheme="majorHAnsi" w:hAnsiTheme="majorHAnsi" w:cs="Calibri"/>
                <w:b/>
                <w:bCs/>
                <w:sz w:val="20"/>
                <w:szCs w:val="20"/>
              </w:rPr>
              <w:t xml:space="preserve"> contract de </w:t>
            </w:r>
            <w:proofErr w:type="spellStart"/>
            <w:r w:rsidRPr="00683D58">
              <w:rPr>
                <w:rFonts w:asciiTheme="majorHAnsi" w:hAnsiTheme="majorHAnsi" w:cs="Calibri"/>
                <w:b/>
                <w:bCs/>
                <w:sz w:val="20"/>
                <w:szCs w:val="20"/>
              </w:rPr>
              <w:t>finanţare</w:t>
            </w:r>
            <w:proofErr w:type="spellEnd"/>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28D96DA0"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 xml:space="preserve">Sursa de </w:t>
            </w:r>
            <w:proofErr w:type="spellStart"/>
            <w:r w:rsidRPr="00683D58">
              <w:rPr>
                <w:rFonts w:asciiTheme="majorHAnsi" w:hAnsiTheme="majorHAnsi" w:cs="Calibri"/>
                <w:b/>
                <w:bCs/>
                <w:sz w:val="20"/>
                <w:szCs w:val="20"/>
              </w:rPr>
              <w:t>finanţare</w:t>
            </w:r>
            <w:proofErr w:type="spellEnd"/>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384F4A59" w14:textId="77777777" w:rsidR="00B3768A" w:rsidRPr="00683D58" w:rsidRDefault="00B3768A"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Fonduri</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necesare</w:t>
            </w:r>
            <w:proofErr w:type="spellEnd"/>
            <w:r w:rsidRPr="00683D58">
              <w:rPr>
                <w:rFonts w:asciiTheme="majorHAnsi" w:hAnsiTheme="majorHAnsi" w:cs="Calibri"/>
                <w:b/>
                <w:bCs/>
                <w:sz w:val="20"/>
                <w:szCs w:val="20"/>
              </w:rPr>
              <w:t xml:space="preserve"> [lei]</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54E40D26" w14:textId="77777777" w:rsidR="00B3768A" w:rsidRPr="00683D58" w:rsidRDefault="00B3768A"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Stadiu</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proiect</w:t>
            </w:r>
            <w:proofErr w:type="spellEnd"/>
          </w:p>
        </w:tc>
      </w:tr>
      <w:tr w:rsidR="00683D58" w:rsidRPr="00683D58" w14:paraId="5A1EF8DF" w14:textId="77777777" w:rsidTr="001546F5">
        <w:trPr>
          <w:trHeight w:val="288"/>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93D400"/>
            <w:tcMar>
              <w:top w:w="15" w:type="dxa"/>
              <w:left w:w="15" w:type="dxa"/>
              <w:bottom w:w="0" w:type="dxa"/>
              <w:right w:w="15" w:type="dxa"/>
            </w:tcMar>
            <w:vAlign w:val="center"/>
            <w:hideMark/>
          </w:tcPr>
          <w:p w14:paraId="6CB796BE"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CLĂDIRI REZIDENŢIALE</w:t>
            </w:r>
          </w:p>
        </w:tc>
      </w:tr>
      <w:tr w:rsidR="00683D58" w:rsidRPr="00683D58" w14:paraId="1EEB3CC9" w14:textId="77777777" w:rsidTr="001546F5">
        <w:trPr>
          <w:trHeight w:val="1056"/>
          <w:jc w:val="center"/>
        </w:trPr>
        <w:tc>
          <w:tcPr>
            <w:tcW w:w="714"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3E7AF8"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Clădiri</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rezidenţiale</w:t>
            </w:r>
            <w:proofErr w:type="spellEnd"/>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50074E2"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1 (Aleea Milcov bloc  T2)</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90AE1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734D5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7/3/2019</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6C052A"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 </w:t>
            </w:r>
          </w:p>
        </w:tc>
        <w:tc>
          <w:tcPr>
            <w:tcW w:w="71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0ED2F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1.541.996</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BFCB67" w14:textId="2EE30D46" w:rsidR="00B3768A" w:rsidRPr="00683D58" w:rsidRDefault="00B3768A" w:rsidP="001546F5">
            <w:pPr>
              <w:jc w:val="center"/>
              <w:rPr>
                <w:rFonts w:asciiTheme="majorHAnsi" w:hAnsiTheme="majorHAnsi" w:cs="Calibri"/>
                <w:sz w:val="20"/>
                <w:szCs w:val="20"/>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683D58" w:rsidRPr="00683D58" w14:paraId="306C501A"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4187A2FE"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84B80D"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2 (Dariu Pop nr.7 bloc T40)</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959306"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36583E"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7/3/2019</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E44786"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 </w:t>
            </w:r>
          </w:p>
        </w:tc>
        <w:tc>
          <w:tcPr>
            <w:tcW w:w="71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98A30B"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2.910.522</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B39BCA" w14:textId="0D70F7B5" w:rsidR="00B3768A" w:rsidRPr="00683D58" w:rsidRDefault="00B3768A" w:rsidP="001546F5">
            <w:pPr>
              <w:jc w:val="center"/>
              <w:rPr>
                <w:rFonts w:asciiTheme="majorHAnsi" w:hAnsiTheme="majorHAnsi" w:cs="Calibri"/>
                <w:sz w:val="20"/>
                <w:szCs w:val="20"/>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683D58" w:rsidRPr="00683D58" w14:paraId="562C538B"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4649C65E"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4BE495"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4 (Careiului nr. 18)</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8CF933"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4107E6"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7/15/2019</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5D8CB64"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 </w:t>
            </w:r>
          </w:p>
        </w:tc>
        <w:tc>
          <w:tcPr>
            <w:tcW w:w="71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FF5DB8"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1.177.543</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BB43FF" w14:textId="1FA9F692" w:rsidR="00B3768A" w:rsidRPr="00683D58" w:rsidRDefault="00B3768A" w:rsidP="001546F5">
            <w:pPr>
              <w:jc w:val="center"/>
              <w:rPr>
                <w:rFonts w:asciiTheme="majorHAnsi" w:hAnsiTheme="majorHAnsi" w:cs="Calibri"/>
                <w:sz w:val="20"/>
                <w:szCs w:val="20"/>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683D58" w:rsidRPr="00683D58" w14:paraId="4E9044D6"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7D8DE764"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F2D6BF"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5 (Careiului bloc C6-C8)</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253B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59F70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6/27/2019</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663DBA"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 </w:t>
            </w:r>
          </w:p>
        </w:tc>
        <w:tc>
          <w:tcPr>
            <w:tcW w:w="71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5AEA47"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2.661.673</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DA7A3C" w14:textId="7EE2C822" w:rsidR="00B3768A" w:rsidRPr="00683D58" w:rsidRDefault="00B3768A" w:rsidP="001546F5">
            <w:pPr>
              <w:jc w:val="center"/>
              <w:rPr>
                <w:rFonts w:asciiTheme="majorHAnsi" w:hAnsiTheme="majorHAnsi" w:cs="Calibri"/>
                <w:sz w:val="20"/>
                <w:szCs w:val="20"/>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683D58" w:rsidRPr="00683D58" w14:paraId="40A11849" w14:textId="77777777" w:rsidTr="001546F5">
        <w:trPr>
          <w:trHeight w:val="1320"/>
          <w:jc w:val="center"/>
        </w:trPr>
        <w:tc>
          <w:tcPr>
            <w:tcW w:w="714" w:type="pct"/>
            <w:vMerge/>
            <w:tcBorders>
              <w:top w:val="nil"/>
              <w:left w:val="single" w:sz="4" w:space="0" w:color="auto"/>
              <w:bottom w:val="single" w:sz="4" w:space="0" w:color="auto"/>
              <w:right w:val="single" w:sz="4" w:space="0" w:color="auto"/>
            </w:tcBorders>
            <w:vAlign w:val="center"/>
            <w:hideMark/>
          </w:tcPr>
          <w:p w14:paraId="0FAD9518"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3D7AE9"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7 (Piaţa 25 Octombrie bloc 10-12)</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A0F12A"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50E5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6/27/2019</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72C2AE" w14:textId="77777777" w:rsidR="00B3768A" w:rsidRPr="00683D58" w:rsidRDefault="00B3768A" w:rsidP="001546F5">
            <w:pPr>
              <w:jc w:val="center"/>
              <w:rPr>
                <w:rFonts w:asciiTheme="majorHAnsi" w:hAnsiTheme="majorHAnsi" w:cs="Calibri"/>
                <w:sz w:val="20"/>
                <w:szCs w:val="20"/>
              </w:rPr>
            </w:pPr>
            <w:proofErr w:type="spellStart"/>
            <w:r w:rsidRPr="00683D58">
              <w:rPr>
                <w:rFonts w:asciiTheme="majorHAnsi" w:hAnsiTheme="majorHAnsi" w:cs="Calibri"/>
                <w:sz w:val="20"/>
                <w:szCs w:val="20"/>
              </w:rPr>
              <w:t>Programul</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Operaţional</w:t>
            </w:r>
            <w:proofErr w:type="spellEnd"/>
            <w:r w:rsidRPr="00683D58">
              <w:rPr>
                <w:rFonts w:asciiTheme="majorHAnsi" w:hAnsiTheme="majorHAnsi" w:cs="Calibri"/>
                <w:sz w:val="20"/>
                <w:szCs w:val="20"/>
              </w:rPr>
              <w:t xml:space="preserve"> Regional </w:t>
            </w:r>
          </w:p>
        </w:tc>
        <w:tc>
          <w:tcPr>
            <w:tcW w:w="71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A387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1.843.026</w:t>
            </w:r>
          </w:p>
        </w:tc>
        <w:tc>
          <w:tcPr>
            <w:tcW w:w="7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83780C" w14:textId="63893586" w:rsidR="00B3768A" w:rsidRPr="00683D58" w:rsidRDefault="00B3768A" w:rsidP="001546F5">
            <w:pPr>
              <w:jc w:val="center"/>
              <w:rPr>
                <w:rFonts w:asciiTheme="majorHAnsi" w:hAnsiTheme="majorHAnsi" w:cs="Calibri"/>
                <w:sz w:val="20"/>
                <w:szCs w:val="20"/>
              </w:rPr>
            </w:pPr>
            <w:proofErr w:type="spellStart"/>
            <w:r w:rsidRPr="00683D58">
              <w:rPr>
                <w:rFonts w:asciiTheme="majorHAnsi" w:eastAsia="Times New Roman" w:hAnsiTheme="majorHAnsi" w:cs="Calibri"/>
                <w:kern w:val="0"/>
                <w:sz w:val="20"/>
                <w:szCs w:val="20"/>
                <w:lang w:eastAsia="en-US" w:bidi="ar-SA"/>
              </w:rPr>
              <w:t>Implementat</w:t>
            </w:r>
            <w:proofErr w:type="spellEnd"/>
          </w:p>
        </w:tc>
      </w:tr>
      <w:tr w:rsidR="00B3768A" w:rsidRPr="00683D58" w14:paraId="351DC413" w14:textId="77777777" w:rsidTr="001546F5">
        <w:trPr>
          <w:trHeight w:val="288"/>
          <w:jc w:val="center"/>
        </w:trPr>
        <w:tc>
          <w:tcPr>
            <w:tcW w:w="3571"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2D7DA2"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TOTAL INVESTIŢIE (lei)</w:t>
            </w:r>
          </w:p>
        </w:tc>
        <w:tc>
          <w:tcPr>
            <w:tcW w:w="1429" w:type="pct"/>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F39BD3F"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10.134.760</w:t>
            </w:r>
          </w:p>
        </w:tc>
      </w:tr>
    </w:tbl>
    <w:p w14:paraId="051FB959" w14:textId="77777777" w:rsidR="00B3768A" w:rsidRPr="00683D58" w:rsidRDefault="00B3768A" w:rsidP="00B3768A">
      <w:pPr>
        <w:rPr>
          <w:lang w:val="fr-FR"/>
        </w:rPr>
      </w:pPr>
    </w:p>
    <w:p w14:paraId="5AA80C0F" w14:textId="7BE38E63" w:rsidR="00B3768A" w:rsidRPr="00683D58" w:rsidRDefault="005842F5" w:rsidP="00B3768A">
      <w:pPr>
        <w:pStyle w:val="Heading2"/>
        <w:spacing w:before="0" w:after="0" w:line="360" w:lineRule="auto"/>
        <w:jc w:val="both"/>
        <w:rPr>
          <w:i w:val="0"/>
          <w:iCs w:val="0"/>
          <w:color w:val="auto"/>
          <w:lang w:val="fr-FR"/>
        </w:rPr>
      </w:pPr>
      <w:bookmarkStart w:id="50" w:name="_Toc208828272"/>
      <w:r w:rsidRPr="00683D58">
        <w:rPr>
          <w:i w:val="0"/>
          <w:iCs w:val="0"/>
          <w:color w:val="auto"/>
          <w:lang w:val="fr-FR"/>
        </w:rPr>
        <w:lastRenderedPageBreak/>
        <w:t>A.3.2. Proiecte în curs de implementare</w:t>
      </w:r>
      <w:bookmarkEnd w:id="50"/>
    </w:p>
    <w:p w14:paraId="63500725" w14:textId="36B3987F" w:rsidR="005842F5" w:rsidRPr="00683D58" w:rsidRDefault="005842F5" w:rsidP="005842F5">
      <w:pPr>
        <w:pStyle w:val="Heading2"/>
        <w:spacing w:before="0" w:after="0" w:line="360" w:lineRule="auto"/>
        <w:jc w:val="both"/>
        <w:rPr>
          <w:i w:val="0"/>
          <w:iCs w:val="0"/>
          <w:color w:val="auto"/>
          <w:lang w:val="fr-FR"/>
        </w:rPr>
      </w:pPr>
      <w:bookmarkStart w:id="51" w:name="_Toc208828273"/>
      <w:bookmarkStart w:id="52" w:name="_Toc20234222"/>
      <w:r w:rsidRPr="00683D58">
        <w:rPr>
          <w:i w:val="0"/>
          <w:iCs w:val="0"/>
          <w:color w:val="auto"/>
          <w:lang w:val="fr-FR"/>
        </w:rPr>
        <w:t>A.3.2.</w:t>
      </w:r>
      <w:r w:rsidR="009F147F" w:rsidRPr="00683D58">
        <w:rPr>
          <w:i w:val="0"/>
          <w:iCs w:val="0"/>
          <w:color w:val="auto"/>
          <w:lang w:val="fr-FR"/>
        </w:rPr>
        <w:t>1</w:t>
      </w:r>
      <w:r w:rsidRPr="00683D58">
        <w:rPr>
          <w:i w:val="0"/>
          <w:iCs w:val="0"/>
          <w:color w:val="auto"/>
          <w:lang w:val="fr-FR"/>
        </w:rPr>
        <w:t>. Proiecte în curs de implementare la nivelul clădirilor rezidenţiale</w:t>
      </w:r>
      <w:bookmarkEnd w:id="51"/>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4427"/>
        <w:gridCol w:w="1096"/>
        <w:gridCol w:w="1728"/>
        <w:gridCol w:w="1443"/>
        <w:gridCol w:w="1363"/>
        <w:gridCol w:w="1366"/>
        <w:gridCol w:w="1443"/>
      </w:tblGrid>
      <w:tr w:rsidR="00683D58" w:rsidRPr="00683D58" w14:paraId="146FE184" w14:textId="77777777" w:rsidTr="00B60A4A">
        <w:trPr>
          <w:trHeight w:val="498"/>
          <w:jc w:val="center"/>
        </w:trPr>
        <w:tc>
          <w:tcPr>
            <w:tcW w:w="621" w:type="pct"/>
            <w:shd w:val="clear" w:color="000000" w:fill="93D400"/>
            <w:vAlign w:val="center"/>
            <w:hideMark/>
          </w:tcPr>
          <w:p w14:paraId="02AAF421" w14:textId="6019D12B" w:rsidR="00F3269B" w:rsidRPr="00683D58" w:rsidRDefault="000F1297" w:rsidP="001546F5">
            <w:pPr>
              <w:widowControl/>
              <w:suppressAutoHyphens w:val="0"/>
              <w:jc w:val="center"/>
              <w:rPr>
                <w:rFonts w:asciiTheme="majorHAnsi" w:eastAsia="Times New Roman" w:hAnsiTheme="majorHAnsi" w:cs="Calibri"/>
                <w:b/>
                <w:bCs/>
                <w:kern w:val="0"/>
                <w:sz w:val="20"/>
                <w:szCs w:val="20"/>
                <w:lang w:eastAsia="en-US" w:bidi="ar-SA"/>
              </w:rPr>
            </w:pPr>
            <w:r w:rsidRPr="002E2D36">
              <w:rPr>
                <w:rFonts w:asciiTheme="majorHAnsi" w:hAnsiTheme="majorHAnsi"/>
                <w:lang w:val="fr-FR" w:eastAsia="en-US" w:bidi="ar-SA"/>
              </w:rPr>
              <w:t xml:space="preserve"> </w:t>
            </w:r>
            <w:r w:rsidR="00F3269B" w:rsidRPr="00683D58">
              <w:rPr>
                <w:rFonts w:asciiTheme="majorHAnsi" w:eastAsia="Times New Roman" w:hAnsiTheme="majorHAnsi" w:cs="Calibri"/>
                <w:b/>
                <w:bCs/>
                <w:kern w:val="0"/>
                <w:sz w:val="20"/>
                <w:szCs w:val="20"/>
                <w:lang w:eastAsia="en-US" w:bidi="ar-SA"/>
              </w:rPr>
              <w:t xml:space="preserve">Sector </w:t>
            </w:r>
            <w:proofErr w:type="spellStart"/>
            <w:r w:rsidR="00F3269B" w:rsidRPr="00683D58">
              <w:rPr>
                <w:rFonts w:asciiTheme="majorHAnsi" w:eastAsia="Times New Roman" w:hAnsiTheme="majorHAnsi" w:cs="Calibri"/>
                <w:b/>
                <w:bCs/>
                <w:kern w:val="0"/>
                <w:sz w:val="20"/>
                <w:szCs w:val="20"/>
                <w:lang w:eastAsia="en-US" w:bidi="ar-SA"/>
              </w:rPr>
              <w:t>consum</w:t>
            </w:r>
            <w:proofErr w:type="spellEnd"/>
          </w:p>
        </w:tc>
        <w:tc>
          <w:tcPr>
            <w:tcW w:w="1507" w:type="pct"/>
            <w:shd w:val="clear" w:color="000000" w:fill="93D400"/>
            <w:vAlign w:val="center"/>
            <w:hideMark/>
          </w:tcPr>
          <w:p w14:paraId="736438E7"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Măsuri</w:t>
            </w:r>
            <w:proofErr w:type="spellEnd"/>
          </w:p>
        </w:tc>
        <w:tc>
          <w:tcPr>
            <w:tcW w:w="373" w:type="pct"/>
            <w:shd w:val="clear" w:color="000000" w:fill="93D400"/>
            <w:vAlign w:val="center"/>
            <w:hideMark/>
          </w:tcPr>
          <w:p w14:paraId="66E7E87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p>
        </w:tc>
        <w:tc>
          <w:tcPr>
            <w:tcW w:w="588" w:type="pct"/>
            <w:shd w:val="clear" w:color="000000" w:fill="93D400"/>
            <w:vAlign w:val="center"/>
            <w:hideMark/>
          </w:tcPr>
          <w:p w14:paraId="69CEC37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491" w:type="pct"/>
            <w:shd w:val="clear" w:color="000000" w:fill="93D400"/>
            <w:vAlign w:val="center"/>
            <w:hideMark/>
          </w:tcPr>
          <w:p w14:paraId="3C2DDE6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Reduceri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emisii</w:t>
            </w:r>
            <w:proofErr w:type="spellEnd"/>
            <w:r w:rsidRPr="00683D58">
              <w:rPr>
                <w:rFonts w:asciiTheme="majorHAnsi" w:eastAsia="Times New Roman" w:hAnsiTheme="majorHAnsi" w:cs="Calibri"/>
                <w:b/>
                <w:bCs/>
                <w:kern w:val="0"/>
                <w:sz w:val="20"/>
                <w:szCs w:val="20"/>
                <w:lang w:eastAsia="en-US" w:bidi="ar-SA"/>
              </w:rPr>
              <w:t xml:space="preserve">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464" w:type="pct"/>
            <w:shd w:val="clear" w:color="000000" w:fill="93D400"/>
            <w:vAlign w:val="center"/>
            <w:hideMark/>
          </w:tcPr>
          <w:p w14:paraId="46BA39B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t xml:space="preserve"> [lei]</w:t>
            </w:r>
          </w:p>
        </w:tc>
        <w:tc>
          <w:tcPr>
            <w:tcW w:w="465" w:type="pct"/>
            <w:shd w:val="clear" w:color="000000" w:fill="93D400"/>
            <w:vAlign w:val="center"/>
            <w:hideMark/>
          </w:tcPr>
          <w:p w14:paraId="7145C81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finanțare</w:t>
            </w:r>
            <w:proofErr w:type="spellEnd"/>
          </w:p>
        </w:tc>
        <w:tc>
          <w:tcPr>
            <w:tcW w:w="490" w:type="pct"/>
            <w:shd w:val="clear" w:color="000000" w:fill="93D400"/>
            <w:vAlign w:val="center"/>
            <w:hideMark/>
          </w:tcPr>
          <w:p w14:paraId="1D1A4904"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r>
      <w:tr w:rsidR="00683D58" w:rsidRPr="00683D58" w14:paraId="4F652000" w14:textId="77777777" w:rsidTr="001546F5">
        <w:trPr>
          <w:trHeight w:val="288"/>
          <w:jc w:val="center"/>
        </w:trPr>
        <w:tc>
          <w:tcPr>
            <w:tcW w:w="5000" w:type="pct"/>
            <w:gridSpan w:val="8"/>
            <w:shd w:val="clear" w:color="000000" w:fill="93D400"/>
            <w:vAlign w:val="center"/>
            <w:hideMark/>
          </w:tcPr>
          <w:p w14:paraId="232B4E3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REZIDENȚIALE</w:t>
            </w:r>
          </w:p>
        </w:tc>
      </w:tr>
      <w:tr w:rsidR="00683D58" w:rsidRPr="00683D58" w14:paraId="7DB0C6E4" w14:textId="77777777" w:rsidTr="00B60A4A">
        <w:trPr>
          <w:trHeight w:val="77"/>
          <w:jc w:val="center"/>
        </w:trPr>
        <w:tc>
          <w:tcPr>
            <w:tcW w:w="621" w:type="pct"/>
            <w:vMerge w:val="restart"/>
            <w:noWrap/>
            <w:vAlign w:val="center"/>
            <w:hideMark/>
          </w:tcPr>
          <w:p w14:paraId="75896F6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Blocuri</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locuințe</w:t>
            </w:r>
            <w:proofErr w:type="spellEnd"/>
          </w:p>
        </w:tc>
        <w:tc>
          <w:tcPr>
            <w:tcW w:w="1507" w:type="pct"/>
            <w:vAlign w:val="center"/>
            <w:hideMark/>
          </w:tcPr>
          <w:p w14:paraId="348470C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proofErr w:type="spellStart"/>
            <w:r w:rsidRPr="00683D58">
              <w:rPr>
                <w:rFonts w:asciiTheme="majorHAnsi" w:eastAsia="Times New Roman" w:hAnsiTheme="majorHAnsi" w:cs="Calibri"/>
                <w:kern w:val="0"/>
                <w:sz w:val="20"/>
                <w:szCs w:val="20"/>
                <w:lang w:eastAsia="en-US" w:bidi="ar-SA"/>
              </w:rPr>
              <w:t>Corvinilor</w:t>
            </w:r>
            <w:proofErr w:type="spellEnd"/>
            <w:r w:rsidRPr="00683D58">
              <w:rPr>
                <w:rFonts w:asciiTheme="majorHAnsi" w:eastAsia="Times New Roman" w:hAnsiTheme="majorHAnsi" w:cs="Calibri"/>
                <w:kern w:val="0"/>
                <w:sz w:val="20"/>
                <w:szCs w:val="20"/>
                <w:lang w:eastAsia="en-US" w:bidi="ar-SA"/>
              </w:rPr>
              <w:t>, nr. 17</w:t>
            </w:r>
          </w:p>
        </w:tc>
        <w:tc>
          <w:tcPr>
            <w:tcW w:w="373" w:type="pct"/>
            <w:noWrap/>
            <w:vAlign w:val="center"/>
            <w:hideMark/>
          </w:tcPr>
          <w:p w14:paraId="57E672F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3ED4E87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08E7C1D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3E03A14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657.141</w:t>
            </w:r>
          </w:p>
        </w:tc>
        <w:tc>
          <w:tcPr>
            <w:tcW w:w="465" w:type="pct"/>
            <w:noWrap/>
            <w:vAlign w:val="center"/>
            <w:hideMark/>
          </w:tcPr>
          <w:p w14:paraId="2C4E202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vAlign w:val="center"/>
            <w:hideMark/>
          </w:tcPr>
          <w:p w14:paraId="4C33E3A3" w14:textId="3CAB1861" w:rsidR="00F3269B" w:rsidRPr="00474B4C" w:rsidRDefault="00F3269B" w:rsidP="001546F5">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w:t>
            </w:r>
            <w:r w:rsidR="00B60A4A" w:rsidRPr="00474B4C">
              <w:rPr>
                <w:rFonts w:asciiTheme="majorHAnsi" w:eastAsia="Times New Roman" w:hAnsiTheme="majorHAnsi" w:cs="Calibri"/>
                <w:color w:val="000000" w:themeColor="text1"/>
                <w:kern w:val="0"/>
                <w:sz w:val="20"/>
                <w:szCs w:val="20"/>
                <w:lang w:eastAsia="en-US" w:bidi="ar-SA"/>
              </w:rPr>
              <w:t>6</w:t>
            </w:r>
          </w:p>
        </w:tc>
      </w:tr>
      <w:tr w:rsidR="00B60A4A" w:rsidRPr="00683D58" w14:paraId="4A8CBBE9" w14:textId="77777777" w:rsidTr="00B60A4A">
        <w:trPr>
          <w:trHeight w:val="77"/>
          <w:jc w:val="center"/>
        </w:trPr>
        <w:tc>
          <w:tcPr>
            <w:tcW w:w="621" w:type="pct"/>
            <w:vMerge/>
            <w:vAlign w:val="center"/>
            <w:hideMark/>
          </w:tcPr>
          <w:p w14:paraId="01CB2180"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68D0EAF6"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25, bloc C25</w:t>
            </w:r>
          </w:p>
        </w:tc>
        <w:tc>
          <w:tcPr>
            <w:tcW w:w="373" w:type="pct"/>
            <w:noWrap/>
            <w:vAlign w:val="center"/>
            <w:hideMark/>
          </w:tcPr>
          <w:p w14:paraId="31D2D9CE"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88" w:type="pct"/>
            <w:noWrap/>
            <w:vAlign w:val="center"/>
            <w:hideMark/>
          </w:tcPr>
          <w:p w14:paraId="00FA76A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23A77F3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64" w:type="pct"/>
            <w:noWrap/>
            <w:vAlign w:val="center"/>
            <w:hideMark/>
          </w:tcPr>
          <w:p w14:paraId="6BC8864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465" w:type="pct"/>
            <w:noWrap/>
            <w:vAlign w:val="center"/>
            <w:hideMark/>
          </w:tcPr>
          <w:p w14:paraId="06D4053C"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0ED989EB" w14:textId="3576AB33"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2AF89E9C" w14:textId="77777777" w:rsidTr="00B60A4A">
        <w:trPr>
          <w:trHeight w:val="77"/>
          <w:jc w:val="center"/>
        </w:trPr>
        <w:tc>
          <w:tcPr>
            <w:tcW w:w="621" w:type="pct"/>
            <w:vMerge/>
            <w:vAlign w:val="center"/>
            <w:hideMark/>
          </w:tcPr>
          <w:p w14:paraId="1411B4AF"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064D6BA7"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23, bloc C26</w:t>
            </w:r>
          </w:p>
        </w:tc>
        <w:tc>
          <w:tcPr>
            <w:tcW w:w="373" w:type="pct"/>
            <w:noWrap/>
            <w:vAlign w:val="center"/>
            <w:hideMark/>
          </w:tcPr>
          <w:p w14:paraId="6327A37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88" w:type="pct"/>
            <w:noWrap/>
            <w:vAlign w:val="center"/>
            <w:hideMark/>
          </w:tcPr>
          <w:p w14:paraId="02B7A04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598C30D6"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64" w:type="pct"/>
            <w:noWrap/>
            <w:vAlign w:val="center"/>
            <w:hideMark/>
          </w:tcPr>
          <w:p w14:paraId="723A5D4E"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465" w:type="pct"/>
            <w:noWrap/>
            <w:vAlign w:val="center"/>
            <w:hideMark/>
          </w:tcPr>
          <w:p w14:paraId="441A68D4"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443471A5" w14:textId="25086F37"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450083B7" w14:textId="77777777" w:rsidTr="00B60A4A">
        <w:trPr>
          <w:trHeight w:val="77"/>
          <w:jc w:val="center"/>
        </w:trPr>
        <w:tc>
          <w:tcPr>
            <w:tcW w:w="621" w:type="pct"/>
            <w:vMerge/>
            <w:vAlign w:val="center"/>
            <w:hideMark/>
          </w:tcPr>
          <w:p w14:paraId="08AE3F49"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1FBE89D8"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Piața Soarelui, UU4, UU6, UU8, UU10</w:t>
            </w:r>
          </w:p>
        </w:tc>
        <w:tc>
          <w:tcPr>
            <w:tcW w:w="373" w:type="pct"/>
            <w:noWrap/>
            <w:vAlign w:val="center"/>
            <w:hideMark/>
          </w:tcPr>
          <w:p w14:paraId="6BBAF164"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88" w:type="pct"/>
            <w:noWrap/>
            <w:vAlign w:val="center"/>
            <w:hideMark/>
          </w:tcPr>
          <w:p w14:paraId="7DCB85EE"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03DDFE5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64" w:type="pct"/>
            <w:noWrap/>
            <w:vAlign w:val="center"/>
            <w:hideMark/>
          </w:tcPr>
          <w:p w14:paraId="7673F5D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11.212.306</w:t>
            </w:r>
          </w:p>
        </w:tc>
        <w:tc>
          <w:tcPr>
            <w:tcW w:w="465" w:type="pct"/>
            <w:noWrap/>
            <w:vAlign w:val="center"/>
            <w:hideMark/>
          </w:tcPr>
          <w:p w14:paraId="59AB6B4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203FA743" w14:textId="2D681ECA"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0D845967" w14:textId="77777777" w:rsidTr="00B60A4A">
        <w:trPr>
          <w:trHeight w:val="77"/>
          <w:jc w:val="center"/>
        </w:trPr>
        <w:tc>
          <w:tcPr>
            <w:tcW w:w="621" w:type="pct"/>
            <w:vMerge/>
            <w:vAlign w:val="center"/>
            <w:hideMark/>
          </w:tcPr>
          <w:p w14:paraId="3FC9DD2C"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3E36A4B8"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B-dul Lucian Blaga, UU40</w:t>
            </w:r>
          </w:p>
        </w:tc>
        <w:tc>
          <w:tcPr>
            <w:tcW w:w="373" w:type="pct"/>
            <w:noWrap/>
            <w:vAlign w:val="center"/>
            <w:hideMark/>
          </w:tcPr>
          <w:p w14:paraId="515A087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88" w:type="pct"/>
            <w:noWrap/>
            <w:vAlign w:val="center"/>
            <w:hideMark/>
          </w:tcPr>
          <w:p w14:paraId="0603FDC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622C4DE7"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64" w:type="pct"/>
            <w:noWrap/>
            <w:vAlign w:val="center"/>
            <w:hideMark/>
          </w:tcPr>
          <w:p w14:paraId="58B58C1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2.486.603</w:t>
            </w:r>
          </w:p>
        </w:tc>
        <w:tc>
          <w:tcPr>
            <w:tcW w:w="465" w:type="pct"/>
            <w:noWrap/>
            <w:vAlign w:val="center"/>
            <w:hideMark/>
          </w:tcPr>
          <w:p w14:paraId="47CCC4F2"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15AC494A" w14:textId="42AD4204"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05DE7C1F" w14:textId="77777777" w:rsidTr="00B60A4A">
        <w:trPr>
          <w:trHeight w:val="579"/>
          <w:jc w:val="center"/>
        </w:trPr>
        <w:tc>
          <w:tcPr>
            <w:tcW w:w="621" w:type="pct"/>
            <w:vMerge/>
            <w:vAlign w:val="center"/>
            <w:hideMark/>
          </w:tcPr>
          <w:p w14:paraId="29667CC4"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5BCD357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it-IT" w:eastAsia="en-US" w:bidi="ar-SA"/>
              </w:rPr>
              <w:t xml:space="preserve">Renovare bloc/blocuri de locuințe - Str. </w:t>
            </w:r>
            <w:proofErr w:type="spellStart"/>
            <w:r w:rsidRPr="00683D58">
              <w:rPr>
                <w:rFonts w:asciiTheme="majorHAnsi" w:eastAsia="Times New Roman" w:hAnsiTheme="majorHAnsi" w:cs="Calibri"/>
                <w:kern w:val="0"/>
                <w:sz w:val="20"/>
                <w:szCs w:val="20"/>
                <w:lang w:eastAsia="en-US" w:bidi="ar-SA"/>
              </w:rPr>
              <w:t>Careiului</w:t>
            </w:r>
            <w:proofErr w:type="spellEnd"/>
            <w:r w:rsidRPr="00683D58">
              <w:rPr>
                <w:rFonts w:asciiTheme="majorHAnsi" w:eastAsia="Times New Roman" w:hAnsiTheme="majorHAnsi" w:cs="Calibri"/>
                <w:kern w:val="0"/>
                <w:sz w:val="20"/>
                <w:szCs w:val="20"/>
                <w:lang w:eastAsia="en-US" w:bidi="ar-SA"/>
              </w:rPr>
              <w:t>, bloc C3-C5</w:t>
            </w:r>
          </w:p>
        </w:tc>
        <w:tc>
          <w:tcPr>
            <w:tcW w:w="373" w:type="pct"/>
            <w:noWrap/>
            <w:vAlign w:val="center"/>
            <w:hideMark/>
          </w:tcPr>
          <w:p w14:paraId="6A88A391"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16F7D841"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3D3002A4"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75E21CE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5.598.518</w:t>
            </w:r>
          </w:p>
        </w:tc>
        <w:tc>
          <w:tcPr>
            <w:tcW w:w="465" w:type="pct"/>
            <w:noWrap/>
            <w:vAlign w:val="center"/>
            <w:hideMark/>
          </w:tcPr>
          <w:p w14:paraId="7E7C97A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0CD29659" w14:textId="6E235B2F"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7DCB9DBC" w14:textId="77777777" w:rsidTr="00B60A4A">
        <w:trPr>
          <w:trHeight w:val="77"/>
          <w:jc w:val="center"/>
        </w:trPr>
        <w:tc>
          <w:tcPr>
            <w:tcW w:w="621" w:type="pct"/>
            <w:vMerge/>
            <w:vAlign w:val="center"/>
            <w:hideMark/>
          </w:tcPr>
          <w:p w14:paraId="434C760C"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67597A7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proofErr w:type="spellStart"/>
            <w:r w:rsidRPr="00683D58">
              <w:rPr>
                <w:rFonts w:asciiTheme="majorHAnsi" w:eastAsia="Times New Roman" w:hAnsiTheme="majorHAnsi" w:cs="Calibri"/>
                <w:kern w:val="0"/>
                <w:sz w:val="20"/>
                <w:szCs w:val="20"/>
                <w:lang w:eastAsia="en-US" w:bidi="ar-SA"/>
              </w:rPr>
              <w:t>Proiectantului</w:t>
            </w:r>
            <w:proofErr w:type="spellEnd"/>
            <w:r w:rsidRPr="00683D58">
              <w:rPr>
                <w:rFonts w:asciiTheme="majorHAnsi" w:eastAsia="Times New Roman" w:hAnsiTheme="majorHAnsi" w:cs="Calibri"/>
                <w:kern w:val="0"/>
                <w:sz w:val="20"/>
                <w:szCs w:val="20"/>
                <w:lang w:eastAsia="en-US" w:bidi="ar-SA"/>
              </w:rPr>
              <w:t>, S5</w:t>
            </w:r>
          </w:p>
        </w:tc>
        <w:tc>
          <w:tcPr>
            <w:tcW w:w="373" w:type="pct"/>
            <w:noWrap/>
            <w:vAlign w:val="center"/>
            <w:hideMark/>
          </w:tcPr>
          <w:p w14:paraId="6EBBBB02"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33023A22"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777CEE4F"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0ECF433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3.232.284</w:t>
            </w:r>
          </w:p>
        </w:tc>
        <w:tc>
          <w:tcPr>
            <w:tcW w:w="465" w:type="pct"/>
            <w:noWrap/>
            <w:vAlign w:val="center"/>
            <w:hideMark/>
          </w:tcPr>
          <w:p w14:paraId="40533C6C"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5441DD17" w14:textId="63EA47DA"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63A2EC49" w14:textId="77777777" w:rsidTr="00B60A4A">
        <w:trPr>
          <w:trHeight w:val="237"/>
          <w:jc w:val="center"/>
        </w:trPr>
        <w:tc>
          <w:tcPr>
            <w:tcW w:w="621" w:type="pct"/>
            <w:vMerge/>
            <w:vAlign w:val="center"/>
            <w:hideMark/>
          </w:tcPr>
          <w:p w14:paraId="076F2219"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4D7BC2A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B-dul Transilvania, bloc 2</w:t>
            </w:r>
          </w:p>
        </w:tc>
        <w:tc>
          <w:tcPr>
            <w:tcW w:w="373" w:type="pct"/>
            <w:noWrap/>
            <w:vAlign w:val="center"/>
            <w:hideMark/>
          </w:tcPr>
          <w:p w14:paraId="1FE7ECB2"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88" w:type="pct"/>
            <w:noWrap/>
            <w:vAlign w:val="center"/>
            <w:hideMark/>
          </w:tcPr>
          <w:p w14:paraId="1F702296"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2BEB97A1"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64" w:type="pct"/>
            <w:noWrap/>
            <w:vAlign w:val="center"/>
            <w:hideMark/>
          </w:tcPr>
          <w:p w14:paraId="0824CBBD"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3.879.137</w:t>
            </w:r>
          </w:p>
        </w:tc>
        <w:tc>
          <w:tcPr>
            <w:tcW w:w="465" w:type="pct"/>
            <w:noWrap/>
            <w:vAlign w:val="center"/>
            <w:hideMark/>
          </w:tcPr>
          <w:p w14:paraId="06A8D9BF"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16B61DD3" w14:textId="207B4661"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2FFDA52C" w14:textId="77777777" w:rsidTr="00B60A4A">
        <w:trPr>
          <w:trHeight w:val="147"/>
          <w:jc w:val="center"/>
        </w:trPr>
        <w:tc>
          <w:tcPr>
            <w:tcW w:w="621" w:type="pct"/>
            <w:vMerge/>
            <w:vAlign w:val="center"/>
            <w:hideMark/>
          </w:tcPr>
          <w:p w14:paraId="7C4F950B"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1415AFC0"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proofErr w:type="spellStart"/>
            <w:r w:rsidRPr="00683D58">
              <w:rPr>
                <w:rFonts w:asciiTheme="majorHAnsi" w:eastAsia="Times New Roman" w:hAnsiTheme="majorHAnsi" w:cs="Calibri"/>
                <w:kern w:val="0"/>
                <w:sz w:val="20"/>
                <w:szCs w:val="20"/>
                <w:lang w:eastAsia="en-US" w:bidi="ar-SA"/>
              </w:rPr>
              <w:t>Astronauților</w:t>
            </w:r>
            <w:proofErr w:type="spellEnd"/>
            <w:r w:rsidRPr="00683D58">
              <w:rPr>
                <w:rFonts w:asciiTheme="majorHAnsi" w:eastAsia="Times New Roman" w:hAnsiTheme="majorHAnsi" w:cs="Calibri"/>
                <w:kern w:val="0"/>
                <w:sz w:val="20"/>
                <w:szCs w:val="20"/>
                <w:lang w:eastAsia="en-US" w:bidi="ar-SA"/>
              </w:rPr>
              <w:t>, A1</w:t>
            </w:r>
          </w:p>
        </w:tc>
        <w:tc>
          <w:tcPr>
            <w:tcW w:w="373" w:type="pct"/>
            <w:noWrap/>
            <w:vAlign w:val="center"/>
            <w:hideMark/>
          </w:tcPr>
          <w:p w14:paraId="1F0409D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78F9E2E1"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2581BBEA"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7D12C251"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3.519.386</w:t>
            </w:r>
          </w:p>
        </w:tc>
        <w:tc>
          <w:tcPr>
            <w:tcW w:w="465" w:type="pct"/>
            <w:noWrap/>
            <w:vAlign w:val="center"/>
            <w:hideMark/>
          </w:tcPr>
          <w:p w14:paraId="53B5941C"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77FFEB95" w14:textId="41A5A404"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185432ED" w14:textId="77777777" w:rsidTr="00B60A4A">
        <w:trPr>
          <w:trHeight w:val="77"/>
          <w:jc w:val="center"/>
        </w:trPr>
        <w:tc>
          <w:tcPr>
            <w:tcW w:w="621" w:type="pct"/>
            <w:vMerge/>
            <w:vAlign w:val="center"/>
            <w:hideMark/>
          </w:tcPr>
          <w:p w14:paraId="30B64E25"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5CE0AE04"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proofErr w:type="spellStart"/>
            <w:r w:rsidRPr="00683D58">
              <w:rPr>
                <w:rFonts w:asciiTheme="majorHAnsi" w:eastAsia="Times New Roman" w:hAnsiTheme="majorHAnsi" w:cs="Calibri"/>
                <w:kern w:val="0"/>
                <w:sz w:val="20"/>
                <w:szCs w:val="20"/>
                <w:lang w:eastAsia="en-US" w:bidi="ar-SA"/>
              </w:rPr>
              <w:t>Proiectantului</w:t>
            </w:r>
            <w:proofErr w:type="spellEnd"/>
            <w:r w:rsidRPr="00683D58">
              <w:rPr>
                <w:rFonts w:asciiTheme="majorHAnsi" w:eastAsia="Times New Roman" w:hAnsiTheme="majorHAnsi" w:cs="Calibri"/>
                <w:kern w:val="0"/>
                <w:sz w:val="20"/>
                <w:szCs w:val="20"/>
                <w:lang w:eastAsia="en-US" w:bidi="ar-SA"/>
              </w:rPr>
              <w:t>, S1</w:t>
            </w:r>
          </w:p>
        </w:tc>
        <w:tc>
          <w:tcPr>
            <w:tcW w:w="373" w:type="pct"/>
            <w:noWrap/>
            <w:vAlign w:val="center"/>
            <w:hideMark/>
          </w:tcPr>
          <w:p w14:paraId="3280C1B8"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109489C3"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2D75B01E"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16F2442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2.791.289</w:t>
            </w:r>
          </w:p>
        </w:tc>
        <w:tc>
          <w:tcPr>
            <w:tcW w:w="465" w:type="pct"/>
            <w:noWrap/>
            <w:vAlign w:val="center"/>
            <w:hideMark/>
          </w:tcPr>
          <w:p w14:paraId="672DF438"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68FEF6F0" w14:textId="1F653777"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286F9BD8" w14:textId="77777777" w:rsidTr="00B60A4A">
        <w:trPr>
          <w:trHeight w:val="183"/>
          <w:jc w:val="center"/>
        </w:trPr>
        <w:tc>
          <w:tcPr>
            <w:tcW w:w="621" w:type="pct"/>
            <w:vMerge/>
            <w:vAlign w:val="center"/>
            <w:hideMark/>
          </w:tcPr>
          <w:p w14:paraId="71326A7D"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362C26AF"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it-IT" w:eastAsia="en-US" w:bidi="ar-SA"/>
              </w:rPr>
              <w:t xml:space="preserve"> Renovare bloc/blocuri de locuințe - Str. </w:t>
            </w:r>
            <w:proofErr w:type="spellStart"/>
            <w:r w:rsidRPr="00683D58">
              <w:rPr>
                <w:rFonts w:asciiTheme="majorHAnsi" w:eastAsia="Times New Roman" w:hAnsiTheme="majorHAnsi" w:cs="Calibri"/>
                <w:kern w:val="0"/>
                <w:sz w:val="20"/>
                <w:szCs w:val="20"/>
                <w:lang w:eastAsia="en-US" w:bidi="ar-SA"/>
              </w:rPr>
              <w:t>Codrului</w:t>
            </w:r>
            <w:proofErr w:type="spellEnd"/>
            <w:r w:rsidRPr="00683D58">
              <w:rPr>
                <w:rFonts w:asciiTheme="majorHAnsi" w:eastAsia="Times New Roman" w:hAnsiTheme="majorHAnsi" w:cs="Calibri"/>
                <w:kern w:val="0"/>
                <w:sz w:val="20"/>
                <w:szCs w:val="20"/>
                <w:lang w:eastAsia="en-US" w:bidi="ar-SA"/>
              </w:rPr>
              <w:t>, CC3-CC5</w:t>
            </w:r>
          </w:p>
        </w:tc>
        <w:tc>
          <w:tcPr>
            <w:tcW w:w="373" w:type="pct"/>
            <w:noWrap/>
            <w:vAlign w:val="center"/>
            <w:hideMark/>
          </w:tcPr>
          <w:p w14:paraId="56D4E95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4109237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16A2A383"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7867A829"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2.274.937</w:t>
            </w:r>
          </w:p>
        </w:tc>
        <w:tc>
          <w:tcPr>
            <w:tcW w:w="465" w:type="pct"/>
            <w:noWrap/>
            <w:vAlign w:val="center"/>
            <w:hideMark/>
          </w:tcPr>
          <w:p w14:paraId="3BAB295A"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305E304C" w14:textId="6634EBEA"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2CBB46E8" w14:textId="77777777" w:rsidTr="00B60A4A">
        <w:trPr>
          <w:trHeight w:val="237"/>
          <w:jc w:val="center"/>
        </w:trPr>
        <w:tc>
          <w:tcPr>
            <w:tcW w:w="621" w:type="pct"/>
            <w:vMerge/>
            <w:vAlign w:val="center"/>
            <w:hideMark/>
          </w:tcPr>
          <w:p w14:paraId="5CBA64D7"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75BB6EDC"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 Renovare bloc de locuințe - B-dul I.C. Bratianu, nr. 5</w:t>
            </w:r>
          </w:p>
        </w:tc>
        <w:tc>
          <w:tcPr>
            <w:tcW w:w="373" w:type="pct"/>
            <w:noWrap/>
            <w:vAlign w:val="center"/>
            <w:hideMark/>
          </w:tcPr>
          <w:p w14:paraId="3298D733"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88" w:type="pct"/>
            <w:noWrap/>
            <w:vAlign w:val="center"/>
            <w:hideMark/>
          </w:tcPr>
          <w:p w14:paraId="2C847AF2"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716D7153"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64" w:type="pct"/>
            <w:noWrap/>
            <w:vAlign w:val="center"/>
            <w:hideMark/>
          </w:tcPr>
          <w:p w14:paraId="0EA16E13"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4.023.323</w:t>
            </w:r>
          </w:p>
        </w:tc>
        <w:tc>
          <w:tcPr>
            <w:tcW w:w="465" w:type="pct"/>
            <w:noWrap/>
            <w:vAlign w:val="center"/>
            <w:hideMark/>
          </w:tcPr>
          <w:p w14:paraId="62087830"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79F7A67F" w14:textId="4378C0A9"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B60A4A" w:rsidRPr="00683D58" w14:paraId="54568105" w14:textId="77777777" w:rsidTr="00B60A4A">
        <w:trPr>
          <w:trHeight w:val="77"/>
          <w:jc w:val="center"/>
        </w:trPr>
        <w:tc>
          <w:tcPr>
            <w:tcW w:w="621" w:type="pct"/>
            <w:vMerge/>
            <w:vAlign w:val="center"/>
            <w:hideMark/>
          </w:tcPr>
          <w:p w14:paraId="279BF3FF" w14:textId="77777777" w:rsidR="00B60A4A" w:rsidRPr="00683D58" w:rsidRDefault="00B60A4A" w:rsidP="00B60A4A">
            <w:pPr>
              <w:widowControl/>
              <w:suppressAutoHyphens w:val="0"/>
              <w:rPr>
                <w:rFonts w:asciiTheme="majorHAnsi" w:eastAsia="Times New Roman" w:hAnsiTheme="majorHAnsi" w:cs="Calibri"/>
                <w:kern w:val="0"/>
                <w:sz w:val="20"/>
                <w:szCs w:val="20"/>
                <w:lang w:eastAsia="en-US" w:bidi="ar-SA"/>
              </w:rPr>
            </w:pPr>
          </w:p>
        </w:tc>
        <w:tc>
          <w:tcPr>
            <w:tcW w:w="1507" w:type="pct"/>
            <w:vAlign w:val="center"/>
            <w:hideMark/>
          </w:tcPr>
          <w:p w14:paraId="24EC3C94"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proofErr w:type="spellStart"/>
            <w:r w:rsidRPr="00683D58">
              <w:rPr>
                <w:rFonts w:asciiTheme="majorHAnsi" w:eastAsia="Times New Roman" w:hAnsiTheme="majorHAnsi" w:cs="Calibri"/>
                <w:kern w:val="0"/>
                <w:sz w:val="20"/>
                <w:szCs w:val="20"/>
                <w:lang w:eastAsia="en-US" w:bidi="ar-SA"/>
              </w:rPr>
              <w:t>Păuleşti</w:t>
            </w:r>
            <w:proofErr w:type="spellEnd"/>
            <w:r w:rsidRPr="00683D58">
              <w:rPr>
                <w:rFonts w:asciiTheme="majorHAnsi" w:eastAsia="Times New Roman" w:hAnsiTheme="majorHAnsi" w:cs="Calibri"/>
                <w:kern w:val="0"/>
                <w:sz w:val="20"/>
                <w:szCs w:val="20"/>
                <w:lang w:eastAsia="en-US" w:bidi="ar-SA"/>
              </w:rPr>
              <w:t>, nr. 3, bloc 6</w:t>
            </w:r>
          </w:p>
        </w:tc>
        <w:tc>
          <w:tcPr>
            <w:tcW w:w="373" w:type="pct"/>
            <w:noWrap/>
            <w:vAlign w:val="center"/>
            <w:hideMark/>
          </w:tcPr>
          <w:p w14:paraId="15DCC36C"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88" w:type="pct"/>
            <w:noWrap/>
            <w:vAlign w:val="center"/>
            <w:hideMark/>
          </w:tcPr>
          <w:p w14:paraId="5141CEEA"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64ABC830"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64" w:type="pct"/>
            <w:noWrap/>
            <w:vAlign w:val="center"/>
            <w:hideMark/>
          </w:tcPr>
          <w:p w14:paraId="2D2BC9D5"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2.577.014</w:t>
            </w:r>
          </w:p>
        </w:tc>
        <w:tc>
          <w:tcPr>
            <w:tcW w:w="465" w:type="pct"/>
            <w:noWrap/>
            <w:vAlign w:val="center"/>
            <w:hideMark/>
          </w:tcPr>
          <w:p w14:paraId="03EAB58B" w14:textId="77777777" w:rsidR="00B60A4A" w:rsidRPr="00683D58" w:rsidRDefault="00B60A4A" w:rsidP="00B60A4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490" w:type="pct"/>
            <w:noWrap/>
            <w:hideMark/>
          </w:tcPr>
          <w:p w14:paraId="5E433BB5" w14:textId="02D4C11A" w:rsidR="00B60A4A" w:rsidRPr="00474B4C" w:rsidRDefault="00B60A4A" w:rsidP="00B60A4A">
            <w:pPr>
              <w:widowControl/>
              <w:suppressAutoHyphens w:val="0"/>
              <w:jc w:val="center"/>
              <w:rPr>
                <w:rFonts w:asciiTheme="majorHAnsi" w:eastAsia="Times New Roman" w:hAnsiTheme="majorHAnsi"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2022 - 2026</w:t>
            </w:r>
          </w:p>
        </w:tc>
      </w:tr>
      <w:tr w:rsidR="00683D58" w:rsidRPr="00683D58" w14:paraId="6842F63E" w14:textId="77777777" w:rsidTr="00B60A4A">
        <w:trPr>
          <w:trHeight w:val="288"/>
          <w:jc w:val="center"/>
        </w:trPr>
        <w:tc>
          <w:tcPr>
            <w:tcW w:w="2501" w:type="pct"/>
            <w:gridSpan w:val="3"/>
            <w:noWrap/>
            <w:vAlign w:val="center"/>
            <w:hideMark/>
          </w:tcPr>
          <w:p w14:paraId="1C77CE95"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88" w:type="pct"/>
            <w:noWrap/>
            <w:vAlign w:val="center"/>
            <w:hideMark/>
          </w:tcPr>
          <w:p w14:paraId="3B3CE8EB"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491" w:type="pct"/>
            <w:noWrap/>
            <w:vAlign w:val="center"/>
            <w:hideMark/>
          </w:tcPr>
          <w:p w14:paraId="2AC06174"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419" w:type="pct"/>
            <w:gridSpan w:val="3"/>
            <w:noWrap/>
            <w:vAlign w:val="center"/>
            <w:hideMark/>
          </w:tcPr>
          <w:p w14:paraId="31677010" w14:textId="24871BD3"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49.131.274</w:t>
            </w:r>
          </w:p>
        </w:tc>
      </w:tr>
    </w:tbl>
    <w:p w14:paraId="1086BE81" w14:textId="2B666FFF" w:rsidR="005842F5" w:rsidRPr="00683D58" w:rsidRDefault="005842F5">
      <w:pPr>
        <w:widowControl/>
        <w:suppressAutoHyphens w:val="0"/>
        <w:rPr>
          <w:rFonts w:asciiTheme="majorHAnsi" w:hAnsiTheme="majorHAnsi"/>
          <w:lang w:eastAsia="en-US" w:bidi="ar-SA"/>
        </w:rPr>
      </w:pPr>
    </w:p>
    <w:p w14:paraId="201CC128" w14:textId="12B1906C" w:rsidR="009C58F5" w:rsidRPr="00683D58" w:rsidRDefault="009C58F5" w:rsidP="009C58F5">
      <w:pPr>
        <w:pStyle w:val="Heading2"/>
        <w:spacing w:before="0" w:after="0" w:line="360" w:lineRule="auto"/>
        <w:jc w:val="both"/>
        <w:rPr>
          <w:i w:val="0"/>
          <w:iCs w:val="0"/>
          <w:color w:val="auto"/>
          <w:lang w:val="fr-FR"/>
        </w:rPr>
      </w:pPr>
      <w:bookmarkStart w:id="53" w:name="_Toc208828274"/>
      <w:r w:rsidRPr="00683D58">
        <w:rPr>
          <w:i w:val="0"/>
          <w:iCs w:val="0"/>
          <w:color w:val="auto"/>
          <w:lang w:val="fr-FR"/>
        </w:rPr>
        <w:t>A.3.2.</w:t>
      </w:r>
      <w:r w:rsidR="002D3947">
        <w:rPr>
          <w:i w:val="0"/>
          <w:iCs w:val="0"/>
          <w:color w:val="auto"/>
          <w:lang w:val="fr-FR"/>
        </w:rPr>
        <w:t>2</w:t>
      </w:r>
      <w:r w:rsidRPr="00683D58">
        <w:rPr>
          <w:i w:val="0"/>
          <w:iCs w:val="0"/>
          <w:color w:val="auto"/>
          <w:lang w:val="fr-FR"/>
        </w:rPr>
        <w:t>. Proiecte în curs de implementare la nivelul transportului</w:t>
      </w:r>
      <w:bookmarkEnd w:id="53"/>
    </w:p>
    <w:tbl>
      <w:tblPr>
        <w:tblW w:w="6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500"/>
        <w:gridCol w:w="1096"/>
        <w:gridCol w:w="1175"/>
        <w:gridCol w:w="1106"/>
        <w:gridCol w:w="1447"/>
        <w:gridCol w:w="1072"/>
        <w:gridCol w:w="6362"/>
      </w:tblGrid>
      <w:tr w:rsidR="00683D58" w:rsidRPr="00683D58" w14:paraId="42138F09" w14:textId="77777777" w:rsidTr="00B50281">
        <w:trPr>
          <w:trHeight w:val="792"/>
          <w:jc w:val="center"/>
        </w:trPr>
        <w:tc>
          <w:tcPr>
            <w:tcW w:w="686" w:type="pct"/>
            <w:shd w:val="clear" w:color="000000" w:fill="93D400"/>
            <w:vAlign w:val="center"/>
            <w:hideMark/>
          </w:tcPr>
          <w:p w14:paraId="0A2ADE72"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Sector </w:t>
            </w:r>
            <w:proofErr w:type="spellStart"/>
            <w:r w:rsidRPr="00683D58">
              <w:rPr>
                <w:rFonts w:ascii="Cambria" w:eastAsia="Times New Roman" w:hAnsi="Cambria" w:cs="Calibri"/>
                <w:b/>
                <w:bCs/>
                <w:kern w:val="0"/>
                <w:sz w:val="20"/>
                <w:szCs w:val="20"/>
                <w:lang w:eastAsia="en-US" w:bidi="ar-SA"/>
              </w:rPr>
              <w:t>consum</w:t>
            </w:r>
            <w:proofErr w:type="spellEnd"/>
          </w:p>
        </w:tc>
        <w:tc>
          <w:tcPr>
            <w:tcW w:w="470" w:type="pct"/>
            <w:shd w:val="clear" w:color="000000" w:fill="93D400"/>
            <w:vAlign w:val="center"/>
            <w:hideMark/>
          </w:tcPr>
          <w:p w14:paraId="29A476C2"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Măsuri</w:t>
            </w:r>
            <w:proofErr w:type="spellEnd"/>
          </w:p>
        </w:tc>
        <w:tc>
          <w:tcPr>
            <w:tcW w:w="344" w:type="pct"/>
            <w:shd w:val="clear" w:color="000000" w:fill="93D400"/>
            <w:vAlign w:val="center"/>
            <w:hideMark/>
          </w:tcPr>
          <w:p w14:paraId="256CC4EC"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Indicator </w:t>
            </w:r>
            <w:proofErr w:type="spellStart"/>
            <w:r w:rsidRPr="00683D58">
              <w:rPr>
                <w:rFonts w:ascii="Cambria" w:eastAsia="Times New Roman" w:hAnsi="Cambria" w:cs="Calibri"/>
                <w:b/>
                <w:bCs/>
                <w:kern w:val="0"/>
                <w:sz w:val="20"/>
                <w:szCs w:val="20"/>
                <w:lang w:eastAsia="en-US" w:bidi="ar-SA"/>
              </w:rPr>
              <w:t>cantitativ</w:t>
            </w:r>
            <w:proofErr w:type="spellEnd"/>
          </w:p>
        </w:tc>
        <w:tc>
          <w:tcPr>
            <w:tcW w:w="368" w:type="pct"/>
            <w:shd w:val="clear" w:color="000000" w:fill="93D400"/>
            <w:vAlign w:val="center"/>
            <w:hideMark/>
          </w:tcPr>
          <w:p w14:paraId="58CB6068" w14:textId="77777777" w:rsidR="009C58F5" w:rsidRPr="00683D58" w:rsidRDefault="009C58F5" w:rsidP="001546F5">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a economiei de energie [tep/an]</w:t>
            </w:r>
          </w:p>
        </w:tc>
        <w:tc>
          <w:tcPr>
            <w:tcW w:w="347" w:type="pct"/>
            <w:shd w:val="clear" w:color="000000" w:fill="93D400"/>
            <w:vAlign w:val="center"/>
            <w:hideMark/>
          </w:tcPr>
          <w:p w14:paraId="0D3E6B59"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Reduceri</w:t>
            </w:r>
            <w:proofErr w:type="spellEnd"/>
            <w:r w:rsidRPr="00683D58">
              <w:rPr>
                <w:rFonts w:ascii="Cambria" w:eastAsia="Times New Roman" w:hAnsi="Cambria" w:cs="Calibri"/>
                <w:b/>
                <w:bCs/>
                <w:kern w:val="0"/>
                <w:sz w:val="20"/>
                <w:szCs w:val="20"/>
                <w:lang w:eastAsia="en-US" w:bidi="ar-SA"/>
              </w:rPr>
              <w:t xml:space="preserve"> </w:t>
            </w:r>
            <w:proofErr w:type="spellStart"/>
            <w:r w:rsidRPr="00683D58">
              <w:rPr>
                <w:rFonts w:ascii="Cambria" w:eastAsia="Times New Roman" w:hAnsi="Cambria" w:cs="Calibri"/>
                <w:b/>
                <w:bCs/>
                <w:kern w:val="0"/>
                <w:sz w:val="20"/>
                <w:szCs w:val="20"/>
                <w:lang w:eastAsia="en-US" w:bidi="ar-SA"/>
              </w:rPr>
              <w:t>emisii</w:t>
            </w:r>
            <w:proofErr w:type="spellEnd"/>
            <w:r w:rsidRPr="00683D58">
              <w:rPr>
                <w:rFonts w:ascii="Cambria" w:eastAsia="Times New Roman" w:hAnsi="Cambria" w:cs="Calibri"/>
                <w:b/>
                <w:bCs/>
                <w:kern w:val="0"/>
                <w:sz w:val="20"/>
                <w:szCs w:val="20"/>
                <w:lang w:eastAsia="en-US" w:bidi="ar-SA"/>
              </w:rPr>
              <w:t xml:space="preserve"> de CO</w:t>
            </w:r>
            <w:r w:rsidRPr="00683D58">
              <w:rPr>
                <w:rFonts w:ascii="Cambria" w:eastAsia="Times New Roman" w:hAnsi="Cambria" w:cs="Calibri"/>
                <w:b/>
                <w:bCs/>
                <w:kern w:val="0"/>
                <w:sz w:val="20"/>
                <w:szCs w:val="20"/>
                <w:vertAlign w:val="subscript"/>
                <w:lang w:eastAsia="en-US" w:bidi="ar-SA"/>
              </w:rPr>
              <w:t>2</w:t>
            </w:r>
            <w:r w:rsidRPr="00683D58">
              <w:rPr>
                <w:rFonts w:ascii="Cambria" w:eastAsia="Times New Roman" w:hAnsi="Cambria" w:cs="Calibri"/>
                <w:b/>
                <w:bCs/>
                <w:kern w:val="0"/>
                <w:sz w:val="20"/>
                <w:szCs w:val="20"/>
                <w:lang w:eastAsia="en-US" w:bidi="ar-SA"/>
              </w:rPr>
              <w:t xml:space="preserve"> [tone/an]</w:t>
            </w:r>
          </w:p>
        </w:tc>
        <w:tc>
          <w:tcPr>
            <w:tcW w:w="454" w:type="pct"/>
            <w:shd w:val="clear" w:color="000000" w:fill="93D400"/>
            <w:vAlign w:val="center"/>
            <w:hideMark/>
          </w:tcPr>
          <w:p w14:paraId="2EA8E896"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Fonduri</w:t>
            </w:r>
            <w:proofErr w:type="spellEnd"/>
            <w:r w:rsidRPr="00683D58">
              <w:rPr>
                <w:rFonts w:ascii="Cambria" w:eastAsia="Times New Roman" w:hAnsi="Cambria" w:cs="Calibri"/>
                <w:b/>
                <w:bCs/>
                <w:kern w:val="0"/>
                <w:sz w:val="20"/>
                <w:szCs w:val="20"/>
                <w:lang w:eastAsia="en-US" w:bidi="ar-SA"/>
              </w:rPr>
              <w:t xml:space="preserve"> </w:t>
            </w:r>
            <w:proofErr w:type="spellStart"/>
            <w:r w:rsidRPr="00683D58">
              <w:rPr>
                <w:rFonts w:ascii="Cambria" w:eastAsia="Times New Roman" w:hAnsi="Cambria" w:cs="Calibri"/>
                <w:b/>
                <w:bCs/>
                <w:kern w:val="0"/>
                <w:sz w:val="20"/>
                <w:szCs w:val="20"/>
                <w:lang w:eastAsia="en-US" w:bidi="ar-SA"/>
              </w:rPr>
              <w:t>necesare</w:t>
            </w:r>
            <w:proofErr w:type="spellEnd"/>
            <w:r w:rsidRPr="00683D58">
              <w:rPr>
                <w:rFonts w:ascii="Cambria" w:eastAsia="Times New Roman" w:hAnsi="Cambria" w:cs="Calibri"/>
                <w:b/>
                <w:bCs/>
                <w:kern w:val="0"/>
                <w:sz w:val="20"/>
                <w:szCs w:val="20"/>
                <w:lang w:eastAsia="en-US" w:bidi="ar-SA"/>
              </w:rPr>
              <w:t xml:space="preserve"> [lei]</w:t>
            </w:r>
          </w:p>
        </w:tc>
        <w:tc>
          <w:tcPr>
            <w:tcW w:w="336" w:type="pct"/>
            <w:shd w:val="clear" w:color="000000" w:fill="93D400"/>
            <w:vAlign w:val="center"/>
            <w:hideMark/>
          </w:tcPr>
          <w:p w14:paraId="20EF7F43"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Sursa de </w:t>
            </w:r>
            <w:proofErr w:type="spellStart"/>
            <w:r w:rsidRPr="00683D58">
              <w:rPr>
                <w:rFonts w:ascii="Cambria" w:eastAsia="Times New Roman" w:hAnsi="Cambria" w:cs="Calibri"/>
                <w:b/>
                <w:bCs/>
                <w:kern w:val="0"/>
                <w:sz w:val="20"/>
                <w:szCs w:val="20"/>
                <w:lang w:eastAsia="en-US" w:bidi="ar-SA"/>
              </w:rPr>
              <w:t>finanțare</w:t>
            </w:r>
            <w:proofErr w:type="spellEnd"/>
          </w:p>
        </w:tc>
        <w:tc>
          <w:tcPr>
            <w:tcW w:w="1995" w:type="pct"/>
            <w:shd w:val="clear" w:color="000000" w:fill="93D400"/>
            <w:vAlign w:val="center"/>
            <w:hideMark/>
          </w:tcPr>
          <w:p w14:paraId="1EF1ECBB"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Perioada</w:t>
            </w:r>
            <w:proofErr w:type="spellEnd"/>
            <w:r w:rsidRPr="00683D58">
              <w:rPr>
                <w:rFonts w:ascii="Cambria" w:eastAsia="Times New Roman" w:hAnsi="Cambria" w:cs="Calibri"/>
                <w:b/>
                <w:bCs/>
                <w:kern w:val="0"/>
                <w:sz w:val="20"/>
                <w:szCs w:val="20"/>
                <w:lang w:eastAsia="en-US" w:bidi="ar-SA"/>
              </w:rPr>
              <w:t xml:space="preserve"> de </w:t>
            </w:r>
            <w:proofErr w:type="spellStart"/>
            <w:r w:rsidRPr="00683D58">
              <w:rPr>
                <w:rFonts w:ascii="Cambria" w:eastAsia="Times New Roman" w:hAnsi="Cambria" w:cs="Calibri"/>
                <w:b/>
                <w:bCs/>
                <w:kern w:val="0"/>
                <w:sz w:val="20"/>
                <w:szCs w:val="20"/>
                <w:lang w:eastAsia="en-US" w:bidi="ar-SA"/>
              </w:rPr>
              <w:t>aplicare</w:t>
            </w:r>
            <w:proofErr w:type="spellEnd"/>
          </w:p>
        </w:tc>
      </w:tr>
      <w:tr w:rsidR="00683D58" w:rsidRPr="00683D58" w14:paraId="0D32B7ED" w14:textId="77777777" w:rsidTr="00B50281">
        <w:trPr>
          <w:trHeight w:val="288"/>
          <w:jc w:val="center"/>
        </w:trPr>
        <w:tc>
          <w:tcPr>
            <w:tcW w:w="5000" w:type="pct"/>
            <w:gridSpan w:val="8"/>
            <w:shd w:val="clear" w:color="000000" w:fill="93D400"/>
            <w:vAlign w:val="center"/>
            <w:hideMark/>
          </w:tcPr>
          <w:p w14:paraId="03632297"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TRANSPORT</w:t>
            </w:r>
          </w:p>
        </w:tc>
      </w:tr>
      <w:tr w:rsidR="00683D58" w:rsidRPr="00683D58" w14:paraId="38FDD876" w14:textId="77777777" w:rsidTr="00B50281">
        <w:trPr>
          <w:trHeight w:val="2112"/>
          <w:jc w:val="center"/>
        </w:trPr>
        <w:tc>
          <w:tcPr>
            <w:tcW w:w="686" w:type="pct"/>
            <w:noWrap/>
            <w:vAlign w:val="center"/>
            <w:hideMark/>
          </w:tcPr>
          <w:p w14:paraId="6DC6B3FF"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xml:space="preserve">Transport </w:t>
            </w:r>
            <w:proofErr w:type="spellStart"/>
            <w:r w:rsidRPr="00683D58">
              <w:rPr>
                <w:rFonts w:ascii="Cambria" w:eastAsia="Times New Roman" w:hAnsi="Cambria" w:cs="Calibri"/>
                <w:kern w:val="0"/>
                <w:sz w:val="20"/>
                <w:szCs w:val="20"/>
                <w:lang w:eastAsia="en-US" w:bidi="ar-SA"/>
              </w:rPr>
              <w:t>și</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mobilitate</w:t>
            </w:r>
            <w:proofErr w:type="spellEnd"/>
          </w:p>
        </w:tc>
        <w:tc>
          <w:tcPr>
            <w:tcW w:w="470" w:type="pct"/>
            <w:vAlign w:val="center"/>
            <w:hideMark/>
          </w:tcPr>
          <w:p w14:paraId="7AF4209D" w14:textId="77777777" w:rsidR="009C58F5" w:rsidRPr="004C7B54" w:rsidRDefault="009C58F5" w:rsidP="001546F5">
            <w:pPr>
              <w:widowControl/>
              <w:suppressAutoHyphens w:val="0"/>
              <w:jc w:val="center"/>
              <w:rPr>
                <w:rFonts w:ascii="Cambria" w:eastAsia="Times New Roman" w:hAnsi="Cambria" w:cs="Calibri"/>
                <w:kern w:val="0"/>
                <w:sz w:val="20"/>
                <w:szCs w:val="20"/>
                <w:lang w:val="fr-FR" w:eastAsia="en-US" w:bidi="ar-SA"/>
              </w:rPr>
            </w:pPr>
            <w:r w:rsidRPr="004C7B54">
              <w:rPr>
                <w:rFonts w:ascii="Cambria" w:eastAsia="Times New Roman" w:hAnsi="Cambria" w:cs="Calibri"/>
                <w:kern w:val="0"/>
                <w:sz w:val="20"/>
                <w:szCs w:val="20"/>
                <w:lang w:val="fr-FR" w:eastAsia="en-US" w:bidi="ar-SA"/>
              </w:rPr>
              <w:t>Pistă de biciclete pe corornamentul digului mal drept al râului Someș de la stația de epurare până la limita administrativă a municipiului Satu Mare spre Dara</w:t>
            </w:r>
          </w:p>
        </w:tc>
        <w:tc>
          <w:tcPr>
            <w:tcW w:w="344" w:type="pct"/>
            <w:noWrap/>
            <w:vAlign w:val="center"/>
            <w:hideMark/>
          </w:tcPr>
          <w:p w14:paraId="0294254B" w14:textId="77777777" w:rsidR="009C58F5" w:rsidRPr="004C7B54" w:rsidRDefault="009C58F5" w:rsidP="001546F5">
            <w:pPr>
              <w:widowControl/>
              <w:suppressAutoHyphens w:val="0"/>
              <w:jc w:val="center"/>
              <w:rPr>
                <w:rFonts w:ascii="Cambria" w:eastAsia="Times New Roman" w:hAnsi="Cambria" w:cs="Calibri"/>
                <w:kern w:val="0"/>
                <w:sz w:val="20"/>
                <w:szCs w:val="20"/>
                <w:lang w:val="fr-FR" w:eastAsia="en-US" w:bidi="ar-SA"/>
              </w:rPr>
            </w:pPr>
          </w:p>
        </w:tc>
        <w:tc>
          <w:tcPr>
            <w:tcW w:w="368" w:type="pct"/>
            <w:noWrap/>
            <w:vAlign w:val="center"/>
            <w:hideMark/>
          </w:tcPr>
          <w:p w14:paraId="08676446" w14:textId="77777777" w:rsidR="009C58F5" w:rsidRPr="004C7B54" w:rsidRDefault="009C58F5" w:rsidP="001546F5">
            <w:pPr>
              <w:widowControl/>
              <w:suppressAutoHyphens w:val="0"/>
              <w:jc w:val="center"/>
              <w:rPr>
                <w:rFonts w:ascii="Cambria" w:eastAsia="Times New Roman" w:hAnsi="Cambria" w:cs="Calibri"/>
                <w:kern w:val="0"/>
                <w:sz w:val="20"/>
                <w:szCs w:val="20"/>
                <w:lang w:val="fr-FR" w:eastAsia="en-US" w:bidi="ar-SA"/>
              </w:rPr>
            </w:pPr>
          </w:p>
        </w:tc>
        <w:tc>
          <w:tcPr>
            <w:tcW w:w="347" w:type="pct"/>
            <w:noWrap/>
            <w:vAlign w:val="center"/>
            <w:hideMark/>
          </w:tcPr>
          <w:p w14:paraId="017E837D" w14:textId="77777777" w:rsidR="009C58F5" w:rsidRPr="004C7B54" w:rsidRDefault="009C58F5" w:rsidP="001546F5">
            <w:pPr>
              <w:widowControl/>
              <w:suppressAutoHyphens w:val="0"/>
              <w:jc w:val="center"/>
              <w:rPr>
                <w:rFonts w:ascii="Cambria" w:eastAsia="Times New Roman" w:hAnsi="Cambria" w:cs="Calibri"/>
                <w:kern w:val="0"/>
                <w:sz w:val="20"/>
                <w:szCs w:val="20"/>
                <w:lang w:val="fr-FR" w:eastAsia="en-US" w:bidi="ar-SA"/>
              </w:rPr>
            </w:pPr>
          </w:p>
        </w:tc>
        <w:tc>
          <w:tcPr>
            <w:tcW w:w="454" w:type="pct"/>
            <w:noWrap/>
            <w:vAlign w:val="center"/>
            <w:hideMark/>
          </w:tcPr>
          <w:p w14:paraId="6D870367"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6.911.471</w:t>
            </w:r>
          </w:p>
        </w:tc>
        <w:tc>
          <w:tcPr>
            <w:tcW w:w="336" w:type="pct"/>
            <w:noWrap/>
            <w:vAlign w:val="center"/>
            <w:hideMark/>
          </w:tcPr>
          <w:p w14:paraId="6F9A6F6B"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PNRR</w:t>
            </w:r>
          </w:p>
        </w:tc>
        <w:tc>
          <w:tcPr>
            <w:tcW w:w="1995" w:type="pct"/>
            <w:noWrap/>
            <w:vAlign w:val="center"/>
            <w:hideMark/>
          </w:tcPr>
          <w:p w14:paraId="12B15B07" w14:textId="1EDC33CE" w:rsidR="009C58F5" w:rsidRPr="00474B4C" w:rsidRDefault="009C58F5" w:rsidP="001546F5">
            <w:pPr>
              <w:widowControl/>
              <w:suppressAutoHyphens w:val="0"/>
              <w:jc w:val="center"/>
              <w:rPr>
                <w:rFonts w:ascii="Cambria" w:eastAsia="Times New Roman" w:hAnsi="Cambria" w:cs="Calibri"/>
                <w:color w:val="000000" w:themeColor="text1"/>
                <w:kern w:val="0"/>
                <w:sz w:val="20"/>
                <w:szCs w:val="20"/>
                <w:lang w:eastAsia="en-US" w:bidi="ar-SA"/>
              </w:rPr>
            </w:pPr>
            <w:r w:rsidRPr="00474B4C">
              <w:rPr>
                <w:rFonts w:asciiTheme="majorHAnsi" w:eastAsia="Times New Roman" w:hAnsiTheme="majorHAnsi" w:cs="Calibri"/>
                <w:color w:val="000000" w:themeColor="text1"/>
                <w:kern w:val="0"/>
                <w:sz w:val="20"/>
                <w:szCs w:val="20"/>
                <w:lang w:eastAsia="en-US" w:bidi="ar-SA"/>
              </w:rPr>
              <w:t>2022 - 202</w:t>
            </w:r>
            <w:r w:rsidR="00594519" w:rsidRPr="00474B4C">
              <w:rPr>
                <w:rFonts w:asciiTheme="majorHAnsi" w:eastAsia="Times New Roman" w:hAnsiTheme="majorHAnsi" w:cs="Calibri"/>
                <w:color w:val="000000" w:themeColor="text1"/>
                <w:kern w:val="0"/>
                <w:sz w:val="20"/>
                <w:szCs w:val="20"/>
                <w:lang w:eastAsia="en-US" w:bidi="ar-SA"/>
              </w:rPr>
              <w:t>6</w:t>
            </w:r>
          </w:p>
        </w:tc>
      </w:tr>
      <w:tr w:rsidR="00683D58" w:rsidRPr="00683D58" w14:paraId="4F27EA78" w14:textId="77777777" w:rsidTr="00B50281">
        <w:trPr>
          <w:trHeight w:val="229"/>
          <w:jc w:val="center"/>
        </w:trPr>
        <w:tc>
          <w:tcPr>
            <w:tcW w:w="1500" w:type="pct"/>
            <w:gridSpan w:val="3"/>
            <w:noWrap/>
            <w:vAlign w:val="bottom"/>
            <w:hideMark/>
          </w:tcPr>
          <w:p w14:paraId="3C8C6E96"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368" w:type="pct"/>
            <w:noWrap/>
            <w:vAlign w:val="bottom"/>
            <w:hideMark/>
          </w:tcPr>
          <w:p w14:paraId="727B39D8"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347" w:type="pct"/>
            <w:noWrap/>
            <w:vAlign w:val="bottom"/>
            <w:hideMark/>
          </w:tcPr>
          <w:p w14:paraId="7C670D00"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2785" w:type="pct"/>
            <w:gridSpan w:val="3"/>
            <w:noWrap/>
            <w:vAlign w:val="bottom"/>
            <w:hideMark/>
          </w:tcPr>
          <w:p w14:paraId="186AAAD2" w14:textId="3C0261AA" w:rsidR="009C58F5" w:rsidRPr="00683D58" w:rsidRDefault="00B50281" w:rsidP="001546F5">
            <w:pPr>
              <w:widowControl/>
              <w:suppressAutoHyphens w:val="0"/>
              <w:jc w:val="center"/>
              <w:rPr>
                <w:rFonts w:ascii="Cambria" w:eastAsia="Times New Roman" w:hAnsi="Cambria" w:cs="Calibri"/>
                <w:b/>
                <w:bCs/>
                <w:kern w:val="0"/>
                <w:sz w:val="20"/>
                <w:szCs w:val="20"/>
                <w:lang w:eastAsia="en-US" w:bidi="ar-SA"/>
              </w:rPr>
            </w:pPr>
            <w:r>
              <w:rPr>
                <w:rFonts w:ascii="Cambria" w:eastAsia="Times New Roman" w:hAnsi="Cambria" w:cs="Calibri"/>
                <w:b/>
                <w:bCs/>
                <w:kern w:val="0"/>
                <w:sz w:val="20"/>
                <w:szCs w:val="20"/>
                <w:lang w:eastAsia="en-US" w:bidi="ar-SA"/>
              </w:rPr>
              <w:t>6.911.471</w:t>
            </w:r>
          </w:p>
        </w:tc>
      </w:tr>
    </w:tbl>
    <w:p w14:paraId="4E4E89FB" w14:textId="77777777" w:rsidR="00474B4C" w:rsidRDefault="00474B4C" w:rsidP="00474B4C">
      <w:pPr>
        <w:rPr>
          <w:lang w:val="fr-FR" w:eastAsia="en-US" w:bidi="ar-SA"/>
        </w:rPr>
      </w:pPr>
    </w:p>
    <w:p w14:paraId="28B5FA06" w14:textId="77777777" w:rsidR="00474B4C" w:rsidRDefault="00474B4C" w:rsidP="00474B4C">
      <w:pPr>
        <w:rPr>
          <w:lang w:val="fr-FR" w:eastAsia="en-US" w:bidi="ar-SA"/>
        </w:rPr>
      </w:pPr>
    </w:p>
    <w:p w14:paraId="4EFCE721" w14:textId="77777777" w:rsidR="00474B4C" w:rsidRDefault="00474B4C" w:rsidP="00474B4C">
      <w:pPr>
        <w:rPr>
          <w:lang w:val="fr-FR" w:eastAsia="en-US" w:bidi="ar-SA"/>
        </w:rPr>
      </w:pPr>
    </w:p>
    <w:p w14:paraId="67500A14" w14:textId="77777777" w:rsidR="00B50281" w:rsidRDefault="00B50281" w:rsidP="00474B4C">
      <w:pPr>
        <w:rPr>
          <w:lang w:val="fr-FR" w:eastAsia="en-US" w:bidi="ar-SA"/>
        </w:rPr>
      </w:pPr>
    </w:p>
    <w:p w14:paraId="793C1EB2" w14:textId="77777777" w:rsidR="00B50281" w:rsidRDefault="00B50281" w:rsidP="00474B4C">
      <w:pPr>
        <w:rPr>
          <w:lang w:val="fr-FR" w:eastAsia="en-US" w:bidi="ar-SA"/>
        </w:rPr>
      </w:pPr>
    </w:p>
    <w:p w14:paraId="503FA2FB" w14:textId="77777777" w:rsidR="00B50281" w:rsidRDefault="00B50281" w:rsidP="00474B4C">
      <w:pPr>
        <w:rPr>
          <w:lang w:val="fr-FR" w:eastAsia="en-US" w:bidi="ar-SA"/>
        </w:rPr>
      </w:pPr>
    </w:p>
    <w:p w14:paraId="32807613" w14:textId="77777777" w:rsidR="00474B4C" w:rsidRPr="00474B4C" w:rsidRDefault="00474B4C" w:rsidP="00474B4C">
      <w:pPr>
        <w:rPr>
          <w:lang w:val="fr-FR" w:eastAsia="en-US" w:bidi="ar-SA"/>
        </w:rPr>
      </w:pPr>
    </w:p>
    <w:p w14:paraId="102D4C2F" w14:textId="73735BB5" w:rsidR="005842F5" w:rsidRPr="00683D58" w:rsidRDefault="00CE4908" w:rsidP="00CE4908">
      <w:pPr>
        <w:pStyle w:val="Heading2"/>
        <w:spacing w:before="0" w:after="0" w:line="360" w:lineRule="auto"/>
        <w:jc w:val="both"/>
        <w:rPr>
          <w:color w:val="auto"/>
          <w:lang w:val="fr-FR"/>
        </w:rPr>
      </w:pPr>
      <w:bookmarkStart w:id="54" w:name="_Toc208828275"/>
      <w:r w:rsidRPr="00683D58">
        <w:rPr>
          <w:i w:val="0"/>
          <w:iCs w:val="0"/>
          <w:color w:val="auto"/>
          <w:lang w:val="fr-FR"/>
        </w:rPr>
        <w:lastRenderedPageBreak/>
        <w:t>A.3.2.</w:t>
      </w:r>
      <w:r w:rsidR="002D3947">
        <w:rPr>
          <w:i w:val="0"/>
          <w:iCs w:val="0"/>
          <w:color w:val="auto"/>
          <w:lang w:val="fr-FR"/>
        </w:rPr>
        <w:t>3</w:t>
      </w:r>
      <w:r w:rsidRPr="00683D58">
        <w:rPr>
          <w:i w:val="0"/>
          <w:iCs w:val="0"/>
          <w:color w:val="auto"/>
          <w:lang w:val="fr-FR"/>
        </w:rPr>
        <w:t>. Proiecte în curs de implementare la nivelul clădirilor publice</w:t>
      </w:r>
      <w:bookmarkEnd w:id="54"/>
      <w:r w:rsidRPr="00683D58">
        <w:rPr>
          <w:color w:val="auto"/>
          <w:lang w:val="fr-FR"/>
        </w:rPr>
        <w:t xml:space="preserve"> </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3116"/>
        <w:gridCol w:w="1625"/>
        <w:gridCol w:w="1625"/>
        <w:gridCol w:w="1625"/>
        <w:gridCol w:w="1625"/>
        <w:gridCol w:w="1625"/>
        <w:gridCol w:w="1631"/>
      </w:tblGrid>
      <w:tr w:rsidR="006C6675" w:rsidRPr="00683D58" w14:paraId="0B135CD9" w14:textId="77777777" w:rsidTr="00890DA6">
        <w:trPr>
          <w:trHeight w:val="552"/>
          <w:jc w:val="center"/>
        </w:trPr>
        <w:tc>
          <w:tcPr>
            <w:tcW w:w="667" w:type="pct"/>
            <w:shd w:val="clear" w:color="000000" w:fill="93D400"/>
            <w:tcMar>
              <w:top w:w="15" w:type="dxa"/>
              <w:left w:w="15" w:type="dxa"/>
              <w:bottom w:w="0" w:type="dxa"/>
              <w:right w:w="15" w:type="dxa"/>
            </w:tcMar>
            <w:vAlign w:val="center"/>
            <w:hideMark/>
          </w:tcPr>
          <w:p w14:paraId="1DA9DC64" w14:textId="77777777" w:rsidR="006C6675" w:rsidRPr="00683D58" w:rsidRDefault="006C6675" w:rsidP="00890DA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 xml:space="preserve">Sector </w:t>
            </w:r>
            <w:proofErr w:type="spellStart"/>
            <w:r w:rsidRPr="00683D58">
              <w:rPr>
                <w:rFonts w:asciiTheme="majorHAnsi" w:hAnsiTheme="majorHAnsi" w:cs="Calibri"/>
                <w:b/>
                <w:bCs/>
                <w:sz w:val="20"/>
                <w:szCs w:val="20"/>
              </w:rPr>
              <w:t>consum</w:t>
            </w:r>
            <w:proofErr w:type="spellEnd"/>
          </w:p>
        </w:tc>
        <w:tc>
          <w:tcPr>
            <w:tcW w:w="1049" w:type="pct"/>
            <w:shd w:val="clear" w:color="000000" w:fill="93D400"/>
            <w:tcMar>
              <w:top w:w="15" w:type="dxa"/>
              <w:left w:w="15" w:type="dxa"/>
              <w:bottom w:w="0" w:type="dxa"/>
              <w:right w:w="15" w:type="dxa"/>
            </w:tcMar>
            <w:vAlign w:val="center"/>
            <w:hideMark/>
          </w:tcPr>
          <w:p w14:paraId="18789D3B" w14:textId="77777777" w:rsidR="006C6675" w:rsidRPr="00683D58" w:rsidRDefault="006C6675" w:rsidP="00890DA6">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Măsuri</w:t>
            </w:r>
            <w:proofErr w:type="spellEnd"/>
          </w:p>
        </w:tc>
        <w:tc>
          <w:tcPr>
            <w:tcW w:w="547" w:type="pct"/>
            <w:shd w:val="clear" w:color="000000" w:fill="93D400"/>
            <w:tcMar>
              <w:top w:w="15" w:type="dxa"/>
              <w:left w:w="15" w:type="dxa"/>
              <w:bottom w:w="0" w:type="dxa"/>
              <w:right w:w="15" w:type="dxa"/>
            </w:tcMar>
            <w:vAlign w:val="center"/>
            <w:hideMark/>
          </w:tcPr>
          <w:p w14:paraId="66349D0C"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 xml:space="preserve">Indicator </w:t>
            </w:r>
            <w:proofErr w:type="spellStart"/>
            <w:r w:rsidRPr="00683D58">
              <w:rPr>
                <w:rFonts w:asciiTheme="majorHAnsi" w:hAnsiTheme="majorHAnsi" w:cs="Calibri"/>
                <w:b/>
                <w:bCs/>
                <w:sz w:val="20"/>
                <w:szCs w:val="20"/>
              </w:rPr>
              <w:t>cantitativ</w:t>
            </w:r>
            <w:proofErr w:type="spellEnd"/>
          </w:p>
        </w:tc>
        <w:tc>
          <w:tcPr>
            <w:tcW w:w="547" w:type="pct"/>
            <w:shd w:val="clear" w:color="000000" w:fill="93D400"/>
            <w:tcMar>
              <w:top w:w="15" w:type="dxa"/>
              <w:left w:w="15" w:type="dxa"/>
              <w:bottom w:w="0" w:type="dxa"/>
              <w:right w:w="15" w:type="dxa"/>
            </w:tcMar>
            <w:vAlign w:val="center"/>
            <w:hideMark/>
          </w:tcPr>
          <w:p w14:paraId="0B79D38B" w14:textId="77777777" w:rsidR="006C6675" w:rsidRPr="00683D58" w:rsidRDefault="006C6675" w:rsidP="00890DA6">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547" w:type="pct"/>
            <w:shd w:val="clear" w:color="000000" w:fill="93D400"/>
            <w:tcMar>
              <w:top w:w="15" w:type="dxa"/>
              <w:left w:w="15" w:type="dxa"/>
              <w:bottom w:w="0" w:type="dxa"/>
              <w:right w:w="15" w:type="dxa"/>
            </w:tcMar>
            <w:vAlign w:val="center"/>
            <w:hideMark/>
          </w:tcPr>
          <w:p w14:paraId="5BB52A7A" w14:textId="77777777" w:rsidR="006C6675" w:rsidRPr="00683D58" w:rsidRDefault="006C6675" w:rsidP="00890DA6">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Reduceri</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emisii</w:t>
            </w:r>
            <w:proofErr w:type="spellEnd"/>
            <w:r w:rsidRPr="00683D58">
              <w:rPr>
                <w:rFonts w:asciiTheme="majorHAnsi" w:hAnsiTheme="majorHAnsi" w:cs="Calibri"/>
                <w:b/>
                <w:bCs/>
                <w:sz w:val="20"/>
                <w:szCs w:val="20"/>
              </w:rPr>
              <w:t xml:space="preserve">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547" w:type="pct"/>
            <w:shd w:val="clear" w:color="000000" w:fill="93D400"/>
            <w:tcMar>
              <w:top w:w="15" w:type="dxa"/>
              <w:left w:w="15" w:type="dxa"/>
              <w:bottom w:w="0" w:type="dxa"/>
              <w:right w:w="15" w:type="dxa"/>
            </w:tcMar>
            <w:vAlign w:val="center"/>
            <w:hideMark/>
          </w:tcPr>
          <w:p w14:paraId="502B5FE3" w14:textId="77777777" w:rsidR="006C6675" w:rsidRPr="00683D58" w:rsidRDefault="006C6675" w:rsidP="00890DA6">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Fonduri</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necesare</w:t>
            </w:r>
            <w:proofErr w:type="spellEnd"/>
            <w:r w:rsidRPr="00683D58">
              <w:rPr>
                <w:rFonts w:asciiTheme="majorHAnsi" w:hAnsiTheme="majorHAnsi" w:cs="Calibri"/>
                <w:b/>
                <w:bCs/>
                <w:sz w:val="20"/>
                <w:szCs w:val="20"/>
              </w:rPr>
              <w:t xml:space="preserve"> [lei]</w:t>
            </w:r>
          </w:p>
        </w:tc>
        <w:tc>
          <w:tcPr>
            <w:tcW w:w="547" w:type="pct"/>
            <w:shd w:val="clear" w:color="000000" w:fill="93D400"/>
            <w:tcMar>
              <w:top w:w="15" w:type="dxa"/>
              <w:left w:w="15" w:type="dxa"/>
              <w:bottom w:w="0" w:type="dxa"/>
              <w:right w:w="15" w:type="dxa"/>
            </w:tcMar>
            <w:vAlign w:val="center"/>
            <w:hideMark/>
          </w:tcPr>
          <w:p w14:paraId="2B0A71F1"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 xml:space="preserve">Sursa de </w:t>
            </w:r>
            <w:proofErr w:type="spellStart"/>
            <w:r w:rsidRPr="00683D58">
              <w:rPr>
                <w:rFonts w:asciiTheme="majorHAnsi" w:hAnsiTheme="majorHAnsi" w:cs="Calibri"/>
                <w:b/>
                <w:bCs/>
                <w:sz w:val="20"/>
                <w:szCs w:val="20"/>
              </w:rPr>
              <w:t>finanțare</w:t>
            </w:r>
            <w:proofErr w:type="spellEnd"/>
          </w:p>
        </w:tc>
        <w:tc>
          <w:tcPr>
            <w:tcW w:w="549" w:type="pct"/>
            <w:shd w:val="clear" w:color="000000" w:fill="93D400"/>
            <w:tcMar>
              <w:top w:w="15" w:type="dxa"/>
              <w:left w:w="15" w:type="dxa"/>
              <w:bottom w:w="0" w:type="dxa"/>
              <w:right w:w="15" w:type="dxa"/>
            </w:tcMar>
            <w:vAlign w:val="center"/>
            <w:hideMark/>
          </w:tcPr>
          <w:p w14:paraId="4AC1E24C" w14:textId="77777777" w:rsidR="006C6675" w:rsidRPr="00683D58" w:rsidRDefault="006C6675" w:rsidP="00890DA6">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Perioada</w:t>
            </w:r>
            <w:proofErr w:type="spellEnd"/>
            <w:r w:rsidRPr="00683D58">
              <w:rPr>
                <w:rFonts w:asciiTheme="majorHAnsi" w:hAnsiTheme="majorHAnsi" w:cs="Calibri"/>
                <w:b/>
                <w:bCs/>
                <w:sz w:val="20"/>
                <w:szCs w:val="20"/>
              </w:rPr>
              <w:t xml:space="preserve"> de </w:t>
            </w:r>
            <w:proofErr w:type="spellStart"/>
            <w:r w:rsidRPr="00683D58">
              <w:rPr>
                <w:rFonts w:asciiTheme="majorHAnsi" w:hAnsiTheme="majorHAnsi" w:cs="Calibri"/>
                <w:b/>
                <w:bCs/>
                <w:sz w:val="20"/>
                <w:szCs w:val="20"/>
              </w:rPr>
              <w:t>aplicare</w:t>
            </w:r>
            <w:proofErr w:type="spellEnd"/>
          </w:p>
        </w:tc>
      </w:tr>
      <w:tr w:rsidR="006C6675" w:rsidRPr="00683D58" w14:paraId="512EE54B" w14:textId="77777777" w:rsidTr="00890DA6">
        <w:trPr>
          <w:trHeight w:val="288"/>
          <w:jc w:val="center"/>
        </w:trPr>
        <w:tc>
          <w:tcPr>
            <w:tcW w:w="5000" w:type="pct"/>
            <w:gridSpan w:val="8"/>
            <w:shd w:val="clear" w:color="000000" w:fill="93D400"/>
            <w:tcMar>
              <w:top w:w="15" w:type="dxa"/>
              <w:left w:w="15" w:type="dxa"/>
              <w:bottom w:w="0" w:type="dxa"/>
              <w:right w:w="15" w:type="dxa"/>
            </w:tcMar>
            <w:vAlign w:val="center"/>
            <w:hideMark/>
          </w:tcPr>
          <w:p w14:paraId="00DD9F24"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CLADIRI PUBLICE</w:t>
            </w:r>
          </w:p>
        </w:tc>
      </w:tr>
      <w:tr w:rsidR="006C6675" w:rsidRPr="00683D58" w14:paraId="6DF2080C" w14:textId="77777777" w:rsidTr="00890DA6">
        <w:trPr>
          <w:trHeight w:val="960"/>
          <w:jc w:val="center"/>
        </w:trPr>
        <w:tc>
          <w:tcPr>
            <w:tcW w:w="667" w:type="pct"/>
            <w:vMerge w:val="restart"/>
            <w:vAlign w:val="center"/>
            <w:hideMark/>
          </w:tcPr>
          <w:p w14:paraId="0F1F5773" w14:textId="77777777" w:rsidR="006C6675" w:rsidRPr="00683D58" w:rsidRDefault="006C6675" w:rsidP="00890DA6">
            <w:pPr>
              <w:jc w:val="center"/>
              <w:rPr>
                <w:rFonts w:asciiTheme="majorHAnsi" w:hAnsiTheme="majorHAnsi" w:cs="Calibri"/>
                <w:sz w:val="20"/>
                <w:szCs w:val="20"/>
              </w:rPr>
            </w:pPr>
            <w:proofErr w:type="spellStart"/>
            <w:r w:rsidRPr="00683D58">
              <w:rPr>
                <w:rFonts w:asciiTheme="majorHAnsi" w:hAnsiTheme="majorHAnsi" w:cs="Calibri"/>
                <w:sz w:val="20"/>
                <w:szCs w:val="20"/>
              </w:rPr>
              <w:t>Unităţi</w:t>
            </w:r>
            <w:proofErr w:type="spellEnd"/>
            <w:r w:rsidRPr="00683D58">
              <w:rPr>
                <w:rFonts w:asciiTheme="majorHAnsi" w:hAnsiTheme="majorHAnsi" w:cs="Calibri"/>
                <w:sz w:val="20"/>
                <w:szCs w:val="20"/>
              </w:rPr>
              <w:t xml:space="preserve"> de </w:t>
            </w:r>
            <w:proofErr w:type="spellStart"/>
            <w:r w:rsidRPr="00683D58">
              <w:rPr>
                <w:rFonts w:asciiTheme="majorHAnsi" w:hAnsiTheme="majorHAnsi" w:cs="Calibri"/>
                <w:sz w:val="20"/>
                <w:szCs w:val="20"/>
              </w:rPr>
              <w:t>învăţământ</w:t>
            </w:r>
            <w:proofErr w:type="spellEnd"/>
          </w:p>
        </w:tc>
        <w:tc>
          <w:tcPr>
            <w:tcW w:w="1049" w:type="pct"/>
            <w:shd w:val="clear" w:color="000000" w:fill="FFFFFF"/>
            <w:tcMar>
              <w:top w:w="15" w:type="dxa"/>
              <w:left w:w="15" w:type="dxa"/>
              <w:bottom w:w="0" w:type="dxa"/>
              <w:right w:w="15" w:type="dxa"/>
            </w:tcMar>
            <w:vAlign w:val="center"/>
            <w:hideMark/>
          </w:tcPr>
          <w:p w14:paraId="406A969E" w14:textId="77777777" w:rsidR="006C6675" w:rsidRPr="004C7B54" w:rsidRDefault="006C6675" w:rsidP="00890DA6">
            <w:pPr>
              <w:jc w:val="center"/>
              <w:rPr>
                <w:rFonts w:asciiTheme="majorHAnsi" w:hAnsiTheme="majorHAnsi" w:cs="Calibri"/>
                <w:sz w:val="20"/>
                <w:szCs w:val="20"/>
                <w:lang w:val="fr-FR"/>
              </w:rPr>
            </w:pPr>
            <w:r w:rsidRPr="004C7B54">
              <w:rPr>
                <w:rFonts w:asciiTheme="majorHAnsi" w:hAnsiTheme="majorHAnsi" w:cs="Calibri"/>
                <w:sz w:val="20"/>
                <w:szCs w:val="20"/>
                <w:lang w:val="fr-FR"/>
              </w:rPr>
              <w:t>Renovare infrastructură educaţională Grădiniţa nr. 11 de pe Aleea Postovaru nr. 1</w:t>
            </w:r>
          </w:p>
        </w:tc>
        <w:tc>
          <w:tcPr>
            <w:tcW w:w="547" w:type="pct"/>
            <w:noWrap/>
            <w:tcMar>
              <w:top w:w="15" w:type="dxa"/>
              <w:left w:w="15" w:type="dxa"/>
              <w:bottom w:w="0" w:type="dxa"/>
              <w:right w:w="15" w:type="dxa"/>
            </w:tcMar>
            <w:vAlign w:val="center"/>
            <w:hideMark/>
          </w:tcPr>
          <w:p w14:paraId="5420FBF2"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xml:space="preserve">1 </w:t>
            </w:r>
            <w:proofErr w:type="spellStart"/>
            <w:r w:rsidRPr="00683D58">
              <w:rPr>
                <w:rFonts w:asciiTheme="majorHAnsi" w:hAnsiTheme="majorHAnsi" w:cs="Calibri"/>
                <w:sz w:val="20"/>
                <w:szCs w:val="20"/>
              </w:rPr>
              <w:t>clădire</w:t>
            </w:r>
            <w:proofErr w:type="spellEnd"/>
          </w:p>
        </w:tc>
        <w:tc>
          <w:tcPr>
            <w:tcW w:w="547" w:type="pct"/>
            <w:tcMar>
              <w:top w:w="15" w:type="dxa"/>
              <w:left w:w="15" w:type="dxa"/>
              <w:bottom w:w="0" w:type="dxa"/>
              <w:right w:w="15" w:type="dxa"/>
            </w:tcMar>
            <w:vAlign w:val="center"/>
            <w:hideMark/>
          </w:tcPr>
          <w:p w14:paraId="106E56DF"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14</w:t>
            </w:r>
          </w:p>
        </w:tc>
        <w:tc>
          <w:tcPr>
            <w:tcW w:w="547" w:type="pct"/>
            <w:noWrap/>
            <w:tcMar>
              <w:top w:w="15" w:type="dxa"/>
              <w:left w:w="15" w:type="dxa"/>
              <w:bottom w:w="0" w:type="dxa"/>
              <w:right w:w="15" w:type="dxa"/>
            </w:tcMar>
            <w:vAlign w:val="center"/>
            <w:hideMark/>
          </w:tcPr>
          <w:p w14:paraId="74076853"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37</w:t>
            </w:r>
          </w:p>
        </w:tc>
        <w:tc>
          <w:tcPr>
            <w:tcW w:w="547" w:type="pct"/>
            <w:noWrap/>
            <w:tcMar>
              <w:top w:w="15" w:type="dxa"/>
              <w:left w:w="15" w:type="dxa"/>
              <w:bottom w:w="0" w:type="dxa"/>
              <w:right w:w="15" w:type="dxa"/>
            </w:tcMar>
            <w:vAlign w:val="center"/>
            <w:hideMark/>
          </w:tcPr>
          <w:p w14:paraId="5B3A24A6"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4.035.897</w:t>
            </w:r>
          </w:p>
        </w:tc>
        <w:tc>
          <w:tcPr>
            <w:tcW w:w="547" w:type="pct"/>
            <w:noWrap/>
            <w:tcMar>
              <w:top w:w="15" w:type="dxa"/>
              <w:left w:w="15" w:type="dxa"/>
              <w:bottom w:w="0" w:type="dxa"/>
              <w:right w:w="15" w:type="dxa"/>
            </w:tcMar>
            <w:vAlign w:val="center"/>
            <w:hideMark/>
          </w:tcPr>
          <w:p w14:paraId="609CCEBE"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AFM </w:t>
            </w:r>
          </w:p>
        </w:tc>
        <w:tc>
          <w:tcPr>
            <w:tcW w:w="549" w:type="pct"/>
            <w:noWrap/>
            <w:tcMar>
              <w:top w:w="15" w:type="dxa"/>
              <w:left w:w="15" w:type="dxa"/>
              <w:bottom w:w="0" w:type="dxa"/>
              <w:right w:w="15" w:type="dxa"/>
            </w:tcMar>
            <w:vAlign w:val="center"/>
            <w:hideMark/>
          </w:tcPr>
          <w:p w14:paraId="7AB43213" w14:textId="386E36AD" w:rsidR="006C6675" w:rsidRPr="00474B4C" w:rsidRDefault="006C6675" w:rsidP="00890DA6">
            <w:pPr>
              <w:jc w:val="center"/>
              <w:rPr>
                <w:rFonts w:asciiTheme="majorHAnsi" w:hAnsiTheme="majorHAnsi" w:cs="Calibri"/>
                <w:color w:val="000000" w:themeColor="text1"/>
                <w:sz w:val="20"/>
                <w:szCs w:val="20"/>
              </w:rPr>
            </w:pPr>
            <w:r w:rsidRPr="00474B4C">
              <w:rPr>
                <w:rFonts w:asciiTheme="majorHAnsi" w:hAnsiTheme="majorHAnsi" w:cs="Calibri"/>
                <w:color w:val="000000" w:themeColor="text1"/>
                <w:sz w:val="20"/>
                <w:szCs w:val="20"/>
              </w:rPr>
              <w:t>2022 - 202</w:t>
            </w:r>
            <w:r w:rsidR="000D0FC2" w:rsidRPr="00474B4C">
              <w:rPr>
                <w:rFonts w:asciiTheme="majorHAnsi" w:hAnsiTheme="majorHAnsi" w:cs="Calibri"/>
                <w:color w:val="000000" w:themeColor="text1"/>
                <w:sz w:val="20"/>
                <w:szCs w:val="20"/>
              </w:rPr>
              <w:t>6</w:t>
            </w:r>
          </w:p>
        </w:tc>
      </w:tr>
      <w:tr w:rsidR="006C6675" w:rsidRPr="00683D58" w14:paraId="0243BEE6" w14:textId="77777777" w:rsidTr="00890DA6">
        <w:trPr>
          <w:trHeight w:val="792"/>
          <w:jc w:val="center"/>
        </w:trPr>
        <w:tc>
          <w:tcPr>
            <w:tcW w:w="667" w:type="pct"/>
            <w:vMerge/>
            <w:vAlign w:val="center"/>
            <w:hideMark/>
          </w:tcPr>
          <w:p w14:paraId="792BAC04" w14:textId="77777777" w:rsidR="006C6675" w:rsidRPr="00683D58" w:rsidRDefault="006C6675" w:rsidP="00890DA6">
            <w:pPr>
              <w:rPr>
                <w:rFonts w:asciiTheme="majorHAnsi" w:hAnsiTheme="majorHAnsi" w:cs="Calibri"/>
                <w:sz w:val="20"/>
                <w:szCs w:val="20"/>
              </w:rPr>
            </w:pPr>
          </w:p>
        </w:tc>
        <w:tc>
          <w:tcPr>
            <w:tcW w:w="1049" w:type="pct"/>
            <w:tcMar>
              <w:top w:w="15" w:type="dxa"/>
              <w:left w:w="15" w:type="dxa"/>
              <w:bottom w:w="0" w:type="dxa"/>
              <w:right w:w="15" w:type="dxa"/>
            </w:tcMar>
            <w:vAlign w:val="center"/>
            <w:hideMark/>
          </w:tcPr>
          <w:p w14:paraId="1B7318CE" w14:textId="77777777" w:rsidR="006C6675" w:rsidRPr="00683D58" w:rsidRDefault="006C6675" w:rsidP="00890DA6">
            <w:pPr>
              <w:jc w:val="center"/>
              <w:rPr>
                <w:rFonts w:asciiTheme="majorHAnsi" w:hAnsiTheme="majorHAnsi" w:cs="Calibri"/>
                <w:sz w:val="20"/>
                <w:szCs w:val="20"/>
                <w:lang w:val="it-IT"/>
              </w:rPr>
            </w:pPr>
            <w:r w:rsidRPr="00682640">
              <w:rPr>
                <w:rFonts w:cs="Times New Roman"/>
                <w:sz w:val="20"/>
                <w:szCs w:val="20"/>
                <w:lang w:val="it-IT"/>
              </w:rPr>
              <w:t>Renovare infrastructură educaţională</w:t>
            </w:r>
            <w:r w:rsidRPr="00683D58">
              <w:rPr>
                <w:rFonts w:asciiTheme="majorHAnsi" w:hAnsiTheme="majorHAnsi" w:cs="Calibri"/>
                <w:sz w:val="20"/>
                <w:szCs w:val="20"/>
                <w:lang w:val="it-IT"/>
              </w:rPr>
              <w:t xml:space="preserve"> şcoala gimnazială Octavian Goga </w:t>
            </w:r>
          </w:p>
        </w:tc>
        <w:tc>
          <w:tcPr>
            <w:tcW w:w="547" w:type="pct"/>
            <w:noWrap/>
            <w:tcMar>
              <w:top w:w="15" w:type="dxa"/>
              <w:left w:w="15" w:type="dxa"/>
              <w:bottom w:w="0" w:type="dxa"/>
              <w:right w:w="15" w:type="dxa"/>
            </w:tcMar>
            <w:vAlign w:val="center"/>
            <w:hideMark/>
          </w:tcPr>
          <w:p w14:paraId="298B5A59"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xml:space="preserve">1 </w:t>
            </w:r>
            <w:proofErr w:type="spellStart"/>
            <w:r w:rsidRPr="00683D58">
              <w:rPr>
                <w:rFonts w:asciiTheme="majorHAnsi" w:hAnsiTheme="majorHAnsi" w:cs="Calibri"/>
                <w:sz w:val="20"/>
                <w:szCs w:val="20"/>
              </w:rPr>
              <w:t>clădire</w:t>
            </w:r>
            <w:proofErr w:type="spellEnd"/>
          </w:p>
        </w:tc>
        <w:tc>
          <w:tcPr>
            <w:tcW w:w="547" w:type="pct"/>
            <w:noWrap/>
            <w:tcMar>
              <w:top w:w="15" w:type="dxa"/>
              <w:left w:w="15" w:type="dxa"/>
              <w:bottom w:w="0" w:type="dxa"/>
              <w:right w:w="15" w:type="dxa"/>
            </w:tcMar>
            <w:vAlign w:val="center"/>
            <w:hideMark/>
          </w:tcPr>
          <w:p w14:paraId="6215D50F"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12</w:t>
            </w:r>
          </w:p>
        </w:tc>
        <w:tc>
          <w:tcPr>
            <w:tcW w:w="547" w:type="pct"/>
            <w:noWrap/>
            <w:tcMar>
              <w:top w:w="15" w:type="dxa"/>
              <w:left w:w="15" w:type="dxa"/>
              <w:bottom w:w="0" w:type="dxa"/>
              <w:right w:w="15" w:type="dxa"/>
            </w:tcMar>
            <w:vAlign w:val="center"/>
            <w:hideMark/>
          </w:tcPr>
          <w:p w14:paraId="7A9B7A49"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32</w:t>
            </w:r>
          </w:p>
        </w:tc>
        <w:tc>
          <w:tcPr>
            <w:tcW w:w="547" w:type="pct"/>
            <w:noWrap/>
            <w:tcMar>
              <w:top w:w="15" w:type="dxa"/>
              <w:left w:w="15" w:type="dxa"/>
              <w:bottom w:w="0" w:type="dxa"/>
              <w:right w:w="15" w:type="dxa"/>
            </w:tcMar>
            <w:vAlign w:val="center"/>
            <w:hideMark/>
          </w:tcPr>
          <w:p w14:paraId="39AF3A8E"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7.328.916</w:t>
            </w:r>
          </w:p>
        </w:tc>
        <w:tc>
          <w:tcPr>
            <w:tcW w:w="547" w:type="pct"/>
            <w:noWrap/>
            <w:tcMar>
              <w:top w:w="15" w:type="dxa"/>
              <w:left w:w="15" w:type="dxa"/>
              <w:bottom w:w="0" w:type="dxa"/>
              <w:right w:w="15" w:type="dxa"/>
            </w:tcMar>
            <w:vAlign w:val="center"/>
            <w:hideMark/>
          </w:tcPr>
          <w:p w14:paraId="12663321"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PNRR</w:t>
            </w:r>
          </w:p>
        </w:tc>
        <w:tc>
          <w:tcPr>
            <w:tcW w:w="549" w:type="pct"/>
            <w:noWrap/>
            <w:tcMar>
              <w:top w:w="15" w:type="dxa"/>
              <w:left w:w="15" w:type="dxa"/>
              <w:bottom w:w="0" w:type="dxa"/>
              <w:right w:w="15" w:type="dxa"/>
            </w:tcMar>
            <w:vAlign w:val="center"/>
            <w:hideMark/>
          </w:tcPr>
          <w:p w14:paraId="75C42EC9" w14:textId="77777777" w:rsidR="006C6675" w:rsidRPr="00474B4C" w:rsidRDefault="006C6675" w:rsidP="00890DA6">
            <w:pPr>
              <w:jc w:val="center"/>
              <w:rPr>
                <w:rFonts w:asciiTheme="majorHAnsi" w:hAnsiTheme="majorHAnsi" w:cs="Calibri"/>
                <w:color w:val="000000" w:themeColor="text1"/>
                <w:sz w:val="20"/>
                <w:szCs w:val="20"/>
              </w:rPr>
            </w:pPr>
            <w:r w:rsidRPr="00474B4C">
              <w:rPr>
                <w:rFonts w:asciiTheme="majorHAnsi" w:hAnsiTheme="majorHAnsi" w:cs="Calibri"/>
                <w:color w:val="000000" w:themeColor="text1"/>
                <w:sz w:val="20"/>
                <w:szCs w:val="20"/>
              </w:rPr>
              <w:t>2022 - 2027</w:t>
            </w:r>
          </w:p>
        </w:tc>
      </w:tr>
      <w:tr w:rsidR="006C6675" w:rsidRPr="00683D58" w14:paraId="44825935" w14:textId="77777777" w:rsidTr="00890DA6">
        <w:trPr>
          <w:trHeight w:val="680"/>
          <w:jc w:val="center"/>
        </w:trPr>
        <w:tc>
          <w:tcPr>
            <w:tcW w:w="667" w:type="pct"/>
            <w:vMerge/>
            <w:vAlign w:val="center"/>
            <w:hideMark/>
          </w:tcPr>
          <w:p w14:paraId="7BFF23FD" w14:textId="77777777" w:rsidR="006C6675" w:rsidRPr="00683D58" w:rsidRDefault="006C6675" w:rsidP="00890DA6">
            <w:pPr>
              <w:rPr>
                <w:rFonts w:asciiTheme="majorHAnsi" w:hAnsiTheme="majorHAnsi" w:cs="Calibri"/>
                <w:sz w:val="20"/>
                <w:szCs w:val="20"/>
              </w:rPr>
            </w:pPr>
          </w:p>
        </w:tc>
        <w:tc>
          <w:tcPr>
            <w:tcW w:w="1049" w:type="pct"/>
            <w:tcMar>
              <w:top w:w="15" w:type="dxa"/>
              <w:left w:w="15" w:type="dxa"/>
              <w:bottom w:w="0" w:type="dxa"/>
              <w:right w:w="15" w:type="dxa"/>
            </w:tcMar>
            <w:vAlign w:val="center"/>
            <w:hideMark/>
          </w:tcPr>
          <w:p w14:paraId="0614A816" w14:textId="77777777" w:rsidR="006C6675" w:rsidRPr="00682640" w:rsidRDefault="006C6675" w:rsidP="00890DA6">
            <w:pPr>
              <w:jc w:val="center"/>
              <w:rPr>
                <w:rFonts w:asciiTheme="majorHAnsi" w:hAnsiTheme="majorHAnsi" w:cs="Calibri"/>
                <w:sz w:val="20"/>
                <w:szCs w:val="20"/>
                <w:lang w:val="it-IT"/>
              </w:rPr>
            </w:pPr>
            <w:r w:rsidRPr="006C6675">
              <w:rPr>
                <w:snapToGrid w:val="0"/>
                <w:szCs w:val="20"/>
                <w:lang w:val="fr-FR"/>
              </w:rPr>
              <w:t xml:space="preserve"> </w:t>
            </w:r>
            <w:r w:rsidRPr="006C6675">
              <w:rPr>
                <w:lang w:val="fr-FR"/>
              </w:rPr>
              <w:t xml:space="preserve">“Implementarea măsurilor de eficienţă energetică la sala de sport a </w:t>
            </w:r>
            <w:r w:rsidRPr="006C6675">
              <w:rPr>
                <w:rFonts w:cs="Calibri"/>
                <w:lang w:val="fr-FR"/>
              </w:rPr>
              <w:t>Ş</w:t>
            </w:r>
            <w:r w:rsidRPr="006C6675">
              <w:rPr>
                <w:lang w:val="fr-FR"/>
              </w:rPr>
              <w:t>colii gimnaziale Bălcescu – Pet</w:t>
            </w:r>
            <w:r w:rsidRPr="006C6675">
              <w:rPr>
                <w:rFonts w:cs="Calibri"/>
                <w:lang w:val="fr-FR"/>
              </w:rPr>
              <w:t>ő</w:t>
            </w:r>
            <w:r w:rsidRPr="006C6675">
              <w:rPr>
                <w:lang w:val="fr-FR"/>
              </w:rPr>
              <w:t>fi</w:t>
            </w:r>
          </w:p>
        </w:tc>
        <w:tc>
          <w:tcPr>
            <w:tcW w:w="547" w:type="pct"/>
            <w:noWrap/>
            <w:tcMar>
              <w:top w:w="15" w:type="dxa"/>
              <w:left w:w="15" w:type="dxa"/>
              <w:bottom w:w="0" w:type="dxa"/>
              <w:right w:w="15" w:type="dxa"/>
            </w:tcMar>
            <w:vAlign w:val="center"/>
            <w:hideMark/>
          </w:tcPr>
          <w:p w14:paraId="61811242"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xml:space="preserve">1 </w:t>
            </w:r>
            <w:proofErr w:type="spellStart"/>
            <w:r w:rsidRPr="00683D58">
              <w:rPr>
                <w:rFonts w:asciiTheme="majorHAnsi" w:hAnsiTheme="majorHAnsi" w:cs="Calibri"/>
                <w:sz w:val="20"/>
                <w:szCs w:val="20"/>
              </w:rPr>
              <w:t>clădire</w:t>
            </w:r>
            <w:proofErr w:type="spellEnd"/>
          </w:p>
        </w:tc>
        <w:tc>
          <w:tcPr>
            <w:tcW w:w="547" w:type="pct"/>
            <w:noWrap/>
            <w:tcMar>
              <w:top w:w="15" w:type="dxa"/>
              <w:left w:w="15" w:type="dxa"/>
              <w:bottom w:w="0" w:type="dxa"/>
              <w:right w:w="15" w:type="dxa"/>
            </w:tcMar>
            <w:vAlign w:val="center"/>
            <w:hideMark/>
          </w:tcPr>
          <w:p w14:paraId="2FA645A5"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hideMark/>
          </w:tcPr>
          <w:p w14:paraId="18CA925A"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hideMark/>
          </w:tcPr>
          <w:p w14:paraId="2E5D3E25"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1.511.466</w:t>
            </w:r>
          </w:p>
        </w:tc>
        <w:tc>
          <w:tcPr>
            <w:tcW w:w="547" w:type="pct"/>
            <w:noWrap/>
            <w:tcMar>
              <w:top w:w="15" w:type="dxa"/>
              <w:left w:w="15" w:type="dxa"/>
              <w:bottom w:w="0" w:type="dxa"/>
              <w:right w:w="15" w:type="dxa"/>
            </w:tcMar>
            <w:vAlign w:val="center"/>
            <w:hideMark/>
          </w:tcPr>
          <w:p w14:paraId="4A25D4CD"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PNRR </w:t>
            </w:r>
          </w:p>
        </w:tc>
        <w:tc>
          <w:tcPr>
            <w:tcW w:w="549" w:type="pct"/>
            <w:noWrap/>
            <w:tcMar>
              <w:top w:w="15" w:type="dxa"/>
              <w:left w:w="15" w:type="dxa"/>
              <w:bottom w:w="0" w:type="dxa"/>
              <w:right w:w="15" w:type="dxa"/>
            </w:tcMar>
            <w:vAlign w:val="center"/>
            <w:hideMark/>
          </w:tcPr>
          <w:p w14:paraId="2861A1A1" w14:textId="1C7296FC" w:rsidR="006C6675" w:rsidRPr="00474B4C" w:rsidRDefault="000D0FC2" w:rsidP="00890DA6">
            <w:pPr>
              <w:jc w:val="center"/>
              <w:rPr>
                <w:rFonts w:asciiTheme="majorHAnsi" w:hAnsiTheme="majorHAnsi" w:cs="Calibri"/>
                <w:color w:val="000000" w:themeColor="text1"/>
                <w:sz w:val="20"/>
                <w:szCs w:val="20"/>
              </w:rPr>
            </w:pPr>
            <w:r w:rsidRPr="00474B4C">
              <w:rPr>
                <w:rFonts w:asciiTheme="majorHAnsi" w:hAnsiTheme="majorHAnsi" w:cs="Calibri"/>
                <w:color w:val="000000" w:themeColor="text1"/>
                <w:sz w:val="20"/>
                <w:szCs w:val="20"/>
              </w:rPr>
              <w:t>2022 - 2026</w:t>
            </w:r>
          </w:p>
        </w:tc>
      </w:tr>
      <w:tr w:rsidR="006C6675" w:rsidRPr="00683D58" w14:paraId="2DEDE764" w14:textId="77777777" w:rsidTr="00890DA6">
        <w:trPr>
          <w:trHeight w:val="510"/>
          <w:jc w:val="center"/>
        </w:trPr>
        <w:tc>
          <w:tcPr>
            <w:tcW w:w="667" w:type="pct"/>
            <w:vMerge/>
            <w:vAlign w:val="center"/>
            <w:hideMark/>
          </w:tcPr>
          <w:p w14:paraId="57A5172D" w14:textId="77777777" w:rsidR="006C6675" w:rsidRPr="00683D58" w:rsidRDefault="006C6675" w:rsidP="00890DA6">
            <w:pPr>
              <w:rPr>
                <w:rFonts w:asciiTheme="majorHAnsi" w:hAnsiTheme="majorHAnsi" w:cs="Calibri"/>
                <w:sz w:val="20"/>
                <w:szCs w:val="20"/>
              </w:rPr>
            </w:pPr>
          </w:p>
        </w:tc>
        <w:tc>
          <w:tcPr>
            <w:tcW w:w="1049" w:type="pct"/>
            <w:tcMar>
              <w:top w:w="15" w:type="dxa"/>
              <w:left w:w="15" w:type="dxa"/>
              <w:bottom w:w="0" w:type="dxa"/>
              <w:right w:w="15" w:type="dxa"/>
            </w:tcMar>
            <w:vAlign w:val="center"/>
            <w:hideMark/>
          </w:tcPr>
          <w:p w14:paraId="7376F9C7" w14:textId="77777777" w:rsidR="006C6675" w:rsidRPr="00683D58" w:rsidRDefault="006C6675" w:rsidP="00890DA6">
            <w:pPr>
              <w:jc w:val="center"/>
              <w:rPr>
                <w:rFonts w:asciiTheme="majorHAnsi" w:hAnsiTheme="majorHAnsi" w:cs="Calibri"/>
                <w:sz w:val="20"/>
                <w:szCs w:val="20"/>
                <w:lang w:val="fr-FR"/>
              </w:rPr>
            </w:pPr>
            <w:r w:rsidRPr="00683D58">
              <w:rPr>
                <w:rFonts w:asciiTheme="majorHAnsi" w:hAnsiTheme="majorHAnsi" w:cs="Calibri"/>
                <w:sz w:val="20"/>
                <w:szCs w:val="20"/>
                <w:lang w:val="fr-FR"/>
              </w:rPr>
              <w:t>Implementarea măsurilor de eficienţă energetică la Sala de Scrimă "Alexandru Csipler" din municipiul Satu Mare</w:t>
            </w:r>
          </w:p>
        </w:tc>
        <w:tc>
          <w:tcPr>
            <w:tcW w:w="547" w:type="pct"/>
            <w:noWrap/>
            <w:tcMar>
              <w:top w:w="15" w:type="dxa"/>
              <w:left w:w="15" w:type="dxa"/>
              <w:bottom w:w="0" w:type="dxa"/>
              <w:right w:w="15" w:type="dxa"/>
            </w:tcMar>
            <w:vAlign w:val="center"/>
            <w:hideMark/>
          </w:tcPr>
          <w:p w14:paraId="36593EBB"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xml:space="preserve">1 </w:t>
            </w:r>
            <w:proofErr w:type="spellStart"/>
            <w:r w:rsidRPr="00683D58">
              <w:rPr>
                <w:rFonts w:asciiTheme="majorHAnsi" w:hAnsiTheme="majorHAnsi" w:cs="Calibri"/>
                <w:sz w:val="20"/>
                <w:szCs w:val="20"/>
              </w:rPr>
              <w:t>clădire</w:t>
            </w:r>
            <w:proofErr w:type="spellEnd"/>
          </w:p>
        </w:tc>
        <w:tc>
          <w:tcPr>
            <w:tcW w:w="547" w:type="pct"/>
            <w:noWrap/>
            <w:tcMar>
              <w:top w:w="15" w:type="dxa"/>
              <w:left w:w="15" w:type="dxa"/>
              <w:bottom w:w="0" w:type="dxa"/>
              <w:right w:w="15" w:type="dxa"/>
            </w:tcMar>
            <w:vAlign w:val="center"/>
            <w:hideMark/>
          </w:tcPr>
          <w:p w14:paraId="18C85418"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hideMark/>
          </w:tcPr>
          <w:p w14:paraId="584ECD1F"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hideMark/>
          </w:tcPr>
          <w:p w14:paraId="62200523"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3.733.715</w:t>
            </w:r>
          </w:p>
        </w:tc>
        <w:tc>
          <w:tcPr>
            <w:tcW w:w="547" w:type="pct"/>
            <w:noWrap/>
            <w:tcMar>
              <w:top w:w="15" w:type="dxa"/>
              <w:left w:w="15" w:type="dxa"/>
              <w:bottom w:w="0" w:type="dxa"/>
              <w:right w:w="15" w:type="dxa"/>
            </w:tcMar>
            <w:vAlign w:val="center"/>
            <w:hideMark/>
          </w:tcPr>
          <w:p w14:paraId="0171F89E"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 AFM</w:t>
            </w:r>
          </w:p>
        </w:tc>
        <w:tc>
          <w:tcPr>
            <w:tcW w:w="549" w:type="pct"/>
            <w:noWrap/>
            <w:tcMar>
              <w:top w:w="15" w:type="dxa"/>
              <w:left w:w="15" w:type="dxa"/>
              <w:bottom w:w="0" w:type="dxa"/>
              <w:right w:w="15" w:type="dxa"/>
            </w:tcMar>
            <w:vAlign w:val="center"/>
            <w:hideMark/>
          </w:tcPr>
          <w:p w14:paraId="0C5B8444" w14:textId="55469BE2" w:rsidR="006C6675" w:rsidRPr="00474B4C" w:rsidRDefault="000D0FC2" w:rsidP="00890DA6">
            <w:pPr>
              <w:jc w:val="center"/>
              <w:rPr>
                <w:rFonts w:asciiTheme="majorHAnsi" w:hAnsiTheme="majorHAnsi" w:cs="Calibri"/>
                <w:color w:val="000000" w:themeColor="text1"/>
                <w:sz w:val="20"/>
                <w:szCs w:val="20"/>
              </w:rPr>
            </w:pPr>
            <w:r w:rsidRPr="00474B4C">
              <w:rPr>
                <w:rFonts w:asciiTheme="majorHAnsi" w:hAnsiTheme="majorHAnsi" w:cs="Calibri"/>
                <w:color w:val="000000" w:themeColor="text1"/>
                <w:sz w:val="20"/>
                <w:szCs w:val="20"/>
              </w:rPr>
              <w:t>2022 - 2026</w:t>
            </w:r>
          </w:p>
        </w:tc>
      </w:tr>
      <w:tr w:rsidR="006C6675" w:rsidRPr="00683D58" w14:paraId="4ABB49B6" w14:textId="77777777" w:rsidTr="00890DA6">
        <w:trPr>
          <w:trHeight w:val="60"/>
          <w:jc w:val="center"/>
        </w:trPr>
        <w:tc>
          <w:tcPr>
            <w:tcW w:w="667" w:type="pct"/>
            <w:vMerge/>
            <w:vAlign w:val="center"/>
          </w:tcPr>
          <w:p w14:paraId="1AD2BFA2" w14:textId="77777777" w:rsidR="006C6675" w:rsidRPr="00683D58" w:rsidRDefault="006C6675" w:rsidP="00890DA6">
            <w:pPr>
              <w:rPr>
                <w:rFonts w:asciiTheme="majorHAnsi" w:hAnsiTheme="majorHAnsi" w:cs="Calibri"/>
                <w:sz w:val="20"/>
                <w:szCs w:val="20"/>
              </w:rPr>
            </w:pPr>
          </w:p>
        </w:tc>
        <w:tc>
          <w:tcPr>
            <w:tcW w:w="1049" w:type="pct"/>
            <w:tcMar>
              <w:top w:w="15" w:type="dxa"/>
              <w:left w:w="15" w:type="dxa"/>
              <w:bottom w:w="0" w:type="dxa"/>
              <w:right w:w="15" w:type="dxa"/>
            </w:tcMar>
            <w:vAlign w:val="center"/>
          </w:tcPr>
          <w:p w14:paraId="220E72F2"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lang w:val="it-IT"/>
              </w:rPr>
              <w:t>Renovarea energetică a Liceului cu Program Sportiv</w:t>
            </w:r>
            <w:r w:rsidRPr="00683D58">
              <w:rPr>
                <w:rFonts w:ascii="Arial" w:hAnsi="Arial" w:cs="Arial"/>
                <w:lang w:val="it-IT"/>
              </w:rPr>
              <w:t> </w:t>
            </w:r>
          </w:p>
        </w:tc>
        <w:tc>
          <w:tcPr>
            <w:tcW w:w="547" w:type="pct"/>
            <w:noWrap/>
            <w:tcMar>
              <w:top w:w="15" w:type="dxa"/>
              <w:left w:w="15" w:type="dxa"/>
              <w:bottom w:w="0" w:type="dxa"/>
              <w:right w:w="15" w:type="dxa"/>
            </w:tcMar>
            <w:vAlign w:val="center"/>
          </w:tcPr>
          <w:p w14:paraId="1F5C7BE1"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rPr>
              <w:t xml:space="preserve">1 </w:t>
            </w:r>
            <w:proofErr w:type="spellStart"/>
            <w:r w:rsidRPr="00683D58">
              <w:rPr>
                <w:rFonts w:asciiTheme="majorHAnsi" w:hAnsiTheme="majorHAnsi" w:cs="Calibri"/>
                <w:sz w:val="20"/>
                <w:szCs w:val="20"/>
              </w:rPr>
              <w:t>clădire</w:t>
            </w:r>
            <w:proofErr w:type="spellEnd"/>
          </w:p>
        </w:tc>
        <w:tc>
          <w:tcPr>
            <w:tcW w:w="547" w:type="pct"/>
            <w:noWrap/>
            <w:tcMar>
              <w:top w:w="15" w:type="dxa"/>
              <w:left w:w="15" w:type="dxa"/>
              <w:bottom w:w="0" w:type="dxa"/>
              <w:right w:w="15" w:type="dxa"/>
            </w:tcMar>
            <w:vAlign w:val="center"/>
          </w:tcPr>
          <w:p w14:paraId="3A092D49"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tcPr>
          <w:p w14:paraId="0D1B10BE"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noWrap/>
            <w:tcMar>
              <w:top w:w="15" w:type="dxa"/>
              <w:left w:w="15" w:type="dxa"/>
              <w:bottom w:w="0" w:type="dxa"/>
              <w:right w:w="15" w:type="dxa"/>
            </w:tcMar>
            <w:vAlign w:val="center"/>
          </w:tcPr>
          <w:p w14:paraId="625E0244"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lang w:val="it-IT"/>
              </w:rPr>
              <w:t>8.255.959</w:t>
            </w:r>
          </w:p>
        </w:tc>
        <w:tc>
          <w:tcPr>
            <w:tcW w:w="547" w:type="pct"/>
            <w:noWrap/>
            <w:tcMar>
              <w:top w:w="15" w:type="dxa"/>
              <w:left w:w="15" w:type="dxa"/>
              <w:bottom w:w="0" w:type="dxa"/>
              <w:right w:w="15" w:type="dxa"/>
            </w:tcMar>
            <w:vAlign w:val="center"/>
          </w:tcPr>
          <w:p w14:paraId="4B89E237" w14:textId="77777777" w:rsidR="006C6675" w:rsidRPr="00683D58" w:rsidRDefault="006C6675" w:rsidP="00890DA6">
            <w:pPr>
              <w:jc w:val="center"/>
              <w:rPr>
                <w:rFonts w:asciiTheme="majorHAnsi" w:hAnsiTheme="majorHAnsi" w:cs="Calibri"/>
                <w:sz w:val="20"/>
                <w:szCs w:val="20"/>
                <w:lang w:val="it-IT"/>
              </w:rPr>
            </w:pPr>
            <w:r w:rsidRPr="00683D58">
              <w:rPr>
                <w:rFonts w:asciiTheme="majorHAnsi" w:hAnsiTheme="majorHAnsi" w:cs="Calibri"/>
                <w:sz w:val="20"/>
                <w:szCs w:val="20"/>
                <w:lang w:val="it-IT"/>
              </w:rPr>
              <w:t>PNRR</w:t>
            </w:r>
          </w:p>
        </w:tc>
        <w:tc>
          <w:tcPr>
            <w:tcW w:w="549" w:type="pct"/>
            <w:noWrap/>
            <w:tcMar>
              <w:top w:w="15" w:type="dxa"/>
              <w:left w:w="15" w:type="dxa"/>
              <w:bottom w:w="0" w:type="dxa"/>
              <w:right w:w="15" w:type="dxa"/>
            </w:tcMar>
            <w:vAlign w:val="center"/>
          </w:tcPr>
          <w:p w14:paraId="03B826F5" w14:textId="23CAA1E1" w:rsidR="006C6675" w:rsidRPr="00474B4C" w:rsidRDefault="000D0FC2" w:rsidP="00890DA6">
            <w:pPr>
              <w:jc w:val="center"/>
              <w:rPr>
                <w:rFonts w:asciiTheme="majorHAnsi" w:hAnsiTheme="majorHAnsi" w:cs="Calibri"/>
                <w:color w:val="000000" w:themeColor="text1"/>
                <w:sz w:val="20"/>
                <w:szCs w:val="20"/>
                <w:lang w:val="it-IT"/>
              </w:rPr>
            </w:pPr>
            <w:r w:rsidRPr="00474B4C">
              <w:rPr>
                <w:rFonts w:asciiTheme="majorHAnsi" w:hAnsiTheme="majorHAnsi" w:cs="Calibri"/>
                <w:color w:val="000000" w:themeColor="text1"/>
                <w:sz w:val="20"/>
                <w:szCs w:val="20"/>
              </w:rPr>
              <w:t>2022 - 2026</w:t>
            </w:r>
          </w:p>
        </w:tc>
      </w:tr>
      <w:tr w:rsidR="006C6675" w:rsidRPr="00683D58" w14:paraId="3914A614" w14:textId="77777777" w:rsidTr="00890DA6">
        <w:trPr>
          <w:trHeight w:val="60"/>
          <w:jc w:val="center"/>
        </w:trPr>
        <w:tc>
          <w:tcPr>
            <w:tcW w:w="667" w:type="pct"/>
            <w:vAlign w:val="center"/>
          </w:tcPr>
          <w:p w14:paraId="0E07BA9D" w14:textId="77777777" w:rsidR="006C6675" w:rsidRPr="00683D58" w:rsidRDefault="006C6675" w:rsidP="00561519">
            <w:pPr>
              <w:jc w:val="center"/>
              <w:rPr>
                <w:rFonts w:asciiTheme="majorHAnsi" w:hAnsiTheme="majorHAnsi" w:cs="Calibri"/>
                <w:sz w:val="20"/>
                <w:szCs w:val="20"/>
              </w:rPr>
            </w:pPr>
            <w:proofErr w:type="spellStart"/>
            <w:r w:rsidRPr="00683D58">
              <w:rPr>
                <w:rFonts w:asciiTheme="majorHAnsi" w:hAnsiTheme="majorHAnsi" w:cs="Calibri"/>
                <w:sz w:val="20"/>
                <w:szCs w:val="20"/>
              </w:rPr>
              <w:t>Clădiri</w:t>
            </w:r>
            <w:proofErr w:type="spellEnd"/>
            <w:r w:rsidRPr="00683D58">
              <w:rPr>
                <w:rFonts w:asciiTheme="majorHAnsi" w:hAnsiTheme="majorHAnsi" w:cs="Calibri"/>
                <w:sz w:val="20"/>
                <w:szCs w:val="20"/>
              </w:rPr>
              <w:t xml:space="preserve"> </w:t>
            </w:r>
            <w:proofErr w:type="spellStart"/>
            <w:r w:rsidRPr="00683D58">
              <w:rPr>
                <w:rFonts w:asciiTheme="majorHAnsi" w:hAnsiTheme="majorHAnsi" w:cs="Calibri"/>
                <w:sz w:val="20"/>
                <w:szCs w:val="20"/>
              </w:rPr>
              <w:t>culturale</w:t>
            </w:r>
            <w:proofErr w:type="spellEnd"/>
          </w:p>
        </w:tc>
        <w:tc>
          <w:tcPr>
            <w:tcW w:w="1049" w:type="pct"/>
            <w:tcMar>
              <w:top w:w="15" w:type="dxa"/>
              <w:left w:w="15" w:type="dxa"/>
              <w:bottom w:w="0" w:type="dxa"/>
              <w:right w:w="15" w:type="dxa"/>
            </w:tcMar>
            <w:vAlign w:val="center"/>
          </w:tcPr>
          <w:p w14:paraId="598ED74D" w14:textId="77777777" w:rsidR="006C6675" w:rsidRPr="004C7B54" w:rsidRDefault="006C6675" w:rsidP="00890DA6">
            <w:pPr>
              <w:jc w:val="center"/>
              <w:rPr>
                <w:rFonts w:asciiTheme="majorHAnsi" w:hAnsiTheme="majorHAnsi" w:cs="Calibri"/>
                <w:sz w:val="20"/>
                <w:szCs w:val="20"/>
                <w:lang w:val="fr-FR"/>
              </w:rPr>
            </w:pPr>
            <w:r w:rsidRPr="004C7B54">
              <w:rPr>
                <w:rFonts w:asciiTheme="majorHAnsi" w:hAnsiTheme="majorHAnsi" w:cs="Calibri"/>
                <w:sz w:val="20"/>
                <w:szCs w:val="20"/>
                <w:lang w:val="fr-FR"/>
              </w:rPr>
              <w:t>Renovare Muzeul Industrializării Fortărețe și al Dezrădăcinării – Satu Mare – dată semnare contract de finanțare 17.10.2022</w:t>
            </w:r>
          </w:p>
        </w:tc>
        <w:tc>
          <w:tcPr>
            <w:tcW w:w="547" w:type="pct"/>
            <w:noWrap/>
            <w:tcMar>
              <w:top w:w="15" w:type="dxa"/>
              <w:left w:w="15" w:type="dxa"/>
              <w:bottom w:w="0" w:type="dxa"/>
              <w:right w:w="15" w:type="dxa"/>
            </w:tcMar>
            <w:vAlign w:val="center"/>
          </w:tcPr>
          <w:p w14:paraId="57E67CA3" w14:textId="77777777" w:rsidR="006C6675" w:rsidRPr="004C7B54" w:rsidRDefault="006C6675" w:rsidP="00890DA6">
            <w:pPr>
              <w:jc w:val="center"/>
              <w:rPr>
                <w:rFonts w:asciiTheme="majorHAnsi" w:hAnsiTheme="majorHAnsi" w:cs="Calibri"/>
                <w:sz w:val="20"/>
                <w:szCs w:val="20"/>
                <w:lang w:val="fr-FR"/>
              </w:rPr>
            </w:pPr>
          </w:p>
        </w:tc>
        <w:tc>
          <w:tcPr>
            <w:tcW w:w="547" w:type="pct"/>
            <w:noWrap/>
            <w:tcMar>
              <w:top w:w="15" w:type="dxa"/>
              <w:left w:w="15" w:type="dxa"/>
              <w:bottom w:w="0" w:type="dxa"/>
              <w:right w:w="15" w:type="dxa"/>
            </w:tcMar>
            <w:vAlign w:val="center"/>
          </w:tcPr>
          <w:p w14:paraId="404866FC" w14:textId="77777777" w:rsidR="006C6675" w:rsidRPr="004C7B54" w:rsidRDefault="006C6675" w:rsidP="00890DA6">
            <w:pPr>
              <w:jc w:val="center"/>
              <w:rPr>
                <w:rFonts w:asciiTheme="majorHAnsi" w:hAnsiTheme="majorHAnsi" w:cs="Calibri"/>
                <w:sz w:val="20"/>
                <w:szCs w:val="20"/>
                <w:lang w:val="fr-FR"/>
              </w:rPr>
            </w:pPr>
          </w:p>
        </w:tc>
        <w:tc>
          <w:tcPr>
            <w:tcW w:w="547" w:type="pct"/>
            <w:noWrap/>
            <w:tcMar>
              <w:top w:w="15" w:type="dxa"/>
              <w:left w:w="15" w:type="dxa"/>
              <w:bottom w:w="0" w:type="dxa"/>
              <w:right w:w="15" w:type="dxa"/>
            </w:tcMar>
            <w:vAlign w:val="center"/>
          </w:tcPr>
          <w:p w14:paraId="34A3AF5C" w14:textId="77777777" w:rsidR="006C6675" w:rsidRPr="004C7B54" w:rsidRDefault="006C6675" w:rsidP="00890DA6">
            <w:pPr>
              <w:jc w:val="center"/>
              <w:rPr>
                <w:rFonts w:asciiTheme="majorHAnsi" w:hAnsiTheme="majorHAnsi" w:cs="Calibri"/>
                <w:sz w:val="20"/>
                <w:szCs w:val="20"/>
                <w:lang w:val="fr-FR"/>
              </w:rPr>
            </w:pPr>
          </w:p>
        </w:tc>
        <w:tc>
          <w:tcPr>
            <w:tcW w:w="547" w:type="pct"/>
            <w:noWrap/>
            <w:tcMar>
              <w:top w:w="15" w:type="dxa"/>
              <w:left w:w="15" w:type="dxa"/>
              <w:bottom w:w="0" w:type="dxa"/>
              <w:right w:w="15" w:type="dxa"/>
            </w:tcMar>
            <w:vAlign w:val="center"/>
          </w:tcPr>
          <w:p w14:paraId="068B1FC9"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38.007.725,08</w:t>
            </w:r>
          </w:p>
        </w:tc>
        <w:tc>
          <w:tcPr>
            <w:tcW w:w="547" w:type="pct"/>
            <w:noWrap/>
            <w:tcMar>
              <w:top w:w="15" w:type="dxa"/>
              <w:left w:w="15" w:type="dxa"/>
              <w:bottom w:w="0" w:type="dxa"/>
              <w:right w:w="15" w:type="dxa"/>
            </w:tcMar>
            <w:vAlign w:val="center"/>
          </w:tcPr>
          <w:p w14:paraId="224F20D0" w14:textId="77777777" w:rsidR="006C6675" w:rsidRPr="00683D58" w:rsidRDefault="006C6675" w:rsidP="00890DA6">
            <w:pPr>
              <w:jc w:val="center"/>
              <w:rPr>
                <w:rFonts w:asciiTheme="majorHAnsi" w:hAnsiTheme="majorHAnsi" w:cs="Calibri"/>
                <w:sz w:val="20"/>
                <w:szCs w:val="20"/>
              </w:rPr>
            </w:pPr>
            <w:r w:rsidRPr="00683D58">
              <w:rPr>
                <w:rFonts w:asciiTheme="majorHAnsi" w:hAnsiTheme="majorHAnsi" w:cs="Calibri"/>
                <w:sz w:val="20"/>
                <w:szCs w:val="20"/>
              </w:rPr>
              <w:t>PNRR</w:t>
            </w:r>
          </w:p>
        </w:tc>
        <w:tc>
          <w:tcPr>
            <w:tcW w:w="549" w:type="pct"/>
            <w:noWrap/>
            <w:tcMar>
              <w:top w:w="15" w:type="dxa"/>
              <w:left w:w="15" w:type="dxa"/>
              <w:bottom w:w="0" w:type="dxa"/>
              <w:right w:w="15" w:type="dxa"/>
            </w:tcMar>
            <w:vAlign w:val="center"/>
          </w:tcPr>
          <w:p w14:paraId="50AA8748" w14:textId="17F2F57D" w:rsidR="006C6675" w:rsidRPr="00474B4C" w:rsidRDefault="006C6675" w:rsidP="00890DA6">
            <w:pPr>
              <w:jc w:val="center"/>
              <w:rPr>
                <w:rFonts w:asciiTheme="majorHAnsi" w:hAnsiTheme="majorHAnsi" w:cs="Calibri"/>
                <w:color w:val="000000" w:themeColor="text1"/>
                <w:sz w:val="20"/>
                <w:szCs w:val="20"/>
              </w:rPr>
            </w:pPr>
            <w:r w:rsidRPr="00474B4C">
              <w:rPr>
                <w:rFonts w:asciiTheme="majorHAnsi" w:hAnsiTheme="majorHAnsi" w:cs="Calibri"/>
                <w:color w:val="000000" w:themeColor="text1"/>
                <w:sz w:val="20"/>
                <w:szCs w:val="20"/>
              </w:rPr>
              <w:t>20</w:t>
            </w:r>
            <w:r w:rsidR="000D0FC2" w:rsidRPr="00474B4C">
              <w:rPr>
                <w:rFonts w:asciiTheme="majorHAnsi" w:hAnsiTheme="majorHAnsi" w:cs="Calibri"/>
                <w:color w:val="000000" w:themeColor="text1"/>
                <w:sz w:val="20"/>
                <w:szCs w:val="20"/>
              </w:rPr>
              <w:t>26</w:t>
            </w:r>
          </w:p>
        </w:tc>
      </w:tr>
      <w:tr w:rsidR="006C6675" w:rsidRPr="00683D58" w14:paraId="6ECE2136" w14:textId="77777777" w:rsidTr="00890DA6">
        <w:trPr>
          <w:trHeight w:val="288"/>
          <w:jc w:val="center"/>
        </w:trPr>
        <w:tc>
          <w:tcPr>
            <w:tcW w:w="2263" w:type="pct"/>
            <w:gridSpan w:val="3"/>
            <w:noWrap/>
            <w:tcMar>
              <w:top w:w="15" w:type="dxa"/>
              <w:left w:w="15" w:type="dxa"/>
              <w:bottom w:w="0" w:type="dxa"/>
              <w:right w:w="15" w:type="dxa"/>
            </w:tcMar>
            <w:vAlign w:val="center"/>
            <w:hideMark/>
          </w:tcPr>
          <w:p w14:paraId="68342DB2"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547" w:type="pct"/>
            <w:noWrap/>
            <w:tcMar>
              <w:top w:w="15" w:type="dxa"/>
              <w:left w:w="15" w:type="dxa"/>
              <w:bottom w:w="0" w:type="dxa"/>
              <w:right w:w="15" w:type="dxa"/>
            </w:tcMar>
            <w:vAlign w:val="center"/>
            <w:hideMark/>
          </w:tcPr>
          <w:p w14:paraId="34C9FD1A"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26</w:t>
            </w:r>
          </w:p>
        </w:tc>
        <w:tc>
          <w:tcPr>
            <w:tcW w:w="547" w:type="pct"/>
            <w:noWrap/>
            <w:tcMar>
              <w:top w:w="15" w:type="dxa"/>
              <w:left w:w="15" w:type="dxa"/>
              <w:bottom w:w="0" w:type="dxa"/>
              <w:right w:w="15" w:type="dxa"/>
            </w:tcMar>
            <w:vAlign w:val="center"/>
            <w:hideMark/>
          </w:tcPr>
          <w:p w14:paraId="43FF9674"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69</w:t>
            </w:r>
          </w:p>
        </w:tc>
        <w:tc>
          <w:tcPr>
            <w:tcW w:w="1643" w:type="pct"/>
            <w:gridSpan w:val="3"/>
            <w:noWrap/>
            <w:tcMar>
              <w:top w:w="15" w:type="dxa"/>
              <w:left w:w="15" w:type="dxa"/>
              <w:bottom w:w="0" w:type="dxa"/>
              <w:right w:w="15" w:type="dxa"/>
            </w:tcMar>
            <w:vAlign w:val="center"/>
            <w:hideMark/>
          </w:tcPr>
          <w:p w14:paraId="3F3BA8F9" w14:textId="77777777" w:rsidR="006C6675" w:rsidRPr="00683D58" w:rsidRDefault="006C6675" w:rsidP="00890DA6">
            <w:pPr>
              <w:jc w:val="center"/>
              <w:rPr>
                <w:rFonts w:asciiTheme="majorHAnsi" w:hAnsiTheme="majorHAnsi" w:cs="Calibri"/>
                <w:b/>
                <w:bCs/>
                <w:sz w:val="20"/>
                <w:szCs w:val="20"/>
              </w:rPr>
            </w:pPr>
            <w:r w:rsidRPr="00683D58">
              <w:rPr>
                <w:rFonts w:asciiTheme="majorHAnsi" w:hAnsiTheme="majorHAnsi" w:cs="Calibri"/>
                <w:b/>
                <w:bCs/>
                <w:sz w:val="20"/>
                <w:szCs w:val="20"/>
              </w:rPr>
              <w:t>62.873.678,08</w:t>
            </w:r>
          </w:p>
        </w:tc>
      </w:tr>
    </w:tbl>
    <w:p w14:paraId="50B73D0A" w14:textId="02BB5726" w:rsidR="00F3269B" w:rsidRPr="00683D58" w:rsidRDefault="00F3269B" w:rsidP="00077D65">
      <w:pPr>
        <w:rPr>
          <w:lang w:val="fr-FR" w:eastAsia="en-US" w:bidi="ar-SA"/>
        </w:rPr>
      </w:pPr>
    </w:p>
    <w:p w14:paraId="680B0C31" w14:textId="77777777" w:rsidR="00F3269B" w:rsidRPr="00683D58" w:rsidRDefault="00F3269B">
      <w:pPr>
        <w:widowControl/>
        <w:suppressAutoHyphens w:val="0"/>
        <w:rPr>
          <w:lang w:val="fr-FR" w:eastAsia="en-US" w:bidi="ar-SA"/>
        </w:rPr>
      </w:pPr>
      <w:r w:rsidRPr="00683D58">
        <w:rPr>
          <w:lang w:val="fr-FR" w:eastAsia="en-US" w:bidi="ar-SA"/>
        </w:rPr>
        <w:br w:type="page"/>
      </w:r>
    </w:p>
    <w:p w14:paraId="391F864A" w14:textId="30C5A1BB" w:rsidR="005842F5" w:rsidRPr="00683D58" w:rsidRDefault="005842F5" w:rsidP="005842F5">
      <w:pPr>
        <w:pStyle w:val="Heading2"/>
        <w:spacing w:before="0" w:after="0" w:line="360" w:lineRule="auto"/>
        <w:jc w:val="both"/>
        <w:rPr>
          <w:i w:val="0"/>
          <w:iCs w:val="0"/>
          <w:color w:val="auto"/>
          <w:lang w:val="fr-FR"/>
        </w:rPr>
      </w:pPr>
      <w:bookmarkStart w:id="55" w:name="_Toc208828276"/>
      <w:r w:rsidRPr="00683D58">
        <w:rPr>
          <w:i w:val="0"/>
          <w:iCs w:val="0"/>
          <w:color w:val="auto"/>
          <w:lang w:val="fr-FR"/>
        </w:rPr>
        <w:lastRenderedPageBreak/>
        <w:t>A.3.3. Proiecte propuse</w:t>
      </w:r>
      <w:bookmarkEnd w:id="55"/>
    </w:p>
    <w:p w14:paraId="096FA0D3" w14:textId="3C1C4367" w:rsidR="005842F5" w:rsidRPr="00683D58" w:rsidRDefault="005842F5" w:rsidP="005842F5">
      <w:pPr>
        <w:pStyle w:val="Heading2"/>
        <w:spacing w:before="0" w:after="0" w:line="360" w:lineRule="auto"/>
        <w:jc w:val="both"/>
        <w:rPr>
          <w:i w:val="0"/>
          <w:iCs w:val="0"/>
          <w:color w:val="auto"/>
          <w:lang w:val="fr-FR"/>
        </w:rPr>
      </w:pPr>
      <w:bookmarkStart w:id="56" w:name="_Toc208828277"/>
      <w:r w:rsidRPr="00683D58">
        <w:rPr>
          <w:i w:val="0"/>
          <w:iCs w:val="0"/>
          <w:color w:val="auto"/>
          <w:lang w:val="fr-FR"/>
        </w:rPr>
        <w:t>A.3.3.1. Proiecte propuse la nivelul sistemului public de iluminat</w:t>
      </w:r>
      <w:bookmarkEnd w:id="56"/>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353"/>
        <w:gridCol w:w="1459"/>
        <w:gridCol w:w="1459"/>
        <w:gridCol w:w="1459"/>
        <w:gridCol w:w="1462"/>
        <w:gridCol w:w="1459"/>
        <w:gridCol w:w="1462"/>
        <w:gridCol w:w="1447"/>
      </w:tblGrid>
      <w:tr w:rsidR="00683D58" w:rsidRPr="00683D58" w14:paraId="22603B63" w14:textId="77777777" w:rsidTr="000F1297">
        <w:trPr>
          <w:trHeight w:val="720"/>
          <w:jc w:val="center"/>
        </w:trPr>
        <w:tc>
          <w:tcPr>
            <w:tcW w:w="687" w:type="pct"/>
            <w:vMerge w:val="restart"/>
            <w:shd w:val="clear" w:color="000000" w:fill="93D400"/>
            <w:vAlign w:val="center"/>
            <w:hideMark/>
          </w:tcPr>
          <w:p w14:paraId="2C31B6F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Sector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808" w:type="pct"/>
            <w:vMerge w:val="restart"/>
            <w:shd w:val="clear" w:color="000000" w:fill="93D400"/>
            <w:vAlign w:val="center"/>
            <w:hideMark/>
          </w:tcPr>
          <w:p w14:paraId="0A45DBAF"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w:t>
            </w:r>
          </w:p>
        </w:tc>
        <w:tc>
          <w:tcPr>
            <w:tcW w:w="501" w:type="pct"/>
            <w:vMerge w:val="restart"/>
            <w:shd w:val="clear" w:color="000000" w:fill="93D400"/>
            <w:vAlign w:val="center"/>
            <w:hideMark/>
          </w:tcPr>
          <w:p w14:paraId="35097EE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p>
        </w:tc>
        <w:tc>
          <w:tcPr>
            <w:tcW w:w="501" w:type="pct"/>
            <w:vMerge w:val="restart"/>
            <w:shd w:val="clear" w:color="000000" w:fill="93D400"/>
            <w:vAlign w:val="center"/>
            <w:hideMark/>
          </w:tcPr>
          <w:p w14:paraId="48560B7B"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PIF</w:t>
            </w:r>
          </w:p>
        </w:tc>
        <w:tc>
          <w:tcPr>
            <w:tcW w:w="1003" w:type="pct"/>
            <w:gridSpan w:val="2"/>
            <w:shd w:val="clear" w:color="000000" w:fill="93D400"/>
            <w:vAlign w:val="center"/>
            <w:hideMark/>
          </w:tcPr>
          <w:p w14:paraId="280343EE"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economie de energie tep/an</w:t>
            </w:r>
          </w:p>
        </w:tc>
        <w:tc>
          <w:tcPr>
            <w:tcW w:w="501" w:type="pct"/>
            <w:vMerge w:val="restart"/>
            <w:shd w:val="clear" w:color="000000" w:fill="93D400"/>
            <w:vAlign w:val="center"/>
            <w:hideMark/>
          </w:tcPr>
          <w:p w14:paraId="2051B790"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br/>
              <w:t>[lei]</w:t>
            </w:r>
          </w:p>
        </w:tc>
        <w:tc>
          <w:tcPr>
            <w:tcW w:w="502" w:type="pct"/>
            <w:vMerge w:val="restart"/>
            <w:shd w:val="clear" w:color="000000" w:fill="93D400"/>
            <w:vAlign w:val="center"/>
            <w:hideMark/>
          </w:tcPr>
          <w:p w14:paraId="79FBC854"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finanțare</w:t>
            </w:r>
            <w:proofErr w:type="spellEnd"/>
          </w:p>
        </w:tc>
        <w:tc>
          <w:tcPr>
            <w:tcW w:w="497" w:type="pct"/>
            <w:vMerge w:val="restart"/>
            <w:shd w:val="clear" w:color="000000" w:fill="93D400"/>
            <w:vAlign w:val="center"/>
            <w:hideMark/>
          </w:tcPr>
          <w:p w14:paraId="4B41477C"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r>
      <w:tr w:rsidR="00683D58" w:rsidRPr="00683D58" w14:paraId="0424C646" w14:textId="77777777" w:rsidTr="000F1297">
        <w:trPr>
          <w:trHeight w:val="288"/>
          <w:jc w:val="center"/>
        </w:trPr>
        <w:tc>
          <w:tcPr>
            <w:tcW w:w="687" w:type="pct"/>
            <w:vMerge/>
            <w:vAlign w:val="center"/>
            <w:hideMark/>
          </w:tcPr>
          <w:p w14:paraId="60D3088C"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808" w:type="pct"/>
            <w:vMerge/>
            <w:vAlign w:val="center"/>
            <w:hideMark/>
          </w:tcPr>
          <w:p w14:paraId="1AFBDCEC"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vMerge/>
            <w:vAlign w:val="center"/>
            <w:hideMark/>
          </w:tcPr>
          <w:p w14:paraId="4B56F917"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vMerge/>
            <w:vAlign w:val="center"/>
            <w:hideMark/>
          </w:tcPr>
          <w:p w14:paraId="629EB966"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shd w:val="clear" w:color="000000" w:fill="93D400"/>
            <w:vAlign w:val="center"/>
            <w:hideMark/>
          </w:tcPr>
          <w:p w14:paraId="7E3B7A48"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estimată</w:t>
            </w:r>
            <w:proofErr w:type="spellEnd"/>
          </w:p>
        </w:tc>
        <w:tc>
          <w:tcPr>
            <w:tcW w:w="502" w:type="pct"/>
            <w:shd w:val="clear" w:color="000000" w:fill="93D400"/>
            <w:vAlign w:val="center"/>
            <w:hideMark/>
          </w:tcPr>
          <w:p w14:paraId="4ACF2281"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realizată</w:t>
            </w:r>
            <w:proofErr w:type="spellEnd"/>
          </w:p>
        </w:tc>
        <w:tc>
          <w:tcPr>
            <w:tcW w:w="501" w:type="pct"/>
            <w:vMerge/>
            <w:vAlign w:val="center"/>
            <w:hideMark/>
          </w:tcPr>
          <w:p w14:paraId="076B7C91"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2" w:type="pct"/>
            <w:vMerge/>
            <w:vAlign w:val="center"/>
            <w:hideMark/>
          </w:tcPr>
          <w:p w14:paraId="41968803"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497" w:type="pct"/>
            <w:vMerge/>
            <w:vAlign w:val="center"/>
            <w:hideMark/>
          </w:tcPr>
          <w:p w14:paraId="46ECC3EA"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01EF5CCE" w14:textId="77777777" w:rsidTr="000F1297">
        <w:trPr>
          <w:trHeight w:val="288"/>
          <w:jc w:val="center"/>
        </w:trPr>
        <w:tc>
          <w:tcPr>
            <w:tcW w:w="5000" w:type="pct"/>
            <w:gridSpan w:val="9"/>
            <w:shd w:val="clear" w:color="000000" w:fill="93D400"/>
            <w:vAlign w:val="center"/>
            <w:hideMark/>
          </w:tcPr>
          <w:p w14:paraId="11D70BE0"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ILUMINAT PUBLIC</w:t>
            </w:r>
          </w:p>
        </w:tc>
      </w:tr>
      <w:tr w:rsidR="00683D58" w:rsidRPr="00683D58" w14:paraId="4D7DF042" w14:textId="77777777" w:rsidTr="000F1297">
        <w:trPr>
          <w:trHeight w:val="525"/>
          <w:jc w:val="center"/>
        </w:trPr>
        <w:tc>
          <w:tcPr>
            <w:tcW w:w="687" w:type="pct"/>
            <w:vAlign w:val="center"/>
            <w:hideMark/>
          </w:tcPr>
          <w:p w14:paraId="56C808CD"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Sistemul</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public</w:t>
            </w:r>
          </w:p>
        </w:tc>
        <w:tc>
          <w:tcPr>
            <w:tcW w:w="808" w:type="pct"/>
            <w:vAlign w:val="center"/>
            <w:hideMark/>
          </w:tcPr>
          <w:p w14:paraId="530682A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Audit </w:t>
            </w:r>
            <w:proofErr w:type="spellStart"/>
            <w:r w:rsidRPr="00683D58">
              <w:rPr>
                <w:rFonts w:asciiTheme="majorHAnsi" w:eastAsia="Times New Roman" w:hAnsiTheme="majorHAnsi" w:cs="Calibri"/>
                <w:kern w:val="0"/>
                <w:sz w:val="20"/>
                <w:szCs w:val="20"/>
                <w:lang w:eastAsia="en-US" w:bidi="ar-SA"/>
              </w:rPr>
              <w:t>electroenergetic</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asupra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întregului</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Sistem</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iluminat</w:t>
            </w:r>
            <w:proofErr w:type="spellEnd"/>
            <w:r w:rsidRPr="00683D58">
              <w:rPr>
                <w:rFonts w:asciiTheme="majorHAnsi" w:eastAsia="Times New Roman" w:hAnsiTheme="majorHAnsi" w:cs="Calibri"/>
                <w:kern w:val="0"/>
                <w:sz w:val="20"/>
                <w:szCs w:val="20"/>
                <w:lang w:eastAsia="en-US" w:bidi="ar-SA"/>
              </w:rPr>
              <w:t xml:space="preserve"> public din </w:t>
            </w:r>
            <w:proofErr w:type="spellStart"/>
            <w:r w:rsidRPr="00683D58">
              <w:rPr>
                <w:rFonts w:asciiTheme="majorHAnsi" w:eastAsia="Times New Roman" w:hAnsiTheme="majorHAnsi" w:cs="Calibri"/>
                <w:kern w:val="0"/>
                <w:sz w:val="20"/>
                <w:szCs w:val="20"/>
                <w:lang w:eastAsia="en-US" w:bidi="ar-SA"/>
              </w:rPr>
              <w:t>Municipiul</w:t>
            </w:r>
            <w:proofErr w:type="spellEnd"/>
            <w:r w:rsidRPr="00683D58">
              <w:rPr>
                <w:rFonts w:asciiTheme="majorHAnsi" w:eastAsia="Times New Roman" w:hAnsiTheme="majorHAnsi" w:cs="Calibri"/>
                <w:kern w:val="0"/>
                <w:sz w:val="20"/>
                <w:szCs w:val="20"/>
                <w:lang w:eastAsia="en-US" w:bidi="ar-SA"/>
              </w:rPr>
              <w:t xml:space="preserve"> Satu Mare</w:t>
            </w:r>
          </w:p>
        </w:tc>
        <w:tc>
          <w:tcPr>
            <w:tcW w:w="501" w:type="pct"/>
            <w:vAlign w:val="center"/>
            <w:hideMark/>
          </w:tcPr>
          <w:p w14:paraId="3BCE4962"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501" w:type="pct"/>
            <w:vAlign w:val="center"/>
            <w:hideMark/>
          </w:tcPr>
          <w:p w14:paraId="73E207D8"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003" w:type="pct"/>
            <w:gridSpan w:val="2"/>
            <w:vAlign w:val="center"/>
            <w:hideMark/>
          </w:tcPr>
          <w:p w14:paraId="4153E21B" w14:textId="77777777" w:rsidR="000F1297" w:rsidRPr="00D71079" w:rsidRDefault="000F1297" w:rsidP="000F1297">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Economiile se vor obţine în urma implementării soluţiilor din Audit</w:t>
            </w:r>
          </w:p>
        </w:tc>
        <w:tc>
          <w:tcPr>
            <w:tcW w:w="501" w:type="pct"/>
            <w:noWrap/>
            <w:vAlign w:val="center"/>
            <w:hideMark/>
          </w:tcPr>
          <w:p w14:paraId="4A15EA5E" w14:textId="5D7E9631" w:rsidR="000F1297" w:rsidRPr="00683D58" w:rsidRDefault="00597D2E" w:rsidP="000F1297">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150</w:t>
            </w:r>
            <w:r w:rsidR="000F1297" w:rsidRPr="00683D58">
              <w:rPr>
                <w:rFonts w:asciiTheme="majorHAnsi" w:eastAsia="Times New Roman" w:hAnsiTheme="majorHAnsi" w:cs="Calibri"/>
                <w:kern w:val="0"/>
                <w:sz w:val="20"/>
                <w:szCs w:val="20"/>
                <w:lang w:eastAsia="en-US" w:bidi="ar-SA"/>
              </w:rPr>
              <w:t>.000</w:t>
            </w:r>
          </w:p>
        </w:tc>
        <w:tc>
          <w:tcPr>
            <w:tcW w:w="502" w:type="pct"/>
            <w:vAlign w:val="center"/>
            <w:hideMark/>
          </w:tcPr>
          <w:p w14:paraId="45CCF9B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Buget local+alte surse de finanţare</w:t>
            </w:r>
          </w:p>
        </w:tc>
        <w:tc>
          <w:tcPr>
            <w:tcW w:w="497" w:type="pct"/>
            <w:vAlign w:val="center"/>
            <w:hideMark/>
          </w:tcPr>
          <w:p w14:paraId="63945B42" w14:textId="43DB5AAE"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w:t>
            </w:r>
            <w:r w:rsidR="00597D2E">
              <w:rPr>
                <w:rFonts w:asciiTheme="majorHAnsi" w:eastAsia="Times New Roman" w:hAnsiTheme="majorHAnsi" w:cs="Calibri"/>
                <w:kern w:val="0"/>
                <w:sz w:val="20"/>
                <w:szCs w:val="20"/>
                <w:lang w:eastAsia="en-US" w:bidi="ar-SA"/>
              </w:rPr>
              <w:t>5</w:t>
            </w:r>
            <w:r w:rsidRPr="00683D58">
              <w:rPr>
                <w:rFonts w:asciiTheme="majorHAnsi" w:eastAsia="Times New Roman" w:hAnsiTheme="majorHAnsi" w:cs="Calibri"/>
                <w:kern w:val="0"/>
                <w:sz w:val="20"/>
                <w:szCs w:val="20"/>
                <w:lang w:eastAsia="en-US" w:bidi="ar-SA"/>
              </w:rPr>
              <w:t xml:space="preserve"> - 202</w:t>
            </w:r>
            <w:r w:rsidR="00597D2E">
              <w:rPr>
                <w:rFonts w:asciiTheme="majorHAnsi" w:eastAsia="Times New Roman" w:hAnsiTheme="majorHAnsi" w:cs="Calibri"/>
                <w:kern w:val="0"/>
                <w:sz w:val="20"/>
                <w:szCs w:val="20"/>
                <w:lang w:eastAsia="en-US" w:bidi="ar-SA"/>
              </w:rPr>
              <w:t>6</w:t>
            </w:r>
          </w:p>
        </w:tc>
      </w:tr>
      <w:tr w:rsidR="000F1297" w:rsidRPr="00683D58" w14:paraId="1EDA7568" w14:textId="77777777" w:rsidTr="000F1297">
        <w:trPr>
          <w:trHeight w:val="525"/>
          <w:jc w:val="center"/>
        </w:trPr>
        <w:tc>
          <w:tcPr>
            <w:tcW w:w="1996" w:type="pct"/>
            <w:gridSpan w:val="3"/>
            <w:vAlign w:val="center"/>
          </w:tcPr>
          <w:p w14:paraId="44F68B56" w14:textId="725321C1"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01" w:type="pct"/>
            <w:vAlign w:val="center"/>
          </w:tcPr>
          <w:p w14:paraId="414C2B4C"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
        </w:tc>
        <w:tc>
          <w:tcPr>
            <w:tcW w:w="1003" w:type="pct"/>
            <w:gridSpan w:val="2"/>
            <w:vAlign w:val="center"/>
          </w:tcPr>
          <w:p w14:paraId="2225E04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
        </w:tc>
        <w:tc>
          <w:tcPr>
            <w:tcW w:w="1500" w:type="pct"/>
            <w:gridSpan w:val="3"/>
            <w:noWrap/>
            <w:vAlign w:val="center"/>
          </w:tcPr>
          <w:p w14:paraId="54215C30" w14:textId="66342629" w:rsidR="000F1297" w:rsidRPr="00683D58" w:rsidRDefault="00597D2E" w:rsidP="000F1297">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150</w:t>
            </w:r>
            <w:r w:rsidR="000F1297" w:rsidRPr="00683D58">
              <w:rPr>
                <w:rFonts w:asciiTheme="majorHAnsi" w:eastAsia="Times New Roman" w:hAnsiTheme="majorHAnsi" w:cs="Calibri"/>
                <w:b/>
                <w:bCs/>
                <w:kern w:val="0"/>
                <w:sz w:val="20"/>
                <w:szCs w:val="20"/>
                <w:lang w:eastAsia="en-US" w:bidi="ar-SA"/>
              </w:rPr>
              <w:t>.000</w:t>
            </w:r>
          </w:p>
        </w:tc>
      </w:tr>
    </w:tbl>
    <w:p w14:paraId="066509F1" w14:textId="17DAF52B" w:rsidR="005842F5" w:rsidRPr="00683D58" w:rsidRDefault="005842F5" w:rsidP="005842F5">
      <w:pPr>
        <w:rPr>
          <w:rFonts w:asciiTheme="majorHAnsi" w:hAnsiTheme="majorHAnsi"/>
          <w:lang w:eastAsia="en-US" w:bidi="ar-SA"/>
        </w:rPr>
      </w:pPr>
    </w:p>
    <w:p w14:paraId="3BA8C8C8" w14:textId="50477680" w:rsidR="003F3F66" w:rsidRPr="00683D58" w:rsidRDefault="003F3F66" w:rsidP="003F3F66">
      <w:pPr>
        <w:pStyle w:val="Heading2"/>
        <w:spacing w:before="0" w:after="0" w:line="360" w:lineRule="auto"/>
        <w:jc w:val="both"/>
        <w:rPr>
          <w:i w:val="0"/>
          <w:iCs w:val="0"/>
          <w:color w:val="auto"/>
          <w:lang w:val="fr-FR"/>
        </w:rPr>
      </w:pPr>
      <w:bookmarkStart w:id="57" w:name="_Toc208828278"/>
      <w:r w:rsidRPr="00683D58">
        <w:rPr>
          <w:i w:val="0"/>
          <w:iCs w:val="0"/>
          <w:color w:val="auto"/>
          <w:lang w:val="fr-FR"/>
        </w:rPr>
        <w:t>A.3.3.2. Proiecte propuse la nivelul clădirilor publice</w:t>
      </w:r>
      <w:bookmarkEnd w:id="57"/>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3116"/>
        <w:gridCol w:w="1827"/>
        <w:gridCol w:w="1423"/>
        <w:gridCol w:w="1625"/>
        <w:gridCol w:w="1625"/>
        <w:gridCol w:w="1625"/>
        <w:gridCol w:w="1631"/>
      </w:tblGrid>
      <w:tr w:rsidR="00683D58" w:rsidRPr="00683D58" w14:paraId="26BD5ABB" w14:textId="77777777" w:rsidTr="006D261C">
        <w:trPr>
          <w:trHeight w:val="552"/>
          <w:jc w:val="center"/>
        </w:trPr>
        <w:tc>
          <w:tcPr>
            <w:tcW w:w="667" w:type="pct"/>
            <w:shd w:val="clear" w:color="000000" w:fill="93D400"/>
            <w:tcMar>
              <w:top w:w="15" w:type="dxa"/>
              <w:left w:w="15" w:type="dxa"/>
              <w:bottom w:w="0" w:type="dxa"/>
              <w:right w:w="15" w:type="dxa"/>
            </w:tcMar>
            <w:vAlign w:val="center"/>
            <w:hideMark/>
          </w:tcPr>
          <w:p w14:paraId="5D7ABFB8" w14:textId="77777777" w:rsidR="006D261C" w:rsidRPr="00683D58" w:rsidRDefault="006D261C"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 xml:space="preserve">Sector </w:t>
            </w:r>
            <w:proofErr w:type="spellStart"/>
            <w:r w:rsidRPr="00683D58">
              <w:rPr>
                <w:rFonts w:asciiTheme="majorHAnsi" w:hAnsiTheme="majorHAnsi" w:cs="Calibri"/>
                <w:b/>
                <w:bCs/>
                <w:sz w:val="20"/>
                <w:szCs w:val="20"/>
              </w:rPr>
              <w:t>consum</w:t>
            </w:r>
            <w:proofErr w:type="spellEnd"/>
          </w:p>
        </w:tc>
        <w:tc>
          <w:tcPr>
            <w:tcW w:w="1049" w:type="pct"/>
            <w:shd w:val="clear" w:color="000000" w:fill="93D400"/>
            <w:tcMar>
              <w:top w:w="15" w:type="dxa"/>
              <w:left w:w="15" w:type="dxa"/>
              <w:bottom w:w="0" w:type="dxa"/>
              <w:right w:w="15" w:type="dxa"/>
            </w:tcMar>
            <w:vAlign w:val="center"/>
            <w:hideMark/>
          </w:tcPr>
          <w:p w14:paraId="4919E0EB" w14:textId="77777777" w:rsidR="006D261C" w:rsidRPr="00683D58" w:rsidRDefault="006D261C"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Măsuri</w:t>
            </w:r>
            <w:proofErr w:type="spellEnd"/>
          </w:p>
        </w:tc>
        <w:tc>
          <w:tcPr>
            <w:tcW w:w="615" w:type="pct"/>
            <w:shd w:val="clear" w:color="000000" w:fill="93D400"/>
            <w:tcMar>
              <w:top w:w="15" w:type="dxa"/>
              <w:left w:w="15" w:type="dxa"/>
              <w:bottom w:w="0" w:type="dxa"/>
              <w:right w:w="15" w:type="dxa"/>
            </w:tcMar>
            <w:vAlign w:val="center"/>
            <w:hideMark/>
          </w:tcPr>
          <w:p w14:paraId="00D66BF8"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 xml:space="preserve">Indicator </w:t>
            </w:r>
            <w:proofErr w:type="spellStart"/>
            <w:r w:rsidRPr="00683D58">
              <w:rPr>
                <w:rFonts w:asciiTheme="majorHAnsi" w:hAnsiTheme="majorHAnsi" w:cs="Calibri"/>
                <w:b/>
                <w:bCs/>
                <w:sz w:val="20"/>
                <w:szCs w:val="20"/>
              </w:rPr>
              <w:t>cantitativ</w:t>
            </w:r>
            <w:proofErr w:type="spellEnd"/>
          </w:p>
        </w:tc>
        <w:tc>
          <w:tcPr>
            <w:tcW w:w="479" w:type="pct"/>
            <w:shd w:val="clear" w:color="000000" w:fill="93D400"/>
            <w:tcMar>
              <w:top w:w="15" w:type="dxa"/>
              <w:left w:w="15" w:type="dxa"/>
              <w:bottom w:w="0" w:type="dxa"/>
              <w:right w:w="15" w:type="dxa"/>
            </w:tcMar>
            <w:vAlign w:val="center"/>
            <w:hideMark/>
          </w:tcPr>
          <w:p w14:paraId="3CF8BF58" w14:textId="77777777" w:rsidR="006D261C" w:rsidRPr="00683D58" w:rsidRDefault="006D261C" w:rsidP="001546F5">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547" w:type="pct"/>
            <w:shd w:val="clear" w:color="000000" w:fill="93D400"/>
            <w:tcMar>
              <w:top w:w="15" w:type="dxa"/>
              <w:left w:w="15" w:type="dxa"/>
              <w:bottom w:w="0" w:type="dxa"/>
              <w:right w:w="15" w:type="dxa"/>
            </w:tcMar>
            <w:vAlign w:val="center"/>
            <w:hideMark/>
          </w:tcPr>
          <w:p w14:paraId="2DD159EE" w14:textId="77777777" w:rsidR="006D261C" w:rsidRPr="00683D58" w:rsidRDefault="006D261C"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Reduceri</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emisii</w:t>
            </w:r>
            <w:proofErr w:type="spellEnd"/>
            <w:r w:rsidRPr="00683D58">
              <w:rPr>
                <w:rFonts w:asciiTheme="majorHAnsi" w:hAnsiTheme="majorHAnsi" w:cs="Calibri"/>
                <w:b/>
                <w:bCs/>
                <w:sz w:val="20"/>
                <w:szCs w:val="20"/>
              </w:rPr>
              <w:t xml:space="preserve">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547" w:type="pct"/>
            <w:shd w:val="clear" w:color="000000" w:fill="93D400"/>
            <w:tcMar>
              <w:top w:w="15" w:type="dxa"/>
              <w:left w:w="15" w:type="dxa"/>
              <w:bottom w:w="0" w:type="dxa"/>
              <w:right w:w="15" w:type="dxa"/>
            </w:tcMar>
            <w:vAlign w:val="center"/>
            <w:hideMark/>
          </w:tcPr>
          <w:p w14:paraId="5373BEED" w14:textId="77777777" w:rsidR="006D261C" w:rsidRPr="00683D58" w:rsidRDefault="006D261C"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Fonduri</w:t>
            </w:r>
            <w:proofErr w:type="spellEnd"/>
            <w:r w:rsidRPr="00683D58">
              <w:rPr>
                <w:rFonts w:asciiTheme="majorHAnsi" w:hAnsiTheme="majorHAnsi" w:cs="Calibri"/>
                <w:b/>
                <w:bCs/>
                <w:sz w:val="20"/>
                <w:szCs w:val="20"/>
              </w:rPr>
              <w:t xml:space="preserve"> </w:t>
            </w:r>
            <w:proofErr w:type="spellStart"/>
            <w:r w:rsidRPr="00683D58">
              <w:rPr>
                <w:rFonts w:asciiTheme="majorHAnsi" w:hAnsiTheme="majorHAnsi" w:cs="Calibri"/>
                <w:b/>
                <w:bCs/>
                <w:sz w:val="20"/>
                <w:szCs w:val="20"/>
              </w:rPr>
              <w:t>necesare</w:t>
            </w:r>
            <w:proofErr w:type="spellEnd"/>
            <w:r w:rsidRPr="00683D58">
              <w:rPr>
                <w:rFonts w:asciiTheme="majorHAnsi" w:hAnsiTheme="majorHAnsi" w:cs="Calibri"/>
                <w:b/>
                <w:bCs/>
                <w:sz w:val="20"/>
                <w:szCs w:val="20"/>
              </w:rPr>
              <w:t xml:space="preserve"> [lei]</w:t>
            </w:r>
          </w:p>
        </w:tc>
        <w:tc>
          <w:tcPr>
            <w:tcW w:w="547" w:type="pct"/>
            <w:shd w:val="clear" w:color="000000" w:fill="93D400"/>
            <w:tcMar>
              <w:top w:w="15" w:type="dxa"/>
              <w:left w:w="15" w:type="dxa"/>
              <w:bottom w:w="0" w:type="dxa"/>
              <w:right w:w="15" w:type="dxa"/>
            </w:tcMar>
            <w:vAlign w:val="center"/>
            <w:hideMark/>
          </w:tcPr>
          <w:p w14:paraId="1A705E2B"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 xml:space="preserve">Sursa de </w:t>
            </w:r>
            <w:proofErr w:type="spellStart"/>
            <w:r w:rsidRPr="00683D58">
              <w:rPr>
                <w:rFonts w:asciiTheme="majorHAnsi" w:hAnsiTheme="majorHAnsi" w:cs="Calibri"/>
                <w:b/>
                <w:bCs/>
                <w:sz w:val="20"/>
                <w:szCs w:val="20"/>
              </w:rPr>
              <w:t>finanțare</w:t>
            </w:r>
            <w:proofErr w:type="spellEnd"/>
          </w:p>
        </w:tc>
        <w:tc>
          <w:tcPr>
            <w:tcW w:w="549" w:type="pct"/>
            <w:shd w:val="clear" w:color="000000" w:fill="93D400"/>
            <w:tcMar>
              <w:top w:w="15" w:type="dxa"/>
              <w:left w:w="15" w:type="dxa"/>
              <w:bottom w:w="0" w:type="dxa"/>
              <w:right w:w="15" w:type="dxa"/>
            </w:tcMar>
            <w:vAlign w:val="center"/>
            <w:hideMark/>
          </w:tcPr>
          <w:p w14:paraId="63D969D1" w14:textId="77777777" w:rsidR="006D261C" w:rsidRPr="00683D58" w:rsidRDefault="006D261C" w:rsidP="001546F5">
            <w:pPr>
              <w:jc w:val="center"/>
              <w:rPr>
                <w:rFonts w:asciiTheme="majorHAnsi" w:hAnsiTheme="majorHAnsi" w:cs="Calibri"/>
                <w:b/>
                <w:bCs/>
                <w:sz w:val="20"/>
                <w:szCs w:val="20"/>
              </w:rPr>
            </w:pPr>
            <w:proofErr w:type="spellStart"/>
            <w:r w:rsidRPr="00683D58">
              <w:rPr>
                <w:rFonts w:asciiTheme="majorHAnsi" w:hAnsiTheme="majorHAnsi" w:cs="Calibri"/>
                <w:b/>
                <w:bCs/>
                <w:sz w:val="20"/>
                <w:szCs w:val="20"/>
              </w:rPr>
              <w:t>Perioada</w:t>
            </w:r>
            <w:proofErr w:type="spellEnd"/>
            <w:r w:rsidRPr="00683D58">
              <w:rPr>
                <w:rFonts w:asciiTheme="majorHAnsi" w:hAnsiTheme="majorHAnsi" w:cs="Calibri"/>
                <w:b/>
                <w:bCs/>
                <w:sz w:val="20"/>
                <w:szCs w:val="20"/>
              </w:rPr>
              <w:t xml:space="preserve"> de </w:t>
            </w:r>
            <w:proofErr w:type="spellStart"/>
            <w:r w:rsidRPr="00683D58">
              <w:rPr>
                <w:rFonts w:asciiTheme="majorHAnsi" w:hAnsiTheme="majorHAnsi" w:cs="Calibri"/>
                <w:b/>
                <w:bCs/>
                <w:sz w:val="20"/>
                <w:szCs w:val="20"/>
              </w:rPr>
              <w:t>aplicare</w:t>
            </w:r>
            <w:proofErr w:type="spellEnd"/>
          </w:p>
        </w:tc>
      </w:tr>
      <w:tr w:rsidR="00683D58" w:rsidRPr="00683D58" w14:paraId="65EAAE38" w14:textId="77777777" w:rsidTr="001546F5">
        <w:trPr>
          <w:trHeight w:val="288"/>
          <w:jc w:val="center"/>
        </w:trPr>
        <w:tc>
          <w:tcPr>
            <w:tcW w:w="5000" w:type="pct"/>
            <w:gridSpan w:val="8"/>
            <w:shd w:val="clear" w:color="000000" w:fill="93D400"/>
            <w:tcMar>
              <w:top w:w="15" w:type="dxa"/>
              <w:left w:w="15" w:type="dxa"/>
              <w:bottom w:w="0" w:type="dxa"/>
              <w:right w:w="15" w:type="dxa"/>
            </w:tcMar>
            <w:vAlign w:val="center"/>
            <w:hideMark/>
          </w:tcPr>
          <w:p w14:paraId="494E8FAD"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CLADIRI PUBLICE</w:t>
            </w:r>
          </w:p>
        </w:tc>
      </w:tr>
      <w:tr w:rsidR="00683D58" w:rsidRPr="00683D58" w14:paraId="50312ABF" w14:textId="77777777" w:rsidTr="00544D5F">
        <w:trPr>
          <w:trHeight w:val="960"/>
          <w:jc w:val="center"/>
        </w:trPr>
        <w:tc>
          <w:tcPr>
            <w:tcW w:w="667" w:type="pct"/>
            <w:vAlign w:val="center"/>
            <w:hideMark/>
          </w:tcPr>
          <w:p w14:paraId="772A9A65" w14:textId="77777777" w:rsidR="006D261C" w:rsidRPr="00683D58" w:rsidRDefault="006D261C" w:rsidP="006D261C">
            <w:pPr>
              <w:jc w:val="center"/>
              <w:rPr>
                <w:rFonts w:asciiTheme="majorHAnsi" w:hAnsiTheme="majorHAnsi" w:cs="Calibri"/>
                <w:sz w:val="20"/>
                <w:szCs w:val="20"/>
              </w:rPr>
            </w:pPr>
            <w:proofErr w:type="spellStart"/>
            <w:r w:rsidRPr="00683D58">
              <w:rPr>
                <w:rFonts w:asciiTheme="majorHAnsi" w:hAnsiTheme="majorHAnsi" w:cs="Calibri"/>
                <w:sz w:val="20"/>
                <w:szCs w:val="20"/>
              </w:rPr>
              <w:t>Unităţi</w:t>
            </w:r>
            <w:proofErr w:type="spellEnd"/>
            <w:r w:rsidRPr="00683D58">
              <w:rPr>
                <w:rFonts w:asciiTheme="majorHAnsi" w:hAnsiTheme="majorHAnsi" w:cs="Calibri"/>
                <w:sz w:val="20"/>
                <w:szCs w:val="20"/>
              </w:rPr>
              <w:t xml:space="preserve"> de </w:t>
            </w:r>
            <w:proofErr w:type="spellStart"/>
            <w:r w:rsidRPr="00683D58">
              <w:rPr>
                <w:rFonts w:asciiTheme="majorHAnsi" w:hAnsiTheme="majorHAnsi" w:cs="Calibri"/>
                <w:sz w:val="20"/>
                <w:szCs w:val="20"/>
              </w:rPr>
              <w:t>învăţământ</w:t>
            </w:r>
            <w:proofErr w:type="spellEnd"/>
          </w:p>
        </w:tc>
        <w:tc>
          <w:tcPr>
            <w:tcW w:w="1049" w:type="pct"/>
            <w:shd w:val="clear" w:color="000000" w:fill="FFFFFF"/>
            <w:tcMar>
              <w:top w:w="15" w:type="dxa"/>
              <w:left w:w="15" w:type="dxa"/>
              <w:bottom w:w="0" w:type="dxa"/>
              <w:right w:w="15" w:type="dxa"/>
            </w:tcMar>
            <w:vAlign w:val="center"/>
          </w:tcPr>
          <w:p w14:paraId="3871FECA" w14:textId="0608500D" w:rsidR="006D261C" w:rsidRPr="004C7B54" w:rsidRDefault="00544D5F" w:rsidP="006D261C">
            <w:pPr>
              <w:jc w:val="center"/>
              <w:rPr>
                <w:rFonts w:asciiTheme="majorHAnsi" w:hAnsiTheme="majorHAnsi" w:cs="Calibri"/>
                <w:sz w:val="20"/>
                <w:szCs w:val="20"/>
                <w:lang w:val="fr-FR"/>
              </w:rPr>
            </w:pPr>
            <w:r>
              <w:rPr>
                <w:rFonts w:asciiTheme="majorHAnsi" w:hAnsiTheme="majorHAnsi" w:cs="Calibri"/>
                <w:sz w:val="20"/>
                <w:szCs w:val="20"/>
                <w:lang w:val="fr-FR"/>
              </w:rPr>
              <w:t>Cresterea eficientei energetice la nivelul unitatilor de invatamant</w:t>
            </w:r>
          </w:p>
        </w:tc>
        <w:tc>
          <w:tcPr>
            <w:tcW w:w="615" w:type="pct"/>
            <w:noWrap/>
            <w:tcMar>
              <w:top w:w="15" w:type="dxa"/>
              <w:left w:w="15" w:type="dxa"/>
              <w:bottom w:w="0" w:type="dxa"/>
              <w:right w:w="15" w:type="dxa"/>
            </w:tcMar>
            <w:vAlign w:val="center"/>
          </w:tcPr>
          <w:p w14:paraId="08486D05" w14:textId="157889B5" w:rsidR="006D261C" w:rsidRPr="00683D58" w:rsidRDefault="00544D5F" w:rsidP="006D261C">
            <w:pPr>
              <w:jc w:val="center"/>
              <w:rPr>
                <w:rFonts w:asciiTheme="majorHAnsi" w:hAnsiTheme="majorHAnsi" w:cs="Calibri"/>
                <w:sz w:val="20"/>
                <w:szCs w:val="20"/>
              </w:rPr>
            </w:pPr>
            <w:r>
              <w:rPr>
                <w:rFonts w:asciiTheme="majorHAnsi" w:hAnsiTheme="majorHAnsi" w:cs="Calibri"/>
                <w:sz w:val="20"/>
                <w:szCs w:val="20"/>
              </w:rPr>
              <w:t xml:space="preserve">10 </w:t>
            </w:r>
            <w:proofErr w:type="spellStart"/>
            <w:r>
              <w:rPr>
                <w:rFonts w:asciiTheme="majorHAnsi" w:hAnsiTheme="majorHAnsi" w:cs="Calibri"/>
                <w:sz w:val="20"/>
                <w:szCs w:val="20"/>
              </w:rPr>
              <w:t>cladiri</w:t>
            </w:r>
            <w:proofErr w:type="spellEnd"/>
          </w:p>
        </w:tc>
        <w:tc>
          <w:tcPr>
            <w:tcW w:w="479" w:type="pct"/>
            <w:tcMar>
              <w:top w:w="15" w:type="dxa"/>
              <w:left w:w="15" w:type="dxa"/>
              <w:bottom w:w="0" w:type="dxa"/>
              <w:right w:w="15" w:type="dxa"/>
            </w:tcMar>
            <w:vAlign w:val="center"/>
          </w:tcPr>
          <w:p w14:paraId="5D8AFFED" w14:textId="0AC2E0DC" w:rsidR="006D261C" w:rsidRPr="00683D58" w:rsidRDefault="006D261C" w:rsidP="006D261C">
            <w:pPr>
              <w:jc w:val="center"/>
              <w:rPr>
                <w:rFonts w:asciiTheme="majorHAnsi" w:hAnsiTheme="majorHAnsi" w:cs="Calibri"/>
                <w:sz w:val="20"/>
                <w:szCs w:val="20"/>
              </w:rPr>
            </w:pPr>
          </w:p>
        </w:tc>
        <w:tc>
          <w:tcPr>
            <w:tcW w:w="547" w:type="pct"/>
            <w:noWrap/>
            <w:tcMar>
              <w:top w:w="15" w:type="dxa"/>
              <w:left w:w="15" w:type="dxa"/>
              <w:bottom w:w="0" w:type="dxa"/>
              <w:right w:w="15" w:type="dxa"/>
            </w:tcMar>
            <w:vAlign w:val="center"/>
          </w:tcPr>
          <w:p w14:paraId="38892042" w14:textId="7029B2F2" w:rsidR="006D261C" w:rsidRPr="00683D58" w:rsidRDefault="006D261C" w:rsidP="006D261C">
            <w:pPr>
              <w:jc w:val="center"/>
              <w:rPr>
                <w:rFonts w:asciiTheme="majorHAnsi" w:hAnsiTheme="majorHAnsi" w:cs="Calibri"/>
                <w:sz w:val="20"/>
                <w:szCs w:val="20"/>
              </w:rPr>
            </w:pPr>
          </w:p>
        </w:tc>
        <w:tc>
          <w:tcPr>
            <w:tcW w:w="547" w:type="pct"/>
            <w:noWrap/>
            <w:tcMar>
              <w:top w:w="15" w:type="dxa"/>
              <w:left w:w="15" w:type="dxa"/>
              <w:bottom w:w="0" w:type="dxa"/>
              <w:right w:w="15" w:type="dxa"/>
            </w:tcMar>
            <w:vAlign w:val="center"/>
          </w:tcPr>
          <w:p w14:paraId="7FA752CC" w14:textId="6A80F451" w:rsidR="006D261C" w:rsidRPr="00683D58" w:rsidRDefault="006D261C" w:rsidP="006D261C">
            <w:pPr>
              <w:jc w:val="center"/>
              <w:rPr>
                <w:rFonts w:asciiTheme="majorHAnsi" w:hAnsiTheme="majorHAnsi" w:cs="Calibri"/>
                <w:sz w:val="20"/>
                <w:szCs w:val="20"/>
              </w:rPr>
            </w:pPr>
          </w:p>
        </w:tc>
        <w:tc>
          <w:tcPr>
            <w:tcW w:w="547" w:type="pct"/>
            <w:noWrap/>
            <w:tcMar>
              <w:top w:w="15" w:type="dxa"/>
              <w:left w:w="15" w:type="dxa"/>
              <w:bottom w:w="0" w:type="dxa"/>
              <w:right w:w="15" w:type="dxa"/>
            </w:tcMar>
            <w:vAlign w:val="center"/>
          </w:tcPr>
          <w:p w14:paraId="51205F9C" w14:textId="026601C1" w:rsidR="006D261C" w:rsidRPr="00683D58" w:rsidRDefault="006D261C" w:rsidP="006D261C">
            <w:pPr>
              <w:jc w:val="center"/>
              <w:rPr>
                <w:rFonts w:asciiTheme="majorHAnsi" w:hAnsiTheme="majorHAnsi" w:cs="Calibri"/>
                <w:sz w:val="20"/>
                <w:szCs w:val="20"/>
              </w:rPr>
            </w:pPr>
          </w:p>
        </w:tc>
        <w:tc>
          <w:tcPr>
            <w:tcW w:w="549" w:type="pct"/>
            <w:noWrap/>
            <w:tcMar>
              <w:top w:w="15" w:type="dxa"/>
              <w:left w:w="15" w:type="dxa"/>
              <w:bottom w:w="0" w:type="dxa"/>
              <w:right w:w="15" w:type="dxa"/>
            </w:tcMar>
            <w:vAlign w:val="center"/>
          </w:tcPr>
          <w:p w14:paraId="6200B51E" w14:textId="578E8A65" w:rsidR="006D261C" w:rsidRPr="00683D58" w:rsidRDefault="00544D5F" w:rsidP="006D261C">
            <w:pPr>
              <w:jc w:val="center"/>
              <w:rPr>
                <w:rFonts w:asciiTheme="majorHAnsi" w:hAnsiTheme="majorHAnsi" w:cs="Calibri"/>
                <w:sz w:val="20"/>
                <w:szCs w:val="20"/>
              </w:rPr>
            </w:pPr>
            <w:r>
              <w:rPr>
                <w:rFonts w:asciiTheme="majorHAnsi" w:hAnsiTheme="majorHAnsi" w:cs="Calibri"/>
                <w:sz w:val="20"/>
                <w:szCs w:val="20"/>
              </w:rPr>
              <w:t>2030</w:t>
            </w:r>
          </w:p>
        </w:tc>
      </w:tr>
      <w:tr w:rsidR="00683D58" w:rsidRPr="00683D58" w14:paraId="46AE5BF6" w14:textId="77777777" w:rsidTr="006D261C">
        <w:trPr>
          <w:trHeight w:val="60"/>
          <w:jc w:val="center"/>
        </w:trPr>
        <w:tc>
          <w:tcPr>
            <w:tcW w:w="667" w:type="pct"/>
            <w:vAlign w:val="center"/>
          </w:tcPr>
          <w:p w14:paraId="1E25DAB9" w14:textId="6765C8B9" w:rsidR="00A507C7" w:rsidRPr="00683D58" w:rsidRDefault="00A507C7" w:rsidP="00A507C7">
            <w:pPr>
              <w:jc w:val="center"/>
              <w:rPr>
                <w:rFonts w:asciiTheme="majorHAnsi" w:hAnsiTheme="majorHAnsi" w:cs="Calibri"/>
                <w:sz w:val="20"/>
                <w:szCs w:val="20"/>
              </w:rPr>
            </w:pPr>
            <w:proofErr w:type="spellStart"/>
            <w:r w:rsidRPr="00683D58">
              <w:rPr>
                <w:rFonts w:asciiTheme="majorHAnsi" w:hAnsiTheme="majorHAnsi" w:cs="Calibri"/>
                <w:sz w:val="20"/>
                <w:szCs w:val="20"/>
              </w:rPr>
              <w:t>Clădiri</w:t>
            </w:r>
            <w:proofErr w:type="spellEnd"/>
            <w:r w:rsidRPr="00683D58">
              <w:rPr>
                <w:rFonts w:asciiTheme="majorHAnsi" w:hAnsiTheme="majorHAnsi" w:cs="Calibri"/>
                <w:sz w:val="20"/>
                <w:szCs w:val="20"/>
              </w:rPr>
              <w:t xml:space="preserve"> </w:t>
            </w:r>
            <w:proofErr w:type="spellStart"/>
            <w:r w:rsidR="00544D5F">
              <w:rPr>
                <w:rFonts w:asciiTheme="majorHAnsi" w:hAnsiTheme="majorHAnsi" w:cs="Calibri"/>
                <w:sz w:val="20"/>
                <w:szCs w:val="20"/>
              </w:rPr>
              <w:t>publice</w:t>
            </w:r>
            <w:proofErr w:type="spellEnd"/>
          </w:p>
        </w:tc>
        <w:tc>
          <w:tcPr>
            <w:tcW w:w="1049" w:type="pct"/>
            <w:tcMar>
              <w:top w:w="15" w:type="dxa"/>
              <w:left w:w="15" w:type="dxa"/>
              <w:bottom w:w="0" w:type="dxa"/>
              <w:right w:w="15" w:type="dxa"/>
            </w:tcMar>
            <w:vAlign w:val="center"/>
          </w:tcPr>
          <w:p w14:paraId="2D44B397" w14:textId="09738E0A" w:rsidR="00A507C7" w:rsidRPr="00683D58" w:rsidRDefault="00AE2484" w:rsidP="00A507C7">
            <w:pPr>
              <w:jc w:val="center"/>
              <w:rPr>
                <w:rFonts w:asciiTheme="majorHAnsi" w:hAnsiTheme="majorHAnsi" w:cs="Calibri"/>
                <w:sz w:val="20"/>
                <w:szCs w:val="20"/>
                <w:lang w:val="it-IT"/>
              </w:rPr>
            </w:pPr>
            <w:proofErr w:type="spellStart"/>
            <w:r w:rsidRPr="00D17B43">
              <w:rPr>
                <w:rFonts w:asciiTheme="majorHAnsi" w:hAnsiTheme="majorHAnsi" w:cs="Calibri"/>
                <w:sz w:val="20"/>
                <w:szCs w:val="20"/>
              </w:rPr>
              <w:t>Cresterea</w:t>
            </w:r>
            <w:proofErr w:type="spellEnd"/>
            <w:r w:rsidRPr="00D17B43">
              <w:rPr>
                <w:rFonts w:asciiTheme="majorHAnsi" w:hAnsiTheme="majorHAnsi" w:cs="Calibri"/>
                <w:sz w:val="20"/>
                <w:szCs w:val="20"/>
              </w:rPr>
              <w:t xml:space="preserve"> </w:t>
            </w:r>
            <w:proofErr w:type="spellStart"/>
            <w:r w:rsidRPr="00D17B43">
              <w:rPr>
                <w:rFonts w:asciiTheme="majorHAnsi" w:hAnsiTheme="majorHAnsi" w:cs="Calibri"/>
                <w:sz w:val="20"/>
                <w:szCs w:val="20"/>
              </w:rPr>
              <w:t>eficientei</w:t>
            </w:r>
            <w:proofErr w:type="spellEnd"/>
            <w:r w:rsidRPr="00D17B43">
              <w:rPr>
                <w:rFonts w:asciiTheme="majorHAnsi" w:hAnsiTheme="majorHAnsi" w:cs="Calibri"/>
                <w:sz w:val="20"/>
                <w:szCs w:val="20"/>
              </w:rPr>
              <w:t xml:space="preserve"> </w:t>
            </w:r>
            <w:proofErr w:type="spellStart"/>
            <w:r w:rsidRPr="00D17B43">
              <w:rPr>
                <w:rFonts w:asciiTheme="majorHAnsi" w:hAnsiTheme="majorHAnsi" w:cs="Calibri"/>
                <w:sz w:val="20"/>
                <w:szCs w:val="20"/>
              </w:rPr>
              <w:t>energetice</w:t>
            </w:r>
            <w:proofErr w:type="spellEnd"/>
            <w:r w:rsidRPr="00D17B43">
              <w:rPr>
                <w:rFonts w:asciiTheme="majorHAnsi" w:hAnsiTheme="majorHAnsi" w:cs="Calibri"/>
                <w:sz w:val="20"/>
                <w:szCs w:val="20"/>
              </w:rPr>
              <w:t xml:space="preserve"> in </w:t>
            </w:r>
            <w:proofErr w:type="spellStart"/>
            <w:r w:rsidRPr="00D17B43">
              <w:rPr>
                <w:rFonts w:asciiTheme="majorHAnsi" w:hAnsiTheme="majorHAnsi" w:cs="Calibri"/>
                <w:sz w:val="20"/>
                <w:szCs w:val="20"/>
              </w:rPr>
              <w:t>cladirile</w:t>
            </w:r>
            <w:proofErr w:type="spellEnd"/>
            <w:r w:rsidRPr="00D17B43">
              <w:rPr>
                <w:rFonts w:asciiTheme="majorHAnsi" w:hAnsiTheme="majorHAnsi" w:cs="Calibri"/>
                <w:sz w:val="20"/>
                <w:szCs w:val="20"/>
              </w:rPr>
              <w:t xml:space="preserve"> </w:t>
            </w:r>
            <w:proofErr w:type="spellStart"/>
            <w:r w:rsidRPr="00D17B43">
              <w:rPr>
                <w:rFonts w:asciiTheme="majorHAnsi" w:hAnsiTheme="majorHAnsi" w:cs="Calibri"/>
                <w:sz w:val="20"/>
                <w:szCs w:val="20"/>
              </w:rPr>
              <w:t>publice</w:t>
            </w:r>
            <w:proofErr w:type="spellEnd"/>
          </w:p>
        </w:tc>
        <w:tc>
          <w:tcPr>
            <w:tcW w:w="615" w:type="pct"/>
            <w:noWrap/>
            <w:tcMar>
              <w:top w:w="15" w:type="dxa"/>
              <w:left w:w="15" w:type="dxa"/>
              <w:bottom w:w="0" w:type="dxa"/>
              <w:right w:w="15" w:type="dxa"/>
            </w:tcMar>
            <w:vAlign w:val="center"/>
          </w:tcPr>
          <w:p w14:paraId="3FAA6D2A" w14:textId="0C9BCF3F" w:rsidR="00A507C7" w:rsidRPr="00683D58" w:rsidRDefault="00AE2484" w:rsidP="00A507C7">
            <w:pPr>
              <w:jc w:val="center"/>
              <w:rPr>
                <w:rFonts w:asciiTheme="majorHAnsi" w:hAnsiTheme="majorHAnsi" w:cs="Calibri"/>
                <w:sz w:val="20"/>
                <w:szCs w:val="20"/>
                <w:lang w:val="it-IT"/>
              </w:rPr>
            </w:pPr>
            <w:r>
              <w:rPr>
                <w:rFonts w:asciiTheme="majorHAnsi" w:hAnsiTheme="majorHAnsi" w:cs="Calibri"/>
                <w:sz w:val="20"/>
                <w:szCs w:val="20"/>
                <w:lang w:val="it-IT"/>
              </w:rPr>
              <w:t>8 cladiri</w:t>
            </w:r>
          </w:p>
        </w:tc>
        <w:tc>
          <w:tcPr>
            <w:tcW w:w="479" w:type="pct"/>
            <w:noWrap/>
            <w:tcMar>
              <w:top w:w="15" w:type="dxa"/>
              <w:left w:w="15" w:type="dxa"/>
              <w:bottom w:w="0" w:type="dxa"/>
              <w:right w:w="15" w:type="dxa"/>
            </w:tcMar>
            <w:vAlign w:val="center"/>
          </w:tcPr>
          <w:p w14:paraId="082ABEC6" w14:textId="77777777" w:rsidR="00A507C7" w:rsidRPr="00683D58" w:rsidRDefault="00A507C7" w:rsidP="00A507C7">
            <w:pPr>
              <w:jc w:val="center"/>
              <w:rPr>
                <w:rFonts w:asciiTheme="majorHAnsi" w:hAnsiTheme="majorHAnsi" w:cs="Calibri"/>
                <w:sz w:val="20"/>
                <w:szCs w:val="20"/>
                <w:lang w:val="it-IT"/>
              </w:rPr>
            </w:pPr>
          </w:p>
        </w:tc>
        <w:tc>
          <w:tcPr>
            <w:tcW w:w="547" w:type="pct"/>
            <w:noWrap/>
            <w:tcMar>
              <w:top w:w="15" w:type="dxa"/>
              <w:left w:w="15" w:type="dxa"/>
              <w:bottom w:w="0" w:type="dxa"/>
              <w:right w:w="15" w:type="dxa"/>
            </w:tcMar>
            <w:vAlign w:val="center"/>
          </w:tcPr>
          <w:p w14:paraId="6AE57596" w14:textId="77777777" w:rsidR="00A507C7" w:rsidRPr="00683D58" w:rsidRDefault="00A507C7" w:rsidP="00A507C7">
            <w:pPr>
              <w:jc w:val="center"/>
              <w:rPr>
                <w:rFonts w:asciiTheme="majorHAnsi" w:hAnsiTheme="majorHAnsi" w:cs="Calibri"/>
                <w:sz w:val="20"/>
                <w:szCs w:val="20"/>
                <w:lang w:val="it-IT"/>
              </w:rPr>
            </w:pPr>
          </w:p>
        </w:tc>
        <w:tc>
          <w:tcPr>
            <w:tcW w:w="547" w:type="pct"/>
            <w:noWrap/>
            <w:tcMar>
              <w:top w:w="15" w:type="dxa"/>
              <w:left w:w="15" w:type="dxa"/>
              <w:bottom w:w="0" w:type="dxa"/>
              <w:right w:w="15" w:type="dxa"/>
            </w:tcMar>
            <w:vAlign w:val="center"/>
          </w:tcPr>
          <w:p w14:paraId="7FDCFC84" w14:textId="294A283B" w:rsidR="00A507C7" w:rsidRPr="00683D58" w:rsidRDefault="00A507C7" w:rsidP="00A507C7">
            <w:pPr>
              <w:jc w:val="center"/>
              <w:rPr>
                <w:rFonts w:asciiTheme="majorHAnsi" w:hAnsiTheme="majorHAnsi" w:cs="Calibri"/>
                <w:sz w:val="20"/>
                <w:szCs w:val="20"/>
                <w:lang w:val="it-IT"/>
              </w:rPr>
            </w:pPr>
          </w:p>
        </w:tc>
        <w:tc>
          <w:tcPr>
            <w:tcW w:w="547" w:type="pct"/>
            <w:noWrap/>
            <w:tcMar>
              <w:top w:w="15" w:type="dxa"/>
              <w:left w:w="15" w:type="dxa"/>
              <w:bottom w:w="0" w:type="dxa"/>
              <w:right w:w="15" w:type="dxa"/>
            </w:tcMar>
            <w:vAlign w:val="center"/>
          </w:tcPr>
          <w:p w14:paraId="5BD04C10" w14:textId="77777777" w:rsidR="00A507C7" w:rsidRPr="00683D58" w:rsidRDefault="00A507C7" w:rsidP="00A507C7">
            <w:pPr>
              <w:jc w:val="center"/>
              <w:rPr>
                <w:rFonts w:asciiTheme="majorHAnsi" w:hAnsiTheme="majorHAnsi" w:cs="Calibri"/>
                <w:sz w:val="20"/>
                <w:szCs w:val="20"/>
                <w:lang w:val="it-IT"/>
              </w:rPr>
            </w:pPr>
          </w:p>
        </w:tc>
        <w:tc>
          <w:tcPr>
            <w:tcW w:w="549" w:type="pct"/>
            <w:noWrap/>
            <w:tcMar>
              <w:top w:w="15" w:type="dxa"/>
              <w:left w:w="15" w:type="dxa"/>
              <w:bottom w:w="0" w:type="dxa"/>
              <w:right w:w="15" w:type="dxa"/>
            </w:tcMar>
            <w:vAlign w:val="center"/>
          </w:tcPr>
          <w:p w14:paraId="6102E23E" w14:textId="35B5ED86" w:rsidR="00A507C7" w:rsidRPr="00683D58" w:rsidRDefault="00AE2484" w:rsidP="00A507C7">
            <w:pPr>
              <w:jc w:val="center"/>
              <w:rPr>
                <w:rFonts w:asciiTheme="majorHAnsi" w:hAnsiTheme="majorHAnsi" w:cs="Calibri"/>
                <w:sz w:val="20"/>
                <w:szCs w:val="20"/>
                <w:lang w:val="it-IT"/>
              </w:rPr>
            </w:pPr>
            <w:r>
              <w:rPr>
                <w:rFonts w:asciiTheme="majorHAnsi" w:hAnsiTheme="majorHAnsi" w:cs="Calibri"/>
                <w:sz w:val="20"/>
                <w:szCs w:val="20"/>
                <w:lang w:val="it-IT"/>
              </w:rPr>
              <w:t>2030</w:t>
            </w:r>
          </w:p>
        </w:tc>
      </w:tr>
      <w:tr w:rsidR="00A507C7" w:rsidRPr="00683D58" w14:paraId="60273505" w14:textId="77777777" w:rsidTr="006D261C">
        <w:trPr>
          <w:trHeight w:val="288"/>
          <w:jc w:val="center"/>
        </w:trPr>
        <w:tc>
          <w:tcPr>
            <w:tcW w:w="2331" w:type="pct"/>
            <w:gridSpan w:val="3"/>
            <w:noWrap/>
            <w:tcMar>
              <w:top w:w="15" w:type="dxa"/>
              <w:left w:w="15" w:type="dxa"/>
              <w:bottom w:w="0" w:type="dxa"/>
              <w:right w:w="15" w:type="dxa"/>
            </w:tcMar>
            <w:vAlign w:val="center"/>
            <w:hideMark/>
          </w:tcPr>
          <w:p w14:paraId="10C4025B" w14:textId="77777777"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479" w:type="pct"/>
            <w:noWrap/>
            <w:tcMar>
              <w:top w:w="15" w:type="dxa"/>
              <w:left w:w="15" w:type="dxa"/>
              <w:bottom w:w="0" w:type="dxa"/>
              <w:right w:w="15" w:type="dxa"/>
            </w:tcMar>
            <w:vAlign w:val="center"/>
            <w:hideMark/>
          </w:tcPr>
          <w:p w14:paraId="4A9B043F" w14:textId="08D8684E"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547" w:type="pct"/>
            <w:noWrap/>
            <w:tcMar>
              <w:top w:w="15" w:type="dxa"/>
              <w:left w:w="15" w:type="dxa"/>
              <w:bottom w:w="0" w:type="dxa"/>
              <w:right w:w="15" w:type="dxa"/>
            </w:tcMar>
            <w:vAlign w:val="center"/>
            <w:hideMark/>
          </w:tcPr>
          <w:p w14:paraId="37FEBEA7" w14:textId="17F3DFF4"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1643" w:type="pct"/>
            <w:gridSpan w:val="3"/>
            <w:noWrap/>
            <w:tcMar>
              <w:top w:w="15" w:type="dxa"/>
              <w:left w:w="15" w:type="dxa"/>
              <w:bottom w:w="0" w:type="dxa"/>
              <w:right w:w="15" w:type="dxa"/>
            </w:tcMar>
            <w:vAlign w:val="center"/>
            <w:hideMark/>
          </w:tcPr>
          <w:p w14:paraId="42E4D75F" w14:textId="50C43143" w:rsidR="00063A51" w:rsidRPr="00683D58" w:rsidRDefault="00063A51" w:rsidP="00063A51">
            <w:pPr>
              <w:jc w:val="center"/>
              <w:rPr>
                <w:rFonts w:asciiTheme="majorHAnsi" w:hAnsiTheme="majorHAnsi" w:cs="Calibri"/>
                <w:b/>
                <w:bCs/>
                <w:sz w:val="20"/>
                <w:szCs w:val="20"/>
              </w:rPr>
            </w:pPr>
            <w:r>
              <w:rPr>
                <w:rFonts w:asciiTheme="majorHAnsi" w:hAnsiTheme="majorHAnsi" w:cs="Calibri"/>
                <w:b/>
                <w:bCs/>
                <w:sz w:val="20"/>
                <w:szCs w:val="20"/>
              </w:rPr>
              <w:t>-</w:t>
            </w:r>
          </w:p>
        </w:tc>
      </w:tr>
    </w:tbl>
    <w:p w14:paraId="2B948E96" w14:textId="77777777" w:rsidR="002F798C" w:rsidRPr="00683D58" w:rsidRDefault="002F798C">
      <w:pPr>
        <w:widowControl/>
        <w:suppressAutoHyphens w:val="0"/>
        <w:rPr>
          <w:rFonts w:asciiTheme="majorHAnsi" w:hAnsiTheme="majorHAnsi"/>
          <w:lang w:eastAsia="en-US" w:bidi="ar-SA"/>
        </w:rPr>
      </w:pPr>
    </w:p>
    <w:p w14:paraId="7D2EE6BB" w14:textId="7E3E72D5" w:rsidR="002F798C" w:rsidRPr="00683D58" w:rsidRDefault="002F798C" w:rsidP="002F798C">
      <w:pPr>
        <w:pStyle w:val="Heading2"/>
        <w:spacing w:before="0" w:after="0" w:line="360" w:lineRule="auto"/>
        <w:jc w:val="both"/>
        <w:rPr>
          <w:i w:val="0"/>
          <w:iCs w:val="0"/>
          <w:color w:val="auto"/>
          <w:lang w:val="fr-FR"/>
        </w:rPr>
      </w:pPr>
      <w:bookmarkStart w:id="58" w:name="_Toc208828279"/>
      <w:r w:rsidRPr="00683D58">
        <w:rPr>
          <w:i w:val="0"/>
          <w:iCs w:val="0"/>
          <w:color w:val="auto"/>
          <w:lang w:val="fr-FR"/>
        </w:rPr>
        <w:lastRenderedPageBreak/>
        <w:t>A.3.3.3. Proiecte propuse la nivelul clădirilor rezidenți</w:t>
      </w:r>
      <w:r w:rsidR="006C4309" w:rsidRPr="00683D58">
        <w:rPr>
          <w:i w:val="0"/>
          <w:iCs w:val="0"/>
          <w:color w:val="auto"/>
          <w:lang w:val="fr-FR"/>
        </w:rPr>
        <w:t>a</w:t>
      </w:r>
      <w:r w:rsidRPr="00683D58">
        <w:rPr>
          <w:i w:val="0"/>
          <w:iCs w:val="0"/>
          <w:color w:val="auto"/>
          <w:lang w:val="fr-FR"/>
        </w:rPr>
        <w:t>le</w:t>
      </w:r>
      <w:bookmarkEnd w:id="58"/>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3190"/>
        <w:gridCol w:w="1625"/>
        <w:gridCol w:w="1448"/>
        <w:gridCol w:w="1443"/>
        <w:gridCol w:w="1443"/>
        <w:gridCol w:w="2304"/>
        <w:gridCol w:w="1522"/>
      </w:tblGrid>
      <w:tr w:rsidR="00683D58" w:rsidRPr="00683D58" w14:paraId="1BDDA563" w14:textId="77777777" w:rsidTr="00063A51">
        <w:trPr>
          <w:trHeight w:val="792"/>
          <w:jc w:val="center"/>
        </w:trPr>
        <w:tc>
          <w:tcPr>
            <w:tcW w:w="584" w:type="pct"/>
            <w:shd w:val="clear" w:color="000000" w:fill="93D400"/>
            <w:vAlign w:val="center"/>
            <w:hideMark/>
          </w:tcPr>
          <w:p w14:paraId="1C227252"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Sector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1086" w:type="pct"/>
            <w:shd w:val="clear" w:color="000000" w:fill="93D400"/>
            <w:vAlign w:val="center"/>
            <w:hideMark/>
          </w:tcPr>
          <w:p w14:paraId="70887340"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Măsuri</w:t>
            </w:r>
            <w:proofErr w:type="spellEnd"/>
          </w:p>
        </w:tc>
        <w:tc>
          <w:tcPr>
            <w:tcW w:w="552" w:type="pct"/>
            <w:shd w:val="clear" w:color="000000" w:fill="93D400"/>
            <w:vAlign w:val="center"/>
            <w:hideMark/>
          </w:tcPr>
          <w:p w14:paraId="3DBA58AF"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p>
        </w:tc>
        <w:tc>
          <w:tcPr>
            <w:tcW w:w="493" w:type="pct"/>
            <w:shd w:val="clear" w:color="000000" w:fill="93D400"/>
            <w:vAlign w:val="center"/>
            <w:hideMark/>
          </w:tcPr>
          <w:p w14:paraId="30E903EC"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491" w:type="pct"/>
            <w:shd w:val="clear" w:color="000000" w:fill="93D400"/>
            <w:vAlign w:val="center"/>
            <w:hideMark/>
          </w:tcPr>
          <w:p w14:paraId="7648401C"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Reduceri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emisii</w:t>
            </w:r>
            <w:proofErr w:type="spellEnd"/>
            <w:r w:rsidRPr="00683D58">
              <w:rPr>
                <w:rFonts w:asciiTheme="majorHAnsi" w:eastAsia="Times New Roman" w:hAnsiTheme="majorHAnsi" w:cs="Calibri"/>
                <w:b/>
                <w:bCs/>
                <w:kern w:val="0"/>
                <w:sz w:val="20"/>
                <w:szCs w:val="20"/>
                <w:lang w:eastAsia="en-US" w:bidi="ar-SA"/>
              </w:rPr>
              <w:t xml:space="preserve">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491" w:type="pct"/>
            <w:shd w:val="clear" w:color="000000" w:fill="93D400"/>
            <w:vAlign w:val="center"/>
            <w:hideMark/>
          </w:tcPr>
          <w:p w14:paraId="4CD06809"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t xml:space="preserve"> [lei]</w:t>
            </w:r>
          </w:p>
        </w:tc>
        <w:tc>
          <w:tcPr>
            <w:tcW w:w="784" w:type="pct"/>
            <w:shd w:val="clear" w:color="000000" w:fill="93D400"/>
            <w:vAlign w:val="center"/>
            <w:hideMark/>
          </w:tcPr>
          <w:p w14:paraId="7233F077"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finanțare</w:t>
            </w:r>
            <w:proofErr w:type="spellEnd"/>
          </w:p>
        </w:tc>
        <w:tc>
          <w:tcPr>
            <w:tcW w:w="518" w:type="pct"/>
            <w:shd w:val="clear" w:color="000000" w:fill="93D400"/>
            <w:vAlign w:val="center"/>
            <w:hideMark/>
          </w:tcPr>
          <w:p w14:paraId="4D9D0535"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r>
      <w:tr w:rsidR="00683D58" w:rsidRPr="00683D58" w14:paraId="2B151E29" w14:textId="77777777" w:rsidTr="00402CA2">
        <w:trPr>
          <w:trHeight w:val="288"/>
          <w:jc w:val="center"/>
        </w:trPr>
        <w:tc>
          <w:tcPr>
            <w:tcW w:w="5000" w:type="pct"/>
            <w:gridSpan w:val="8"/>
            <w:shd w:val="clear" w:color="000000" w:fill="93D400"/>
            <w:vAlign w:val="center"/>
            <w:hideMark/>
          </w:tcPr>
          <w:p w14:paraId="211E865B"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REZIDENȚIALE</w:t>
            </w:r>
          </w:p>
        </w:tc>
      </w:tr>
      <w:tr w:rsidR="00683D58" w:rsidRPr="00683D58" w14:paraId="23F95C73" w14:textId="77777777" w:rsidTr="00063A51">
        <w:trPr>
          <w:trHeight w:val="77"/>
          <w:jc w:val="center"/>
        </w:trPr>
        <w:tc>
          <w:tcPr>
            <w:tcW w:w="584" w:type="pct"/>
            <w:vMerge w:val="restart"/>
            <w:vAlign w:val="center"/>
            <w:hideMark/>
          </w:tcPr>
          <w:p w14:paraId="751B44E9" w14:textId="51C1F669" w:rsidR="00402CA2" w:rsidRPr="00683D58" w:rsidRDefault="009C58F5" w:rsidP="00402CA2">
            <w:pPr>
              <w:widowControl/>
              <w:suppressAutoHyphens w:val="0"/>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Blocuri</w:t>
            </w:r>
            <w:proofErr w:type="spellEnd"/>
            <w:r w:rsidRPr="00683D58">
              <w:rPr>
                <w:rFonts w:asciiTheme="majorHAnsi" w:eastAsia="Times New Roman" w:hAnsiTheme="majorHAnsi" w:cs="Calibri"/>
                <w:kern w:val="0"/>
                <w:sz w:val="20"/>
                <w:szCs w:val="20"/>
                <w:lang w:eastAsia="en-US" w:bidi="ar-SA"/>
              </w:rPr>
              <w:t xml:space="preserve"> de </w:t>
            </w:r>
            <w:proofErr w:type="spellStart"/>
            <w:r w:rsidRPr="00683D58">
              <w:rPr>
                <w:rFonts w:asciiTheme="majorHAnsi" w:eastAsia="Times New Roman" w:hAnsiTheme="majorHAnsi" w:cs="Calibri"/>
                <w:kern w:val="0"/>
                <w:sz w:val="20"/>
                <w:szCs w:val="20"/>
                <w:lang w:eastAsia="en-US" w:bidi="ar-SA"/>
              </w:rPr>
              <w:t>locuințe</w:t>
            </w:r>
            <w:proofErr w:type="spellEnd"/>
          </w:p>
        </w:tc>
        <w:tc>
          <w:tcPr>
            <w:tcW w:w="1086" w:type="pct"/>
            <w:vAlign w:val="center"/>
            <w:hideMark/>
          </w:tcPr>
          <w:p w14:paraId="322F98B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21, bloc C27</w:t>
            </w:r>
          </w:p>
        </w:tc>
        <w:tc>
          <w:tcPr>
            <w:tcW w:w="552" w:type="pct"/>
            <w:noWrap/>
            <w:vAlign w:val="center"/>
            <w:hideMark/>
          </w:tcPr>
          <w:p w14:paraId="6702072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53DA6F1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7DE4971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4585A0C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784" w:type="pct"/>
            <w:noWrap/>
            <w:vAlign w:val="center"/>
          </w:tcPr>
          <w:p w14:paraId="3276C917" w14:textId="1BBDFC40"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120D516C" w14:textId="1B3A90FE"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0B99832C" w14:textId="77777777" w:rsidTr="00063A51">
        <w:trPr>
          <w:trHeight w:val="77"/>
          <w:jc w:val="center"/>
        </w:trPr>
        <w:tc>
          <w:tcPr>
            <w:tcW w:w="584" w:type="pct"/>
            <w:vMerge/>
            <w:vAlign w:val="center"/>
            <w:hideMark/>
          </w:tcPr>
          <w:p w14:paraId="2A06E10F"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64F4D59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Marsilia, nr.18</w:t>
            </w:r>
          </w:p>
        </w:tc>
        <w:tc>
          <w:tcPr>
            <w:tcW w:w="552" w:type="pct"/>
            <w:noWrap/>
            <w:vAlign w:val="center"/>
            <w:hideMark/>
          </w:tcPr>
          <w:p w14:paraId="1FB3C7B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4F01B5F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0FAE693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310774C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1.424.226</w:t>
            </w:r>
          </w:p>
        </w:tc>
        <w:tc>
          <w:tcPr>
            <w:tcW w:w="784" w:type="pct"/>
            <w:noWrap/>
            <w:vAlign w:val="center"/>
          </w:tcPr>
          <w:p w14:paraId="0618555C" w14:textId="31007CA9"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6E8F5414" w14:textId="13617838"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479EBD26" w14:textId="77777777" w:rsidTr="00063A51">
        <w:trPr>
          <w:trHeight w:val="327"/>
          <w:jc w:val="center"/>
        </w:trPr>
        <w:tc>
          <w:tcPr>
            <w:tcW w:w="584" w:type="pct"/>
            <w:vMerge/>
            <w:vAlign w:val="center"/>
            <w:hideMark/>
          </w:tcPr>
          <w:p w14:paraId="1B49E4DC"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7CDD966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Dorna CD11-CD13</w:t>
            </w:r>
          </w:p>
        </w:tc>
        <w:tc>
          <w:tcPr>
            <w:tcW w:w="552" w:type="pct"/>
            <w:noWrap/>
            <w:vAlign w:val="center"/>
            <w:hideMark/>
          </w:tcPr>
          <w:p w14:paraId="5BDFB60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3056DE7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0FA176B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40540B2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2.225.238</w:t>
            </w:r>
          </w:p>
        </w:tc>
        <w:tc>
          <w:tcPr>
            <w:tcW w:w="784" w:type="pct"/>
            <w:noWrap/>
            <w:vAlign w:val="center"/>
          </w:tcPr>
          <w:p w14:paraId="733C5AE9" w14:textId="7ABB290C"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6D789FFE" w14:textId="4767A815"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37BC961C" w14:textId="77777777" w:rsidTr="00063A51">
        <w:trPr>
          <w:trHeight w:val="129"/>
          <w:jc w:val="center"/>
        </w:trPr>
        <w:tc>
          <w:tcPr>
            <w:tcW w:w="584" w:type="pct"/>
            <w:vMerge/>
            <w:vAlign w:val="center"/>
            <w:hideMark/>
          </w:tcPr>
          <w:p w14:paraId="2FCB279C"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1FBB461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Dorna CD 8</w:t>
            </w:r>
          </w:p>
        </w:tc>
        <w:tc>
          <w:tcPr>
            <w:tcW w:w="552" w:type="pct"/>
            <w:noWrap/>
            <w:vAlign w:val="center"/>
            <w:hideMark/>
          </w:tcPr>
          <w:p w14:paraId="6E7DBA7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6866A78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45364A5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4ECF23C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1.258.429</w:t>
            </w:r>
          </w:p>
        </w:tc>
        <w:tc>
          <w:tcPr>
            <w:tcW w:w="784" w:type="pct"/>
            <w:noWrap/>
            <w:vAlign w:val="center"/>
          </w:tcPr>
          <w:p w14:paraId="7B9C7543" w14:textId="7922A066"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3C4B81BA" w14:textId="4080C944"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7555EC1E" w14:textId="77777777" w:rsidTr="00063A51">
        <w:trPr>
          <w:trHeight w:val="93"/>
          <w:jc w:val="center"/>
        </w:trPr>
        <w:tc>
          <w:tcPr>
            <w:tcW w:w="584" w:type="pct"/>
            <w:vMerge/>
            <w:vAlign w:val="center"/>
            <w:hideMark/>
          </w:tcPr>
          <w:p w14:paraId="58D78C55"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602F82C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Dorna CD 10</w:t>
            </w:r>
          </w:p>
        </w:tc>
        <w:tc>
          <w:tcPr>
            <w:tcW w:w="552" w:type="pct"/>
            <w:noWrap/>
            <w:vAlign w:val="center"/>
            <w:hideMark/>
          </w:tcPr>
          <w:p w14:paraId="19B7F2D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40EBFBF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382D449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3BAD07E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1.258.429</w:t>
            </w:r>
          </w:p>
        </w:tc>
        <w:tc>
          <w:tcPr>
            <w:tcW w:w="784" w:type="pct"/>
            <w:noWrap/>
            <w:vAlign w:val="center"/>
          </w:tcPr>
          <w:p w14:paraId="78143753" w14:textId="407070C0" w:rsidR="00402CA2" w:rsidRPr="00E57DF9" w:rsidRDefault="00E57DF9" w:rsidP="00402CA2">
            <w:pPr>
              <w:widowControl/>
              <w:suppressAutoHyphens w:val="0"/>
              <w:jc w:val="center"/>
              <w:rPr>
                <w:rFonts w:asciiTheme="majorHAnsi" w:eastAsia="Times New Roman" w:hAnsiTheme="majorHAnsi" w:cs="Calibri"/>
                <w:b/>
                <w:bCs/>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3A9B5D45" w14:textId="0BCD3836"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23AC3D7C" w14:textId="77777777" w:rsidTr="00063A51">
        <w:trPr>
          <w:trHeight w:val="165"/>
          <w:jc w:val="center"/>
        </w:trPr>
        <w:tc>
          <w:tcPr>
            <w:tcW w:w="584" w:type="pct"/>
            <w:vMerge/>
            <w:vAlign w:val="center"/>
            <w:hideMark/>
          </w:tcPr>
          <w:p w14:paraId="7C5022BF"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2951F04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Petru Bran 4</w:t>
            </w:r>
          </w:p>
        </w:tc>
        <w:tc>
          <w:tcPr>
            <w:tcW w:w="552" w:type="pct"/>
            <w:noWrap/>
            <w:vAlign w:val="center"/>
            <w:hideMark/>
          </w:tcPr>
          <w:p w14:paraId="477C77A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0D0694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5089A44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4B70D26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945.651</w:t>
            </w:r>
          </w:p>
        </w:tc>
        <w:tc>
          <w:tcPr>
            <w:tcW w:w="784" w:type="pct"/>
            <w:noWrap/>
            <w:vAlign w:val="center"/>
          </w:tcPr>
          <w:p w14:paraId="424558C5" w14:textId="34A24DCB"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796B47BE" w14:textId="14E5F0A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62D31828" w14:textId="77777777" w:rsidTr="00063A51">
        <w:trPr>
          <w:trHeight w:val="576"/>
          <w:jc w:val="center"/>
        </w:trPr>
        <w:tc>
          <w:tcPr>
            <w:tcW w:w="584" w:type="pct"/>
            <w:vMerge/>
            <w:vAlign w:val="center"/>
            <w:hideMark/>
          </w:tcPr>
          <w:p w14:paraId="21BF8275"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4AFC9620" w14:textId="432A4005"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Ganea bl.</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CG5</w:t>
            </w:r>
          </w:p>
        </w:tc>
        <w:tc>
          <w:tcPr>
            <w:tcW w:w="552" w:type="pct"/>
            <w:noWrap/>
            <w:vAlign w:val="center"/>
            <w:hideMark/>
          </w:tcPr>
          <w:p w14:paraId="5718186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526BF10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120B087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4C5186E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1.278.278</w:t>
            </w:r>
          </w:p>
        </w:tc>
        <w:tc>
          <w:tcPr>
            <w:tcW w:w="784" w:type="pct"/>
            <w:noWrap/>
            <w:vAlign w:val="center"/>
          </w:tcPr>
          <w:p w14:paraId="6EB1A13C" w14:textId="518F28A1"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2F838005" w14:textId="4FEDB324"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7E8B75FF" w14:textId="77777777" w:rsidTr="00063A51">
        <w:trPr>
          <w:trHeight w:val="77"/>
          <w:jc w:val="center"/>
        </w:trPr>
        <w:tc>
          <w:tcPr>
            <w:tcW w:w="584" w:type="pct"/>
            <w:vMerge/>
            <w:vAlign w:val="center"/>
            <w:hideMark/>
          </w:tcPr>
          <w:p w14:paraId="5752964A"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165C73F8" w14:textId="344C46C2"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Clo</w:t>
            </w:r>
            <w:r w:rsidR="00047ACF" w:rsidRPr="00683D58">
              <w:rPr>
                <w:rFonts w:asciiTheme="majorHAnsi" w:eastAsia="Times New Roman" w:hAnsiTheme="majorHAnsi" w:cs="Calibri"/>
                <w:kern w:val="0"/>
                <w:sz w:val="20"/>
                <w:szCs w:val="20"/>
                <w:lang w:val="fr-FR" w:eastAsia="en-US" w:bidi="ar-SA"/>
              </w:rPr>
              <w:t>ș</w:t>
            </w:r>
            <w:r w:rsidRPr="00683D58">
              <w:rPr>
                <w:rFonts w:asciiTheme="majorHAnsi" w:eastAsia="Times New Roman" w:hAnsiTheme="majorHAnsi" w:cs="Calibri"/>
                <w:kern w:val="0"/>
                <w:sz w:val="20"/>
                <w:szCs w:val="20"/>
                <w:lang w:val="fr-FR" w:eastAsia="en-US" w:bidi="ar-SA"/>
              </w:rPr>
              <w:t>ca nr.</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val="fr-FR" w:eastAsia="en-US" w:bidi="ar-SA"/>
              </w:rPr>
              <w:t>1</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val="fr-FR" w:eastAsia="en-US" w:bidi="ar-SA"/>
              </w:rPr>
              <w:t>T17</w:t>
            </w:r>
          </w:p>
        </w:tc>
        <w:tc>
          <w:tcPr>
            <w:tcW w:w="552" w:type="pct"/>
            <w:noWrap/>
            <w:vAlign w:val="center"/>
            <w:hideMark/>
          </w:tcPr>
          <w:p w14:paraId="73D9B7D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026E057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51D4DB7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6DF4E66F"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8.878.099</w:t>
            </w:r>
          </w:p>
        </w:tc>
        <w:tc>
          <w:tcPr>
            <w:tcW w:w="784" w:type="pct"/>
            <w:noWrap/>
            <w:vAlign w:val="center"/>
          </w:tcPr>
          <w:p w14:paraId="67391E9E" w14:textId="7C16980E"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15587BA0" w14:textId="74793B43"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36636DF6" w14:textId="77777777" w:rsidTr="00063A51">
        <w:trPr>
          <w:trHeight w:val="77"/>
          <w:jc w:val="center"/>
        </w:trPr>
        <w:tc>
          <w:tcPr>
            <w:tcW w:w="584" w:type="pct"/>
            <w:vMerge/>
            <w:vAlign w:val="center"/>
            <w:hideMark/>
          </w:tcPr>
          <w:p w14:paraId="473AC5C7"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34C22CCC" w14:textId="3A6FD39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Drum Carei</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C13</w:t>
            </w:r>
          </w:p>
        </w:tc>
        <w:tc>
          <w:tcPr>
            <w:tcW w:w="552" w:type="pct"/>
            <w:noWrap/>
            <w:vAlign w:val="center"/>
            <w:hideMark/>
          </w:tcPr>
          <w:p w14:paraId="183D6F3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07E07A6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49C4B11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19C97F0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4.276.665</w:t>
            </w:r>
          </w:p>
        </w:tc>
        <w:tc>
          <w:tcPr>
            <w:tcW w:w="784" w:type="pct"/>
            <w:noWrap/>
            <w:vAlign w:val="center"/>
          </w:tcPr>
          <w:p w14:paraId="621A8BE0" w14:textId="0F85093E"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2F74FEE5" w14:textId="09D43CB0"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74A6C233" w14:textId="77777777" w:rsidTr="00063A51">
        <w:trPr>
          <w:trHeight w:val="77"/>
          <w:jc w:val="center"/>
        </w:trPr>
        <w:tc>
          <w:tcPr>
            <w:tcW w:w="584" w:type="pct"/>
            <w:vMerge/>
            <w:vAlign w:val="center"/>
            <w:hideMark/>
          </w:tcPr>
          <w:p w14:paraId="1F7E36E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480C3EA3" w14:textId="2BE55070"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Randunelelor</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nr.6</w:t>
            </w:r>
          </w:p>
        </w:tc>
        <w:tc>
          <w:tcPr>
            <w:tcW w:w="552" w:type="pct"/>
            <w:noWrap/>
            <w:vAlign w:val="center"/>
            <w:hideMark/>
          </w:tcPr>
          <w:p w14:paraId="18CBD87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5F3B501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017CC24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2A34CBB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1.153.291</w:t>
            </w:r>
          </w:p>
        </w:tc>
        <w:tc>
          <w:tcPr>
            <w:tcW w:w="784" w:type="pct"/>
            <w:noWrap/>
            <w:vAlign w:val="center"/>
          </w:tcPr>
          <w:p w14:paraId="46773937" w14:textId="7DC03FC6"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66DAD83E" w14:textId="701E420A"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49CABEAA" w14:textId="77777777" w:rsidTr="00063A51">
        <w:trPr>
          <w:trHeight w:val="192"/>
          <w:jc w:val="center"/>
        </w:trPr>
        <w:tc>
          <w:tcPr>
            <w:tcW w:w="584" w:type="pct"/>
            <w:vMerge/>
            <w:vAlign w:val="center"/>
            <w:hideMark/>
          </w:tcPr>
          <w:p w14:paraId="3C750C26"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715FDDC0" w14:textId="762E5230"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Prahova</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nr.20</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bl.C5</w:t>
            </w:r>
          </w:p>
        </w:tc>
        <w:tc>
          <w:tcPr>
            <w:tcW w:w="552" w:type="pct"/>
            <w:noWrap/>
            <w:vAlign w:val="center"/>
            <w:hideMark/>
          </w:tcPr>
          <w:p w14:paraId="05CB07B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58F2A50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6FB10EC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7691967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3.217.624</w:t>
            </w:r>
          </w:p>
        </w:tc>
        <w:tc>
          <w:tcPr>
            <w:tcW w:w="784" w:type="pct"/>
            <w:noWrap/>
            <w:vAlign w:val="center"/>
          </w:tcPr>
          <w:p w14:paraId="4A46B597" w14:textId="535B8E3B"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15B131A8" w14:textId="32D817B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782A2D28" w14:textId="77777777" w:rsidTr="00063A51">
        <w:trPr>
          <w:trHeight w:val="120"/>
          <w:jc w:val="center"/>
        </w:trPr>
        <w:tc>
          <w:tcPr>
            <w:tcW w:w="584" w:type="pct"/>
            <w:vMerge/>
            <w:vAlign w:val="center"/>
            <w:hideMark/>
          </w:tcPr>
          <w:p w14:paraId="02016849"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0B0A7AE9" w14:textId="289D580A"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Mal Stang Some</w:t>
            </w:r>
            <w:r w:rsidR="00047ACF" w:rsidRPr="00683D58">
              <w:rPr>
                <w:rFonts w:asciiTheme="majorHAnsi" w:eastAsia="Times New Roman" w:hAnsiTheme="majorHAnsi" w:cs="Calibri"/>
                <w:kern w:val="0"/>
                <w:sz w:val="20"/>
                <w:szCs w:val="20"/>
                <w:lang w:val="fr-FR" w:eastAsia="en-US" w:bidi="ar-SA"/>
              </w:rPr>
              <w:t>ș,</w:t>
            </w:r>
            <w:r w:rsidRPr="00683D58">
              <w:rPr>
                <w:rFonts w:asciiTheme="majorHAnsi" w:eastAsia="Times New Roman" w:hAnsiTheme="majorHAnsi" w:cs="Calibri"/>
                <w:kern w:val="0"/>
                <w:sz w:val="20"/>
                <w:szCs w:val="20"/>
                <w:lang w:val="fr-FR" w:eastAsia="en-US" w:bidi="ar-SA"/>
              </w:rPr>
              <w:t xml:space="preserve"> T2</w:t>
            </w:r>
          </w:p>
        </w:tc>
        <w:tc>
          <w:tcPr>
            <w:tcW w:w="552" w:type="pct"/>
            <w:noWrap/>
            <w:vAlign w:val="center"/>
            <w:hideMark/>
          </w:tcPr>
          <w:p w14:paraId="2C19ED9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79BC025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3CB2044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145A089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3.620.616</w:t>
            </w:r>
          </w:p>
        </w:tc>
        <w:tc>
          <w:tcPr>
            <w:tcW w:w="784" w:type="pct"/>
            <w:noWrap/>
            <w:vAlign w:val="center"/>
          </w:tcPr>
          <w:p w14:paraId="5D08F7BA" w14:textId="7A6C5EA6"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3C14771B" w14:textId="0E0917E4"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6DC7BD6A" w14:textId="77777777" w:rsidTr="00063A51">
        <w:trPr>
          <w:trHeight w:val="77"/>
          <w:jc w:val="center"/>
        </w:trPr>
        <w:tc>
          <w:tcPr>
            <w:tcW w:w="584" w:type="pct"/>
            <w:vMerge/>
            <w:vAlign w:val="center"/>
            <w:hideMark/>
          </w:tcPr>
          <w:p w14:paraId="05135C6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52CBD106" w14:textId="3353883C"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Belșugului</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eastAsia="en-US" w:bidi="ar-SA"/>
              </w:rPr>
              <w:t>UB14</w:t>
            </w:r>
          </w:p>
        </w:tc>
        <w:tc>
          <w:tcPr>
            <w:tcW w:w="552" w:type="pct"/>
            <w:noWrap/>
            <w:vAlign w:val="center"/>
            <w:hideMark/>
          </w:tcPr>
          <w:p w14:paraId="701EC09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3" w:type="pct"/>
            <w:noWrap/>
            <w:vAlign w:val="center"/>
            <w:hideMark/>
          </w:tcPr>
          <w:p w14:paraId="66CEA8B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212C0C5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91" w:type="pct"/>
            <w:noWrap/>
            <w:vAlign w:val="center"/>
            <w:hideMark/>
          </w:tcPr>
          <w:p w14:paraId="31E2297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987.730</w:t>
            </w:r>
          </w:p>
        </w:tc>
        <w:tc>
          <w:tcPr>
            <w:tcW w:w="784" w:type="pct"/>
            <w:noWrap/>
            <w:vAlign w:val="center"/>
          </w:tcPr>
          <w:p w14:paraId="4C5E8FFA" w14:textId="2A77F1C1"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62C6556A" w14:textId="54B850EE"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6E2F3687" w14:textId="77777777" w:rsidTr="00063A51">
        <w:trPr>
          <w:trHeight w:val="77"/>
          <w:jc w:val="center"/>
        </w:trPr>
        <w:tc>
          <w:tcPr>
            <w:tcW w:w="584" w:type="pct"/>
            <w:vMerge/>
            <w:vAlign w:val="center"/>
            <w:hideMark/>
          </w:tcPr>
          <w:p w14:paraId="22BA79A8"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66D9D61B" w14:textId="269E42EF"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Ady Endre</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nr.34</w:t>
            </w:r>
          </w:p>
        </w:tc>
        <w:tc>
          <w:tcPr>
            <w:tcW w:w="552" w:type="pct"/>
            <w:noWrap/>
            <w:vAlign w:val="center"/>
            <w:hideMark/>
          </w:tcPr>
          <w:p w14:paraId="4DF7AC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3" w:type="pct"/>
            <w:noWrap/>
            <w:vAlign w:val="center"/>
            <w:hideMark/>
          </w:tcPr>
          <w:p w14:paraId="31AF791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33C478C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91" w:type="pct"/>
            <w:noWrap/>
            <w:vAlign w:val="center"/>
            <w:hideMark/>
          </w:tcPr>
          <w:p w14:paraId="1359A6C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1.499.563</w:t>
            </w:r>
          </w:p>
        </w:tc>
        <w:tc>
          <w:tcPr>
            <w:tcW w:w="784" w:type="pct"/>
            <w:noWrap/>
            <w:vAlign w:val="center"/>
          </w:tcPr>
          <w:p w14:paraId="71602D9B" w14:textId="56823EDF"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11C2832E" w14:textId="76BE03A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42A78FBF" w14:textId="77777777" w:rsidTr="00063A51">
        <w:trPr>
          <w:trHeight w:val="576"/>
          <w:jc w:val="center"/>
        </w:trPr>
        <w:tc>
          <w:tcPr>
            <w:tcW w:w="584" w:type="pct"/>
            <w:vMerge/>
            <w:vAlign w:val="center"/>
            <w:hideMark/>
          </w:tcPr>
          <w:p w14:paraId="244BC970"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0A7B92DA" w14:textId="61729AB4"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Renovare bloc/blocuri de locuințe </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Lalelei</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R1-R3</w:t>
            </w:r>
          </w:p>
        </w:tc>
        <w:tc>
          <w:tcPr>
            <w:tcW w:w="552" w:type="pct"/>
            <w:noWrap/>
            <w:vAlign w:val="center"/>
            <w:hideMark/>
          </w:tcPr>
          <w:p w14:paraId="41BD5B6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1868970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7F77814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26A7331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4.699.564</w:t>
            </w:r>
          </w:p>
        </w:tc>
        <w:tc>
          <w:tcPr>
            <w:tcW w:w="784" w:type="pct"/>
            <w:noWrap/>
            <w:vAlign w:val="center"/>
          </w:tcPr>
          <w:p w14:paraId="775F0EE1" w14:textId="5DB2CEF8"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14CAC9AC" w14:textId="595E92F8"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683D58" w:rsidRPr="00683D58" w14:paraId="00AE4D4A" w14:textId="77777777" w:rsidTr="00063A51">
        <w:trPr>
          <w:trHeight w:val="156"/>
          <w:jc w:val="center"/>
        </w:trPr>
        <w:tc>
          <w:tcPr>
            <w:tcW w:w="584" w:type="pct"/>
            <w:vMerge/>
            <w:vAlign w:val="center"/>
            <w:hideMark/>
          </w:tcPr>
          <w:p w14:paraId="3142581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086" w:type="pct"/>
            <w:vAlign w:val="center"/>
            <w:hideMark/>
          </w:tcPr>
          <w:p w14:paraId="59398188" w14:textId="5D897911"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Lucian Blaga</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CU</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46,</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48,</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50,</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52</w:t>
            </w:r>
          </w:p>
        </w:tc>
        <w:tc>
          <w:tcPr>
            <w:tcW w:w="552" w:type="pct"/>
            <w:noWrap/>
            <w:vAlign w:val="center"/>
            <w:hideMark/>
          </w:tcPr>
          <w:p w14:paraId="0E2B13D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3" w:type="pct"/>
            <w:noWrap/>
            <w:vAlign w:val="center"/>
            <w:hideMark/>
          </w:tcPr>
          <w:p w14:paraId="25A4623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2E57B1C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91" w:type="pct"/>
            <w:noWrap/>
            <w:vAlign w:val="center"/>
            <w:hideMark/>
          </w:tcPr>
          <w:p w14:paraId="754C70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10.689.409</w:t>
            </w:r>
          </w:p>
        </w:tc>
        <w:tc>
          <w:tcPr>
            <w:tcW w:w="784" w:type="pct"/>
            <w:noWrap/>
            <w:vAlign w:val="center"/>
          </w:tcPr>
          <w:p w14:paraId="1092D05D" w14:textId="2FBAF7C1" w:rsidR="00402CA2" w:rsidRPr="00683D58" w:rsidRDefault="00E57DF9" w:rsidP="00402CA2">
            <w:pPr>
              <w:widowControl/>
              <w:suppressAutoHyphens w:val="0"/>
              <w:jc w:val="center"/>
              <w:rPr>
                <w:rFonts w:asciiTheme="majorHAnsi" w:eastAsia="Times New Roman" w:hAnsiTheme="majorHAnsi" w:cs="Calibri"/>
                <w:kern w:val="0"/>
                <w:sz w:val="20"/>
                <w:szCs w:val="20"/>
                <w:lang w:eastAsia="en-US" w:bidi="ar-SA"/>
              </w:rPr>
            </w:pPr>
            <w:proofErr w:type="spellStart"/>
            <w:r>
              <w:rPr>
                <w:rFonts w:asciiTheme="majorHAnsi" w:eastAsia="Times New Roman" w:hAnsiTheme="majorHAnsi" w:cs="Calibri"/>
                <w:kern w:val="0"/>
                <w:sz w:val="20"/>
                <w:szCs w:val="20"/>
                <w:lang w:eastAsia="en-US" w:bidi="ar-SA"/>
              </w:rPr>
              <w:t>Fonduri</w:t>
            </w:r>
            <w:proofErr w:type="spellEnd"/>
            <w:r>
              <w:rPr>
                <w:rFonts w:asciiTheme="majorHAnsi" w:eastAsia="Times New Roman" w:hAnsiTheme="majorHAnsi" w:cs="Calibri"/>
                <w:kern w:val="0"/>
                <w:sz w:val="20"/>
                <w:szCs w:val="20"/>
                <w:lang w:eastAsia="en-US" w:bidi="ar-SA"/>
              </w:rPr>
              <w:t xml:space="preserve"> </w:t>
            </w:r>
            <w:proofErr w:type="spellStart"/>
            <w:r>
              <w:rPr>
                <w:rFonts w:asciiTheme="majorHAnsi" w:eastAsia="Times New Roman" w:hAnsiTheme="majorHAnsi" w:cs="Calibri"/>
                <w:kern w:val="0"/>
                <w:sz w:val="20"/>
                <w:szCs w:val="20"/>
                <w:lang w:eastAsia="en-US" w:bidi="ar-SA"/>
              </w:rPr>
              <w:t>nerambursabile</w:t>
            </w:r>
            <w:proofErr w:type="spellEnd"/>
          </w:p>
        </w:tc>
        <w:tc>
          <w:tcPr>
            <w:tcW w:w="518" w:type="pct"/>
            <w:noWrap/>
            <w:vAlign w:val="center"/>
          </w:tcPr>
          <w:p w14:paraId="6B503FD9" w14:textId="52F265D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p>
        </w:tc>
      </w:tr>
      <w:tr w:rsidR="00402CA2" w:rsidRPr="00683D58" w14:paraId="11128BC0" w14:textId="77777777" w:rsidTr="00063A51">
        <w:trPr>
          <w:trHeight w:val="288"/>
          <w:jc w:val="center"/>
        </w:trPr>
        <w:tc>
          <w:tcPr>
            <w:tcW w:w="2223" w:type="pct"/>
            <w:gridSpan w:val="3"/>
            <w:noWrap/>
            <w:vAlign w:val="center"/>
            <w:hideMark/>
          </w:tcPr>
          <w:p w14:paraId="39D7C143"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493" w:type="pct"/>
            <w:noWrap/>
            <w:vAlign w:val="center"/>
            <w:hideMark/>
          </w:tcPr>
          <w:p w14:paraId="251DF5B8"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491" w:type="pct"/>
            <w:noWrap/>
            <w:vAlign w:val="center"/>
            <w:hideMark/>
          </w:tcPr>
          <w:p w14:paraId="096852A3"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793" w:type="pct"/>
            <w:gridSpan w:val="3"/>
            <w:noWrap/>
            <w:vAlign w:val="center"/>
            <w:hideMark/>
          </w:tcPr>
          <w:p w14:paraId="0236F2F0" w14:textId="573508A3" w:rsidR="00402CA2" w:rsidRPr="00683D58" w:rsidRDefault="009C58F5"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r w:rsidR="00063A51">
              <w:rPr>
                <w:rFonts w:asciiTheme="majorHAnsi" w:eastAsia="Times New Roman" w:hAnsiTheme="majorHAnsi" w:cs="Calibri"/>
                <w:b/>
                <w:bCs/>
                <w:kern w:val="0"/>
                <w:sz w:val="20"/>
                <w:szCs w:val="20"/>
                <w:lang w:eastAsia="en-US" w:bidi="ar-SA"/>
              </w:rPr>
              <w:t>0.852.480</w:t>
            </w:r>
          </w:p>
        </w:tc>
      </w:tr>
    </w:tbl>
    <w:p w14:paraId="59DC09DE" w14:textId="45E3215B" w:rsidR="00465D2E" w:rsidRPr="00683D58" w:rsidRDefault="00465D2E">
      <w:pPr>
        <w:widowControl/>
        <w:suppressAutoHyphens w:val="0"/>
        <w:rPr>
          <w:rFonts w:asciiTheme="majorHAnsi" w:hAnsiTheme="majorHAnsi"/>
          <w:lang w:eastAsia="en-US" w:bidi="ar-SA"/>
        </w:rPr>
      </w:pPr>
    </w:p>
    <w:p w14:paraId="35836BF6" w14:textId="7308F9F4" w:rsidR="00465D2E" w:rsidRPr="00683D58" w:rsidRDefault="00465D2E">
      <w:pPr>
        <w:widowControl/>
        <w:suppressAutoHyphens w:val="0"/>
        <w:rPr>
          <w:rFonts w:asciiTheme="majorHAnsi" w:hAnsiTheme="majorHAnsi"/>
          <w:lang w:eastAsia="en-US" w:bidi="ar-SA"/>
        </w:rPr>
      </w:pPr>
    </w:p>
    <w:p w14:paraId="32445DE0" w14:textId="77777777" w:rsidR="00E5446A" w:rsidRPr="00683D58" w:rsidRDefault="00E5446A" w:rsidP="00E5446A">
      <w:pPr>
        <w:pStyle w:val="Heading2"/>
        <w:spacing w:before="0" w:after="0" w:line="360" w:lineRule="auto"/>
        <w:jc w:val="both"/>
        <w:rPr>
          <w:color w:val="auto"/>
          <w:lang w:val="fr-FR"/>
        </w:rPr>
      </w:pPr>
      <w:bookmarkStart w:id="59" w:name="_Toc208828280"/>
      <w:r w:rsidRPr="00683D58">
        <w:rPr>
          <w:i w:val="0"/>
          <w:iCs w:val="0"/>
          <w:color w:val="auto"/>
          <w:lang w:val="fr-FR"/>
        </w:rPr>
        <w:t>A.3.3.4. Proiecte propuse la nivelul transportului</w:t>
      </w:r>
      <w:bookmarkEnd w:id="59"/>
      <w:r w:rsidRPr="00683D58">
        <w:rPr>
          <w:color w:val="auto"/>
          <w:lang w:val="fr-FR"/>
        </w:rPr>
        <w:t xml:space="preserve"> </w:t>
      </w:r>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091"/>
        <w:gridCol w:w="2389"/>
        <w:gridCol w:w="1584"/>
        <w:gridCol w:w="1498"/>
        <w:gridCol w:w="1675"/>
        <w:gridCol w:w="1584"/>
        <w:gridCol w:w="1681"/>
      </w:tblGrid>
      <w:tr w:rsidR="00683D58" w:rsidRPr="00683D58" w14:paraId="15D7576B" w14:textId="77777777" w:rsidTr="00A507C7">
        <w:trPr>
          <w:trHeight w:val="792"/>
          <w:jc w:val="center"/>
        </w:trPr>
        <w:tc>
          <w:tcPr>
            <w:tcW w:w="745" w:type="pct"/>
            <w:shd w:val="clear" w:color="000000" w:fill="93D400"/>
            <w:vAlign w:val="center"/>
            <w:hideMark/>
          </w:tcPr>
          <w:p w14:paraId="03D226E1"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Sector </w:t>
            </w:r>
            <w:proofErr w:type="spellStart"/>
            <w:r w:rsidRPr="00683D58">
              <w:rPr>
                <w:rFonts w:ascii="Cambria" w:eastAsia="Times New Roman" w:hAnsi="Cambria" w:cs="Calibri"/>
                <w:b/>
                <w:bCs/>
                <w:kern w:val="0"/>
                <w:sz w:val="20"/>
                <w:szCs w:val="20"/>
                <w:lang w:eastAsia="en-US" w:bidi="ar-SA"/>
              </w:rPr>
              <w:t>consum</w:t>
            </w:r>
            <w:proofErr w:type="spellEnd"/>
          </w:p>
        </w:tc>
        <w:tc>
          <w:tcPr>
            <w:tcW w:w="712" w:type="pct"/>
            <w:shd w:val="clear" w:color="000000" w:fill="93D400"/>
            <w:vAlign w:val="center"/>
            <w:hideMark/>
          </w:tcPr>
          <w:p w14:paraId="302A4AAC"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Măsuri</w:t>
            </w:r>
            <w:proofErr w:type="spellEnd"/>
          </w:p>
        </w:tc>
        <w:tc>
          <w:tcPr>
            <w:tcW w:w="813" w:type="pct"/>
            <w:shd w:val="clear" w:color="000000" w:fill="93D400"/>
            <w:vAlign w:val="center"/>
            <w:hideMark/>
          </w:tcPr>
          <w:p w14:paraId="617F8685"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Indicator </w:t>
            </w:r>
            <w:proofErr w:type="spellStart"/>
            <w:r w:rsidRPr="00683D58">
              <w:rPr>
                <w:rFonts w:ascii="Cambria" w:eastAsia="Times New Roman" w:hAnsi="Cambria" w:cs="Calibri"/>
                <w:b/>
                <w:bCs/>
                <w:kern w:val="0"/>
                <w:sz w:val="20"/>
                <w:szCs w:val="20"/>
                <w:lang w:eastAsia="en-US" w:bidi="ar-SA"/>
              </w:rPr>
              <w:t>cantitativ</w:t>
            </w:r>
            <w:proofErr w:type="spellEnd"/>
          </w:p>
        </w:tc>
        <w:tc>
          <w:tcPr>
            <w:tcW w:w="539" w:type="pct"/>
            <w:shd w:val="clear" w:color="000000" w:fill="93D400"/>
            <w:vAlign w:val="center"/>
            <w:hideMark/>
          </w:tcPr>
          <w:p w14:paraId="74587494" w14:textId="77777777" w:rsidR="00E5446A" w:rsidRPr="00683D58" w:rsidRDefault="00E5446A" w:rsidP="001546F5">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a economiei de energie [tep/an]</w:t>
            </w:r>
          </w:p>
        </w:tc>
        <w:tc>
          <w:tcPr>
            <w:tcW w:w="510" w:type="pct"/>
            <w:shd w:val="clear" w:color="000000" w:fill="93D400"/>
            <w:vAlign w:val="center"/>
            <w:hideMark/>
          </w:tcPr>
          <w:p w14:paraId="007D50EC"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Reduceri</w:t>
            </w:r>
            <w:proofErr w:type="spellEnd"/>
            <w:r w:rsidRPr="00683D58">
              <w:rPr>
                <w:rFonts w:ascii="Cambria" w:eastAsia="Times New Roman" w:hAnsi="Cambria" w:cs="Calibri"/>
                <w:b/>
                <w:bCs/>
                <w:kern w:val="0"/>
                <w:sz w:val="20"/>
                <w:szCs w:val="20"/>
                <w:lang w:eastAsia="en-US" w:bidi="ar-SA"/>
              </w:rPr>
              <w:t xml:space="preserve"> </w:t>
            </w:r>
            <w:proofErr w:type="spellStart"/>
            <w:r w:rsidRPr="00683D58">
              <w:rPr>
                <w:rFonts w:ascii="Cambria" w:eastAsia="Times New Roman" w:hAnsi="Cambria" w:cs="Calibri"/>
                <w:b/>
                <w:bCs/>
                <w:kern w:val="0"/>
                <w:sz w:val="20"/>
                <w:szCs w:val="20"/>
                <w:lang w:eastAsia="en-US" w:bidi="ar-SA"/>
              </w:rPr>
              <w:t>emisii</w:t>
            </w:r>
            <w:proofErr w:type="spellEnd"/>
            <w:r w:rsidRPr="00683D58">
              <w:rPr>
                <w:rFonts w:ascii="Cambria" w:eastAsia="Times New Roman" w:hAnsi="Cambria" w:cs="Calibri"/>
                <w:b/>
                <w:bCs/>
                <w:kern w:val="0"/>
                <w:sz w:val="20"/>
                <w:szCs w:val="20"/>
                <w:lang w:eastAsia="en-US" w:bidi="ar-SA"/>
              </w:rPr>
              <w:t xml:space="preserve"> de CO</w:t>
            </w:r>
            <w:r w:rsidRPr="00683D58">
              <w:rPr>
                <w:rFonts w:ascii="Cambria" w:eastAsia="Times New Roman" w:hAnsi="Cambria" w:cs="Calibri"/>
                <w:b/>
                <w:bCs/>
                <w:kern w:val="0"/>
                <w:sz w:val="20"/>
                <w:szCs w:val="20"/>
                <w:vertAlign w:val="subscript"/>
                <w:lang w:eastAsia="en-US" w:bidi="ar-SA"/>
              </w:rPr>
              <w:t>2</w:t>
            </w:r>
            <w:r w:rsidRPr="00683D58">
              <w:rPr>
                <w:rFonts w:ascii="Cambria" w:eastAsia="Times New Roman" w:hAnsi="Cambria" w:cs="Calibri"/>
                <w:b/>
                <w:bCs/>
                <w:kern w:val="0"/>
                <w:sz w:val="20"/>
                <w:szCs w:val="20"/>
                <w:lang w:eastAsia="en-US" w:bidi="ar-SA"/>
              </w:rPr>
              <w:t xml:space="preserve"> [tone/an]</w:t>
            </w:r>
          </w:p>
        </w:tc>
        <w:tc>
          <w:tcPr>
            <w:tcW w:w="570" w:type="pct"/>
            <w:shd w:val="clear" w:color="000000" w:fill="93D400"/>
            <w:vAlign w:val="center"/>
            <w:hideMark/>
          </w:tcPr>
          <w:p w14:paraId="62962AA6"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Fonduri</w:t>
            </w:r>
            <w:proofErr w:type="spellEnd"/>
            <w:r w:rsidRPr="00683D58">
              <w:rPr>
                <w:rFonts w:ascii="Cambria" w:eastAsia="Times New Roman" w:hAnsi="Cambria" w:cs="Calibri"/>
                <w:b/>
                <w:bCs/>
                <w:kern w:val="0"/>
                <w:sz w:val="20"/>
                <w:szCs w:val="20"/>
                <w:lang w:eastAsia="en-US" w:bidi="ar-SA"/>
              </w:rPr>
              <w:t xml:space="preserve"> </w:t>
            </w:r>
            <w:proofErr w:type="spellStart"/>
            <w:r w:rsidRPr="00683D58">
              <w:rPr>
                <w:rFonts w:ascii="Cambria" w:eastAsia="Times New Roman" w:hAnsi="Cambria" w:cs="Calibri"/>
                <w:b/>
                <w:bCs/>
                <w:kern w:val="0"/>
                <w:sz w:val="20"/>
                <w:szCs w:val="20"/>
                <w:lang w:eastAsia="en-US" w:bidi="ar-SA"/>
              </w:rPr>
              <w:t>necesare</w:t>
            </w:r>
            <w:proofErr w:type="spellEnd"/>
            <w:r w:rsidRPr="00683D58">
              <w:rPr>
                <w:rFonts w:ascii="Cambria" w:eastAsia="Times New Roman" w:hAnsi="Cambria" w:cs="Calibri"/>
                <w:b/>
                <w:bCs/>
                <w:kern w:val="0"/>
                <w:sz w:val="20"/>
                <w:szCs w:val="20"/>
                <w:lang w:eastAsia="en-US" w:bidi="ar-SA"/>
              </w:rPr>
              <w:t xml:space="preserve"> [lei]</w:t>
            </w:r>
          </w:p>
        </w:tc>
        <w:tc>
          <w:tcPr>
            <w:tcW w:w="539" w:type="pct"/>
            <w:shd w:val="clear" w:color="000000" w:fill="93D400"/>
            <w:vAlign w:val="center"/>
            <w:hideMark/>
          </w:tcPr>
          <w:p w14:paraId="35EF15FF"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 xml:space="preserve">Sursa de </w:t>
            </w:r>
            <w:proofErr w:type="spellStart"/>
            <w:r w:rsidRPr="00683D58">
              <w:rPr>
                <w:rFonts w:ascii="Cambria" w:eastAsia="Times New Roman" w:hAnsi="Cambria" w:cs="Calibri"/>
                <w:b/>
                <w:bCs/>
                <w:kern w:val="0"/>
                <w:sz w:val="20"/>
                <w:szCs w:val="20"/>
                <w:lang w:eastAsia="en-US" w:bidi="ar-SA"/>
              </w:rPr>
              <w:t>finanțare</w:t>
            </w:r>
            <w:proofErr w:type="spellEnd"/>
          </w:p>
        </w:tc>
        <w:tc>
          <w:tcPr>
            <w:tcW w:w="572" w:type="pct"/>
            <w:shd w:val="clear" w:color="000000" w:fill="93D400"/>
            <w:vAlign w:val="center"/>
            <w:hideMark/>
          </w:tcPr>
          <w:p w14:paraId="302BA7F6"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proofErr w:type="spellStart"/>
            <w:r w:rsidRPr="00683D58">
              <w:rPr>
                <w:rFonts w:ascii="Cambria" w:eastAsia="Times New Roman" w:hAnsi="Cambria" w:cs="Calibri"/>
                <w:b/>
                <w:bCs/>
                <w:kern w:val="0"/>
                <w:sz w:val="20"/>
                <w:szCs w:val="20"/>
                <w:lang w:eastAsia="en-US" w:bidi="ar-SA"/>
              </w:rPr>
              <w:t>Perioada</w:t>
            </w:r>
            <w:proofErr w:type="spellEnd"/>
            <w:r w:rsidRPr="00683D58">
              <w:rPr>
                <w:rFonts w:ascii="Cambria" w:eastAsia="Times New Roman" w:hAnsi="Cambria" w:cs="Calibri"/>
                <w:b/>
                <w:bCs/>
                <w:kern w:val="0"/>
                <w:sz w:val="20"/>
                <w:szCs w:val="20"/>
                <w:lang w:eastAsia="en-US" w:bidi="ar-SA"/>
              </w:rPr>
              <w:t xml:space="preserve"> de </w:t>
            </w:r>
            <w:proofErr w:type="spellStart"/>
            <w:r w:rsidRPr="00683D58">
              <w:rPr>
                <w:rFonts w:ascii="Cambria" w:eastAsia="Times New Roman" w:hAnsi="Cambria" w:cs="Calibri"/>
                <w:b/>
                <w:bCs/>
                <w:kern w:val="0"/>
                <w:sz w:val="20"/>
                <w:szCs w:val="20"/>
                <w:lang w:eastAsia="en-US" w:bidi="ar-SA"/>
              </w:rPr>
              <w:t>aplicare</w:t>
            </w:r>
            <w:proofErr w:type="spellEnd"/>
          </w:p>
        </w:tc>
      </w:tr>
      <w:tr w:rsidR="00683D58" w:rsidRPr="00683D58" w14:paraId="4661393B" w14:textId="77777777" w:rsidTr="001546F5">
        <w:trPr>
          <w:trHeight w:val="288"/>
          <w:jc w:val="center"/>
        </w:trPr>
        <w:tc>
          <w:tcPr>
            <w:tcW w:w="5000" w:type="pct"/>
            <w:gridSpan w:val="8"/>
            <w:shd w:val="clear" w:color="000000" w:fill="93D400"/>
            <w:vAlign w:val="center"/>
            <w:hideMark/>
          </w:tcPr>
          <w:p w14:paraId="01416F8E"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TRANSPORT</w:t>
            </w:r>
          </w:p>
        </w:tc>
      </w:tr>
      <w:tr w:rsidR="0092139B" w:rsidRPr="00683D58" w14:paraId="34593F90" w14:textId="77777777" w:rsidTr="00A507C7">
        <w:trPr>
          <w:trHeight w:val="1119"/>
          <w:jc w:val="center"/>
        </w:trPr>
        <w:tc>
          <w:tcPr>
            <w:tcW w:w="745" w:type="pct"/>
            <w:noWrap/>
            <w:vAlign w:val="center"/>
            <w:hideMark/>
          </w:tcPr>
          <w:p w14:paraId="1ADD7171" w14:textId="77777777" w:rsidR="0092139B" w:rsidRPr="00683D58" w:rsidRDefault="0092139B"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xml:space="preserve">Transport </w:t>
            </w:r>
            <w:proofErr w:type="spellStart"/>
            <w:r w:rsidRPr="00683D58">
              <w:rPr>
                <w:rFonts w:ascii="Cambria" w:eastAsia="Times New Roman" w:hAnsi="Cambria" w:cs="Calibri"/>
                <w:kern w:val="0"/>
                <w:sz w:val="20"/>
                <w:szCs w:val="20"/>
                <w:lang w:eastAsia="en-US" w:bidi="ar-SA"/>
              </w:rPr>
              <w:t>și</w:t>
            </w:r>
            <w:proofErr w:type="spellEnd"/>
            <w:r w:rsidRPr="00683D58">
              <w:rPr>
                <w:rFonts w:ascii="Cambria" w:eastAsia="Times New Roman" w:hAnsi="Cambria" w:cs="Calibri"/>
                <w:kern w:val="0"/>
                <w:sz w:val="20"/>
                <w:szCs w:val="20"/>
                <w:lang w:eastAsia="en-US" w:bidi="ar-SA"/>
              </w:rPr>
              <w:t xml:space="preserve"> </w:t>
            </w:r>
            <w:proofErr w:type="spellStart"/>
            <w:r w:rsidRPr="00683D58">
              <w:rPr>
                <w:rFonts w:ascii="Cambria" w:eastAsia="Times New Roman" w:hAnsi="Cambria" w:cs="Calibri"/>
                <w:kern w:val="0"/>
                <w:sz w:val="20"/>
                <w:szCs w:val="20"/>
                <w:lang w:eastAsia="en-US" w:bidi="ar-SA"/>
              </w:rPr>
              <w:t>mobilitate</w:t>
            </w:r>
            <w:proofErr w:type="spellEnd"/>
          </w:p>
        </w:tc>
        <w:tc>
          <w:tcPr>
            <w:tcW w:w="712" w:type="pct"/>
            <w:vAlign w:val="center"/>
          </w:tcPr>
          <w:p w14:paraId="3C55B54C" w14:textId="3D811548"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r>
              <w:rPr>
                <w:rFonts w:ascii="Cambria" w:eastAsia="Times New Roman" w:hAnsi="Cambria" w:cs="Calibri"/>
                <w:kern w:val="0"/>
                <w:sz w:val="20"/>
                <w:szCs w:val="20"/>
                <w:lang w:val="it-IT" w:eastAsia="en-US" w:bidi="ar-SA"/>
              </w:rPr>
              <w:t>Pasarela pietonala si velo</w:t>
            </w:r>
          </w:p>
        </w:tc>
        <w:tc>
          <w:tcPr>
            <w:tcW w:w="813" w:type="pct"/>
            <w:noWrap/>
            <w:vAlign w:val="center"/>
          </w:tcPr>
          <w:p w14:paraId="3F18F5C2" w14:textId="32DE8E10"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c>
          <w:tcPr>
            <w:tcW w:w="539" w:type="pct"/>
            <w:noWrap/>
            <w:vAlign w:val="center"/>
          </w:tcPr>
          <w:p w14:paraId="3B98E274" w14:textId="56FFEAC6"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c>
          <w:tcPr>
            <w:tcW w:w="510" w:type="pct"/>
            <w:noWrap/>
            <w:vAlign w:val="center"/>
          </w:tcPr>
          <w:p w14:paraId="733440D9" w14:textId="16EB2BE7"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c>
          <w:tcPr>
            <w:tcW w:w="570" w:type="pct"/>
            <w:noWrap/>
            <w:vAlign w:val="center"/>
          </w:tcPr>
          <w:p w14:paraId="36A8B454" w14:textId="205C7B19"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c>
          <w:tcPr>
            <w:tcW w:w="539" w:type="pct"/>
            <w:noWrap/>
            <w:vAlign w:val="center"/>
          </w:tcPr>
          <w:p w14:paraId="011AB8C9" w14:textId="452BC11F"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c>
          <w:tcPr>
            <w:tcW w:w="572" w:type="pct"/>
            <w:noWrap/>
            <w:vAlign w:val="center"/>
          </w:tcPr>
          <w:p w14:paraId="792FA852" w14:textId="211F3472" w:rsidR="0092139B" w:rsidRPr="00683D58" w:rsidRDefault="0092139B" w:rsidP="001546F5">
            <w:pPr>
              <w:widowControl/>
              <w:suppressAutoHyphens w:val="0"/>
              <w:jc w:val="center"/>
              <w:rPr>
                <w:rFonts w:ascii="Cambria" w:eastAsia="Times New Roman" w:hAnsi="Cambria" w:cs="Calibri"/>
                <w:kern w:val="0"/>
                <w:sz w:val="20"/>
                <w:szCs w:val="20"/>
                <w:lang w:val="it-IT" w:eastAsia="en-US" w:bidi="ar-SA"/>
              </w:rPr>
            </w:pPr>
          </w:p>
        </w:tc>
      </w:tr>
      <w:tr w:rsidR="00683D58" w:rsidRPr="00683D58" w14:paraId="4639592F" w14:textId="77777777" w:rsidTr="00A507C7">
        <w:trPr>
          <w:trHeight w:val="147"/>
          <w:jc w:val="center"/>
        </w:trPr>
        <w:tc>
          <w:tcPr>
            <w:tcW w:w="2270" w:type="pct"/>
            <w:gridSpan w:val="3"/>
            <w:noWrap/>
            <w:vAlign w:val="bottom"/>
            <w:hideMark/>
          </w:tcPr>
          <w:p w14:paraId="4CD4F77E"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539" w:type="pct"/>
            <w:noWrap/>
            <w:vAlign w:val="bottom"/>
            <w:hideMark/>
          </w:tcPr>
          <w:p w14:paraId="21278A05"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510" w:type="pct"/>
            <w:noWrap/>
            <w:vAlign w:val="bottom"/>
            <w:hideMark/>
          </w:tcPr>
          <w:p w14:paraId="04E6B537"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1681" w:type="pct"/>
            <w:gridSpan w:val="3"/>
            <w:noWrap/>
            <w:vAlign w:val="bottom"/>
            <w:hideMark/>
          </w:tcPr>
          <w:p w14:paraId="21C2B8D4" w14:textId="28993C9E" w:rsidR="00A507C7" w:rsidRPr="00683D58" w:rsidRDefault="00063A51" w:rsidP="00A507C7">
            <w:pPr>
              <w:widowControl/>
              <w:suppressAutoHyphens w:val="0"/>
              <w:jc w:val="center"/>
              <w:rPr>
                <w:rFonts w:ascii="Cambria" w:eastAsia="Times New Roman" w:hAnsi="Cambria" w:cs="Calibri"/>
                <w:b/>
                <w:bCs/>
                <w:kern w:val="0"/>
                <w:sz w:val="20"/>
                <w:szCs w:val="20"/>
                <w:lang w:eastAsia="en-US" w:bidi="ar-SA"/>
              </w:rPr>
            </w:pPr>
            <w:r>
              <w:rPr>
                <w:rFonts w:ascii="Cambria" w:eastAsia="Times New Roman" w:hAnsi="Cambria" w:cs="Calibri"/>
                <w:b/>
                <w:bCs/>
                <w:kern w:val="0"/>
                <w:sz w:val="20"/>
                <w:szCs w:val="20"/>
                <w:lang w:eastAsia="en-US" w:bidi="ar-SA"/>
              </w:rPr>
              <w:t>-</w:t>
            </w:r>
          </w:p>
        </w:tc>
      </w:tr>
    </w:tbl>
    <w:p w14:paraId="1F1A380D" w14:textId="21B83134" w:rsidR="003F3F66" w:rsidRPr="00683D58" w:rsidRDefault="003F3F66" w:rsidP="00A507C7">
      <w:pPr>
        <w:rPr>
          <w:lang w:val="fr-FR"/>
        </w:rPr>
      </w:pPr>
      <w:r w:rsidRPr="00683D58">
        <w:rPr>
          <w:lang w:val="fr-FR"/>
        </w:rPr>
        <w:br w:type="page"/>
      </w:r>
    </w:p>
    <w:p w14:paraId="138C8146" w14:textId="03B030DF" w:rsidR="001B5F6D" w:rsidRPr="0092139B" w:rsidRDefault="003F3F66" w:rsidP="0092139B">
      <w:pPr>
        <w:pStyle w:val="Heading2"/>
        <w:spacing w:before="0" w:after="0" w:line="360" w:lineRule="auto"/>
        <w:jc w:val="both"/>
        <w:rPr>
          <w:i w:val="0"/>
          <w:iCs w:val="0"/>
          <w:color w:val="auto"/>
          <w:lang w:val="fr-FR"/>
        </w:rPr>
      </w:pPr>
      <w:bookmarkStart w:id="60" w:name="_Toc208828281"/>
      <w:r w:rsidRPr="00683D58">
        <w:rPr>
          <w:i w:val="0"/>
          <w:iCs w:val="0"/>
          <w:color w:val="auto"/>
          <w:lang w:val="fr-FR"/>
        </w:rPr>
        <w:lastRenderedPageBreak/>
        <w:t>A.3.4. Alte proiecte demonstrative</w:t>
      </w:r>
      <w:r w:rsidR="008F3A22" w:rsidRPr="00683D58">
        <w:rPr>
          <w:i w:val="0"/>
          <w:iCs w:val="0"/>
          <w:color w:val="auto"/>
          <w:lang w:val="fr-FR"/>
        </w:rPr>
        <w:t xml:space="preserve"> şi de organizare</w:t>
      </w:r>
      <w:r w:rsidRPr="00683D58">
        <w:rPr>
          <w:i w:val="0"/>
          <w:iCs w:val="0"/>
          <w:color w:val="auto"/>
          <w:lang w:val="fr-FR"/>
        </w:rPr>
        <w:t xml:space="preserve"> propuse</w:t>
      </w:r>
      <w:bookmarkEnd w:id="52"/>
      <w:bookmarkEnd w:id="60"/>
    </w:p>
    <w:p w14:paraId="10481301" w14:textId="1C67BF98" w:rsidR="001B5F6D" w:rsidRPr="00683D58" w:rsidRDefault="001B5F6D" w:rsidP="00D546FD">
      <w:pPr>
        <w:pStyle w:val="Heading2"/>
        <w:spacing w:before="0" w:after="0" w:line="360" w:lineRule="auto"/>
        <w:jc w:val="both"/>
        <w:rPr>
          <w:i w:val="0"/>
          <w:iCs w:val="0"/>
          <w:color w:val="auto"/>
          <w:lang w:val="fr-FR"/>
        </w:rPr>
      </w:pPr>
      <w:bookmarkStart w:id="61" w:name="_Toc20234225"/>
      <w:bookmarkStart w:id="62" w:name="_Toc208828282"/>
      <w:r w:rsidRPr="00683D58">
        <w:rPr>
          <w:i w:val="0"/>
          <w:iCs w:val="0"/>
          <w:color w:val="auto"/>
          <w:lang w:val="fr-FR"/>
        </w:rPr>
        <w:t>A.3.</w:t>
      </w:r>
      <w:r w:rsidR="003F3F66" w:rsidRPr="00683D58">
        <w:rPr>
          <w:i w:val="0"/>
          <w:iCs w:val="0"/>
          <w:color w:val="auto"/>
          <w:lang w:val="fr-FR"/>
        </w:rPr>
        <w:t>4</w:t>
      </w:r>
      <w:r w:rsidRPr="00683D58">
        <w:rPr>
          <w:i w:val="0"/>
          <w:iCs w:val="0"/>
          <w:color w:val="auto"/>
          <w:lang w:val="fr-FR"/>
        </w:rPr>
        <w:t>.</w:t>
      </w:r>
      <w:r w:rsidR="0092139B">
        <w:rPr>
          <w:i w:val="0"/>
          <w:iCs w:val="0"/>
          <w:color w:val="auto"/>
          <w:lang w:val="fr-FR"/>
        </w:rPr>
        <w:t>1</w:t>
      </w:r>
      <w:r w:rsidR="00D546FD" w:rsidRPr="00683D58">
        <w:rPr>
          <w:i w:val="0"/>
          <w:iCs w:val="0"/>
          <w:color w:val="auto"/>
          <w:lang w:val="fr-FR"/>
        </w:rPr>
        <w:t>.</w:t>
      </w:r>
      <w:r w:rsidRPr="00683D58">
        <w:rPr>
          <w:i w:val="0"/>
          <w:iCs w:val="0"/>
          <w:color w:val="auto"/>
          <w:lang w:val="fr-FR"/>
        </w:rPr>
        <w:t xml:space="preserve"> Proiecte propuse la nivelul comunităţii</w:t>
      </w:r>
      <w:bookmarkEnd w:id="61"/>
      <w:bookmarkEnd w:id="62"/>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09"/>
        <w:gridCol w:w="1473"/>
        <w:gridCol w:w="1474"/>
        <w:gridCol w:w="1474"/>
        <w:gridCol w:w="1474"/>
        <w:gridCol w:w="1474"/>
        <w:gridCol w:w="1474"/>
        <w:gridCol w:w="1465"/>
      </w:tblGrid>
      <w:tr w:rsidR="00683D58" w:rsidRPr="00D71079" w14:paraId="3C8BE9B6" w14:textId="77777777" w:rsidTr="00C66929">
        <w:trPr>
          <w:trHeight w:val="288"/>
          <w:jc w:val="center"/>
        </w:trPr>
        <w:tc>
          <w:tcPr>
            <w:tcW w:w="5000" w:type="pct"/>
            <w:gridSpan w:val="9"/>
            <w:shd w:val="clear" w:color="000000" w:fill="93D400"/>
            <w:vAlign w:val="center"/>
            <w:hideMark/>
          </w:tcPr>
          <w:p w14:paraId="01D3FC8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COLABORAREA CU CETĂTENII, MEDIUL DE BUSINESS şi FACTORII INTERESATI</w:t>
            </w:r>
          </w:p>
        </w:tc>
      </w:tr>
      <w:tr w:rsidR="00683D58" w:rsidRPr="00683D58" w14:paraId="4C72BD53" w14:textId="77777777" w:rsidTr="00C66929">
        <w:trPr>
          <w:trHeight w:val="792"/>
          <w:jc w:val="center"/>
        </w:trPr>
        <w:tc>
          <w:tcPr>
            <w:tcW w:w="565" w:type="pct"/>
            <w:shd w:val="clear" w:color="000000" w:fill="93D400"/>
            <w:vAlign w:val="center"/>
            <w:hideMark/>
          </w:tcPr>
          <w:p w14:paraId="5E91D212"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Sector </w:t>
            </w:r>
            <w:proofErr w:type="spellStart"/>
            <w:r w:rsidRPr="00683D58">
              <w:rPr>
                <w:rFonts w:asciiTheme="majorHAnsi" w:eastAsia="Times New Roman" w:hAnsiTheme="majorHAnsi" w:cs="Calibri"/>
                <w:b/>
                <w:bCs/>
                <w:kern w:val="0"/>
                <w:sz w:val="20"/>
                <w:szCs w:val="20"/>
                <w:lang w:eastAsia="en-US" w:bidi="ar-SA"/>
              </w:rPr>
              <w:t>consum</w:t>
            </w:r>
            <w:proofErr w:type="spellEnd"/>
          </w:p>
        </w:tc>
        <w:tc>
          <w:tcPr>
            <w:tcW w:w="896" w:type="pct"/>
            <w:shd w:val="clear" w:color="000000" w:fill="93D400"/>
            <w:vAlign w:val="center"/>
            <w:hideMark/>
          </w:tcPr>
          <w:p w14:paraId="1B34DD0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 şi de cost</w:t>
            </w:r>
          </w:p>
        </w:tc>
        <w:tc>
          <w:tcPr>
            <w:tcW w:w="506" w:type="pct"/>
            <w:shd w:val="clear" w:color="000000" w:fill="93D400"/>
            <w:vAlign w:val="center"/>
            <w:hideMark/>
          </w:tcPr>
          <w:p w14:paraId="5610ED6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monitorizare</w:t>
            </w:r>
            <w:proofErr w:type="spellEnd"/>
          </w:p>
        </w:tc>
        <w:tc>
          <w:tcPr>
            <w:tcW w:w="506" w:type="pct"/>
            <w:shd w:val="clear" w:color="000000" w:fill="93D400"/>
            <w:vAlign w:val="center"/>
            <w:hideMark/>
          </w:tcPr>
          <w:p w14:paraId="62704C4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506" w:type="pct"/>
            <w:shd w:val="clear" w:color="000000" w:fill="93D400"/>
            <w:vAlign w:val="center"/>
            <w:hideMark/>
          </w:tcPr>
          <w:p w14:paraId="092C158B"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Reduceri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emisii</w:t>
            </w:r>
            <w:proofErr w:type="spellEnd"/>
            <w:r w:rsidRPr="00683D58">
              <w:rPr>
                <w:rFonts w:asciiTheme="majorHAnsi" w:eastAsia="Times New Roman" w:hAnsiTheme="majorHAnsi" w:cs="Calibri"/>
                <w:b/>
                <w:bCs/>
                <w:kern w:val="0"/>
                <w:sz w:val="20"/>
                <w:szCs w:val="20"/>
                <w:lang w:eastAsia="en-US" w:bidi="ar-SA"/>
              </w:rPr>
              <w:t xml:space="preserve">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506" w:type="pct"/>
            <w:shd w:val="clear" w:color="000000" w:fill="93D400"/>
            <w:vAlign w:val="center"/>
            <w:hideMark/>
          </w:tcPr>
          <w:p w14:paraId="7B433ABA" w14:textId="49B703DB"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t xml:space="preserve"> [</w:t>
            </w:r>
            <w:r w:rsidR="00A17846" w:rsidRPr="00683D58">
              <w:rPr>
                <w:rFonts w:asciiTheme="majorHAnsi" w:eastAsia="Times New Roman" w:hAnsiTheme="majorHAnsi" w:cs="Calibri"/>
                <w:b/>
                <w:bCs/>
                <w:kern w:val="0"/>
                <w:sz w:val="20"/>
                <w:szCs w:val="20"/>
                <w:lang w:eastAsia="en-US" w:bidi="ar-SA"/>
              </w:rPr>
              <w:t>lei</w:t>
            </w:r>
            <w:r w:rsidRPr="00683D58">
              <w:rPr>
                <w:rFonts w:asciiTheme="majorHAnsi" w:eastAsia="Times New Roman" w:hAnsiTheme="majorHAnsi" w:cs="Calibri"/>
                <w:b/>
                <w:bCs/>
                <w:kern w:val="0"/>
                <w:sz w:val="20"/>
                <w:szCs w:val="20"/>
                <w:lang w:eastAsia="en-US" w:bidi="ar-SA"/>
              </w:rPr>
              <w:t>]</w:t>
            </w:r>
          </w:p>
        </w:tc>
        <w:tc>
          <w:tcPr>
            <w:tcW w:w="506" w:type="pct"/>
            <w:shd w:val="clear" w:color="000000" w:fill="93D400"/>
            <w:vAlign w:val="center"/>
            <w:hideMark/>
          </w:tcPr>
          <w:p w14:paraId="5D30EB7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finanţare</w:t>
            </w:r>
            <w:proofErr w:type="spellEnd"/>
          </w:p>
        </w:tc>
        <w:tc>
          <w:tcPr>
            <w:tcW w:w="506" w:type="pct"/>
            <w:shd w:val="clear" w:color="000000" w:fill="93D400"/>
            <w:vAlign w:val="center"/>
            <w:hideMark/>
          </w:tcPr>
          <w:p w14:paraId="38C6958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c>
          <w:tcPr>
            <w:tcW w:w="503" w:type="pct"/>
            <w:shd w:val="clear" w:color="000000" w:fill="93D400"/>
            <w:vAlign w:val="center"/>
            <w:hideMark/>
          </w:tcPr>
          <w:p w14:paraId="3563B064"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Responsabil</w:t>
            </w:r>
            <w:proofErr w:type="spellEnd"/>
          </w:p>
        </w:tc>
      </w:tr>
      <w:tr w:rsidR="00683D58" w:rsidRPr="00683D58" w14:paraId="16D926EB" w14:textId="77777777" w:rsidTr="00C66929">
        <w:trPr>
          <w:trHeight w:val="70"/>
          <w:jc w:val="center"/>
        </w:trPr>
        <w:tc>
          <w:tcPr>
            <w:tcW w:w="565" w:type="pct"/>
            <w:vAlign w:val="center"/>
            <w:hideMark/>
          </w:tcPr>
          <w:p w14:paraId="00E3425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Conştientizare</w:t>
            </w:r>
            <w:proofErr w:type="spellEnd"/>
            <w:r w:rsidRPr="00683D58">
              <w:rPr>
                <w:rFonts w:asciiTheme="majorHAnsi" w:eastAsia="Times New Roman" w:hAnsiTheme="majorHAnsi" w:cs="Calibri"/>
                <w:kern w:val="0"/>
                <w:sz w:val="20"/>
                <w:szCs w:val="20"/>
                <w:lang w:eastAsia="en-US" w:bidi="ar-SA"/>
              </w:rPr>
              <w:t xml:space="preserve"> şi </w:t>
            </w:r>
            <w:proofErr w:type="spellStart"/>
            <w:r w:rsidRPr="00683D58">
              <w:rPr>
                <w:rFonts w:asciiTheme="majorHAnsi" w:eastAsia="Times New Roman" w:hAnsiTheme="majorHAnsi" w:cs="Calibri"/>
                <w:kern w:val="0"/>
                <w:sz w:val="20"/>
                <w:szCs w:val="20"/>
                <w:lang w:eastAsia="en-US" w:bidi="ar-SA"/>
              </w:rPr>
              <w:t>relaţionare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locală</w:t>
            </w:r>
            <w:proofErr w:type="spellEnd"/>
          </w:p>
        </w:tc>
        <w:tc>
          <w:tcPr>
            <w:tcW w:w="896" w:type="pct"/>
            <w:vAlign w:val="center"/>
            <w:hideMark/>
          </w:tcPr>
          <w:p w14:paraId="297576E6" w14:textId="1DA01079"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Campanii de conştientizare în probleme de energie </w:t>
            </w:r>
          </w:p>
        </w:tc>
        <w:tc>
          <w:tcPr>
            <w:tcW w:w="506" w:type="pct"/>
            <w:vAlign w:val="center"/>
            <w:hideMark/>
          </w:tcPr>
          <w:p w14:paraId="1A5F273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06" w:type="pct"/>
            <w:vAlign w:val="center"/>
            <w:hideMark/>
          </w:tcPr>
          <w:p w14:paraId="4F70C0F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06" w:type="pct"/>
            <w:vAlign w:val="center"/>
            <w:hideMark/>
          </w:tcPr>
          <w:p w14:paraId="33A77A3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506" w:type="pct"/>
            <w:vAlign w:val="center"/>
            <w:hideMark/>
          </w:tcPr>
          <w:p w14:paraId="3B0968A7" w14:textId="054099B9"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vAlign w:val="center"/>
            <w:hideMark/>
          </w:tcPr>
          <w:p w14:paraId="7300971F"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Surse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proprii</w:t>
            </w:r>
            <w:proofErr w:type="spellEnd"/>
          </w:p>
        </w:tc>
        <w:tc>
          <w:tcPr>
            <w:tcW w:w="506" w:type="pct"/>
            <w:vAlign w:val="center"/>
            <w:hideMark/>
          </w:tcPr>
          <w:p w14:paraId="78B272E6" w14:textId="53E53F6A"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vAlign w:val="center"/>
            <w:hideMark/>
          </w:tcPr>
          <w:p w14:paraId="70EEDE75"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Primăria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Municipiului</w:t>
            </w:r>
            <w:proofErr w:type="spellEnd"/>
            <w:r w:rsidRPr="00683D58">
              <w:rPr>
                <w:rFonts w:asciiTheme="majorHAnsi" w:eastAsia="Times New Roman" w:hAnsiTheme="majorHAnsi" w:cs="Calibri"/>
                <w:kern w:val="0"/>
                <w:sz w:val="20"/>
                <w:szCs w:val="20"/>
                <w:lang w:eastAsia="en-US" w:bidi="ar-SA"/>
              </w:rPr>
              <w:t xml:space="preserve"> Satu Mare</w:t>
            </w:r>
          </w:p>
        </w:tc>
      </w:tr>
      <w:tr w:rsidR="00683D58" w:rsidRPr="00683D58" w14:paraId="3884E5EA" w14:textId="77777777" w:rsidTr="00C66929">
        <w:trPr>
          <w:trHeight w:val="255"/>
          <w:jc w:val="center"/>
        </w:trPr>
        <w:tc>
          <w:tcPr>
            <w:tcW w:w="565" w:type="pct"/>
            <w:vAlign w:val="center"/>
            <w:hideMark/>
          </w:tcPr>
          <w:p w14:paraId="23B6B4F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Formare</w:t>
            </w:r>
            <w:proofErr w:type="spellEnd"/>
            <w:r w:rsidRPr="00683D58">
              <w:rPr>
                <w:rFonts w:asciiTheme="majorHAnsi" w:eastAsia="Times New Roman" w:hAnsiTheme="majorHAnsi" w:cs="Calibri"/>
                <w:kern w:val="0"/>
                <w:sz w:val="20"/>
                <w:szCs w:val="20"/>
                <w:lang w:eastAsia="en-US" w:bidi="ar-SA"/>
              </w:rPr>
              <w:t xml:space="preserve"> şi </w:t>
            </w:r>
            <w:proofErr w:type="spellStart"/>
            <w:r w:rsidRPr="00683D58">
              <w:rPr>
                <w:rFonts w:asciiTheme="majorHAnsi" w:eastAsia="Times New Roman" w:hAnsiTheme="majorHAnsi" w:cs="Calibri"/>
                <w:kern w:val="0"/>
                <w:sz w:val="20"/>
                <w:szCs w:val="20"/>
                <w:lang w:eastAsia="en-US" w:bidi="ar-SA"/>
              </w:rPr>
              <w:t>educaţie</w:t>
            </w:r>
            <w:proofErr w:type="spellEnd"/>
          </w:p>
        </w:tc>
        <w:tc>
          <w:tcPr>
            <w:tcW w:w="896" w:type="pct"/>
            <w:vAlign w:val="center"/>
            <w:hideMark/>
          </w:tcPr>
          <w:p w14:paraId="3348B53B" w14:textId="7C97EE50"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 </w:t>
            </w:r>
            <w:r w:rsidR="006D747C">
              <w:rPr>
                <w:rFonts w:asciiTheme="majorHAnsi" w:eastAsia="Times New Roman" w:hAnsiTheme="majorHAnsi" w:cs="Calibri"/>
                <w:kern w:val="0"/>
                <w:sz w:val="20"/>
                <w:szCs w:val="20"/>
                <w:lang w:val="it-IT" w:eastAsia="en-US" w:bidi="ar-SA"/>
              </w:rPr>
              <w:t>In</w:t>
            </w:r>
            <w:r w:rsidRPr="00683D58">
              <w:rPr>
                <w:rFonts w:asciiTheme="majorHAnsi" w:eastAsia="Times New Roman" w:hAnsiTheme="majorHAnsi" w:cs="Calibri"/>
                <w:kern w:val="0"/>
                <w:sz w:val="20"/>
                <w:szCs w:val="20"/>
                <w:lang w:val="it-IT" w:eastAsia="en-US" w:bidi="ar-SA"/>
              </w:rPr>
              <w:t>formare în domeniul energiei pentru angajaţii Primăriei şi din clădirile publice</w:t>
            </w:r>
          </w:p>
        </w:tc>
        <w:tc>
          <w:tcPr>
            <w:tcW w:w="506" w:type="pct"/>
            <w:vAlign w:val="center"/>
            <w:hideMark/>
          </w:tcPr>
          <w:p w14:paraId="075D61F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06" w:type="pct"/>
            <w:vAlign w:val="center"/>
            <w:hideMark/>
          </w:tcPr>
          <w:p w14:paraId="2483154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06" w:type="pct"/>
            <w:vAlign w:val="center"/>
            <w:hideMark/>
          </w:tcPr>
          <w:p w14:paraId="53D4C7A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06" w:type="pct"/>
            <w:vAlign w:val="center"/>
            <w:hideMark/>
          </w:tcPr>
          <w:p w14:paraId="24FCDAC4" w14:textId="6EA2BE3B"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vAlign w:val="center"/>
            <w:hideMark/>
          </w:tcPr>
          <w:p w14:paraId="13615D6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Surse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proprii</w:t>
            </w:r>
            <w:proofErr w:type="spellEnd"/>
          </w:p>
        </w:tc>
        <w:tc>
          <w:tcPr>
            <w:tcW w:w="506" w:type="pct"/>
            <w:vAlign w:val="center"/>
            <w:hideMark/>
          </w:tcPr>
          <w:p w14:paraId="19492E35" w14:textId="5A9A4C7B"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vAlign w:val="center"/>
            <w:hideMark/>
          </w:tcPr>
          <w:p w14:paraId="277E6F6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Primăria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Municipiului</w:t>
            </w:r>
            <w:proofErr w:type="spellEnd"/>
            <w:r w:rsidRPr="00683D58">
              <w:rPr>
                <w:rFonts w:asciiTheme="majorHAnsi" w:eastAsia="Times New Roman" w:hAnsiTheme="majorHAnsi" w:cs="Calibri"/>
                <w:kern w:val="0"/>
                <w:sz w:val="20"/>
                <w:szCs w:val="20"/>
                <w:lang w:eastAsia="en-US" w:bidi="ar-SA"/>
              </w:rPr>
              <w:t xml:space="preserve"> Satu Mare</w:t>
            </w:r>
          </w:p>
        </w:tc>
      </w:tr>
      <w:tr w:rsidR="00683D58" w:rsidRPr="00683D58" w14:paraId="6F0B3BD6" w14:textId="77777777" w:rsidTr="00C66929">
        <w:trPr>
          <w:trHeight w:val="70"/>
          <w:jc w:val="center"/>
        </w:trPr>
        <w:tc>
          <w:tcPr>
            <w:tcW w:w="565" w:type="pct"/>
            <w:vAlign w:val="center"/>
            <w:hideMark/>
          </w:tcPr>
          <w:p w14:paraId="5D750285"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Formare</w:t>
            </w:r>
            <w:proofErr w:type="spellEnd"/>
            <w:r w:rsidRPr="00683D58">
              <w:rPr>
                <w:rFonts w:asciiTheme="majorHAnsi" w:eastAsia="Times New Roman" w:hAnsiTheme="majorHAnsi" w:cs="Calibri"/>
                <w:kern w:val="0"/>
                <w:sz w:val="20"/>
                <w:szCs w:val="20"/>
                <w:lang w:eastAsia="en-US" w:bidi="ar-SA"/>
              </w:rPr>
              <w:t xml:space="preserve"> şi </w:t>
            </w:r>
            <w:proofErr w:type="spellStart"/>
            <w:r w:rsidRPr="00683D58">
              <w:rPr>
                <w:rFonts w:asciiTheme="majorHAnsi" w:eastAsia="Times New Roman" w:hAnsiTheme="majorHAnsi" w:cs="Calibri"/>
                <w:kern w:val="0"/>
                <w:sz w:val="20"/>
                <w:szCs w:val="20"/>
                <w:lang w:eastAsia="en-US" w:bidi="ar-SA"/>
              </w:rPr>
              <w:t>educaţie</w:t>
            </w:r>
            <w:proofErr w:type="spellEnd"/>
          </w:p>
        </w:tc>
        <w:tc>
          <w:tcPr>
            <w:tcW w:w="896" w:type="pct"/>
            <w:vAlign w:val="center"/>
            <w:hideMark/>
          </w:tcPr>
          <w:p w14:paraId="6CEE9137"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Distribuirea de broşuri privind bunele practici de mediu şi economisirea de energie în clădirile publice</w:t>
            </w:r>
          </w:p>
        </w:tc>
        <w:tc>
          <w:tcPr>
            <w:tcW w:w="506" w:type="pct"/>
            <w:vAlign w:val="center"/>
            <w:hideMark/>
          </w:tcPr>
          <w:p w14:paraId="1745D03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06" w:type="pct"/>
            <w:vAlign w:val="center"/>
            <w:hideMark/>
          </w:tcPr>
          <w:p w14:paraId="6C516A60"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06" w:type="pct"/>
            <w:vAlign w:val="center"/>
            <w:hideMark/>
          </w:tcPr>
          <w:p w14:paraId="0A6ADF03"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06" w:type="pct"/>
            <w:vAlign w:val="center"/>
            <w:hideMark/>
          </w:tcPr>
          <w:p w14:paraId="40FA2C90" w14:textId="71BBB99F"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vAlign w:val="center"/>
            <w:hideMark/>
          </w:tcPr>
          <w:p w14:paraId="588C6C2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Surse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proprii</w:t>
            </w:r>
            <w:proofErr w:type="spellEnd"/>
          </w:p>
        </w:tc>
        <w:tc>
          <w:tcPr>
            <w:tcW w:w="506" w:type="pct"/>
            <w:vAlign w:val="center"/>
            <w:hideMark/>
          </w:tcPr>
          <w:p w14:paraId="1E1EC85A" w14:textId="5F18D031"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vAlign w:val="center"/>
            <w:hideMark/>
          </w:tcPr>
          <w:p w14:paraId="1DF8DB8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Primăria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Municipiului</w:t>
            </w:r>
            <w:proofErr w:type="spellEnd"/>
            <w:r w:rsidRPr="00683D58">
              <w:rPr>
                <w:rFonts w:asciiTheme="majorHAnsi" w:eastAsia="Times New Roman" w:hAnsiTheme="majorHAnsi" w:cs="Calibri"/>
                <w:kern w:val="0"/>
                <w:sz w:val="20"/>
                <w:szCs w:val="20"/>
                <w:lang w:eastAsia="en-US" w:bidi="ar-SA"/>
              </w:rPr>
              <w:t xml:space="preserve"> Satu Mare</w:t>
            </w:r>
          </w:p>
        </w:tc>
      </w:tr>
      <w:tr w:rsidR="000F1297" w:rsidRPr="00683D58" w14:paraId="50DE4BE6" w14:textId="77777777" w:rsidTr="006D747C">
        <w:trPr>
          <w:trHeight w:val="288"/>
          <w:jc w:val="center"/>
        </w:trPr>
        <w:tc>
          <w:tcPr>
            <w:tcW w:w="1966" w:type="pct"/>
            <w:gridSpan w:val="3"/>
            <w:vAlign w:val="center"/>
            <w:hideMark/>
          </w:tcPr>
          <w:p w14:paraId="1D036081"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06" w:type="pct"/>
            <w:vAlign w:val="center"/>
          </w:tcPr>
          <w:p w14:paraId="2599EDBC" w14:textId="6347F8B3" w:rsidR="000F1297" w:rsidRPr="00683D58" w:rsidRDefault="00E17471" w:rsidP="000F1297">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5</w:t>
            </w:r>
          </w:p>
        </w:tc>
        <w:tc>
          <w:tcPr>
            <w:tcW w:w="506" w:type="pct"/>
            <w:vAlign w:val="center"/>
          </w:tcPr>
          <w:p w14:paraId="1D4219F8" w14:textId="7C542C50" w:rsidR="000F1297" w:rsidRPr="00683D58" w:rsidRDefault="00E17471" w:rsidP="000F1297">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19</w:t>
            </w:r>
          </w:p>
        </w:tc>
        <w:tc>
          <w:tcPr>
            <w:tcW w:w="2021" w:type="pct"/>
            <w:gridSpan w:val="4"/>
            <w:vAlign w:val="center"/>
          </w:tcPr>
          <w:p w14:paraId="0BEAFC50" w14:textId="3DE54304" w:rsidR="000F1297" w:rsidRPr="00683D58" w:rsidRDefault="00E17471" w:rsidP="000F1297">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15.000</w:t>
            </w:r>
          </w:p>
        </w:tc>
      </w:tr>
    </w:tbl>
    <w:p w14:paraId="1DD63A99" w14:textId="77777777" w:rsidR="000F1297" w:rsidRPr="00683D58" w:rsidRDefault="000F1297" w:rsidP="000F1297">
      <w:pPr>
        <w:rPr>
          <w:rFonts w:asciiTheme="majorHAnsi" w:hAnsiTheme="majorHAnsi"/>
          <w:lang w:val="fr-FR" w:eastAsia="en-US" w:bidi="ar-SA"/>
        </w:rPr>
      </w:pPr>
    </w:p>
    <w:p w14:paraId="54E68DAA" w14:textId="1BE9CEAC" w:rsidR="00C66929" w:rsidRPr="00683D58" w:rsidRDefault="00C66929" w:rsidP="00C66929">
      <w:pPr>
        <w:rPr>
          <w:rFonts w:asciiTheme="majorHAnsi" w:hAnsiTheme="majorHAnsi"/>
          <w:lang w:val="fr-FR"/>
        </w:rPr>
      </w:pPr>
      <w:bookmarkStart w:id="63" w:name="_Toc20234227"/>
    </w:p>
    <w:p w14:paraId="73AA4ADD" w14:textId="77777777" w:rsidR="00C66929" w:rsidRPr="00683D58" w:rsidRDefault="00C66929">
      <w:pPr>
        <w:widowControl/>
        <w:suppressAutoHyphens w:val="0"/>
        <w:rPr>
          <w:rFonts w:asciiTheme="majorHAnsi" w:hAnsiTheme="majorHAnsi"/>
          <w:lang w:val="fr-FR"/>
        </w:rPr>
      </w:pPr>
      <w:r w:rsidRPr="00683D58">
        <w:rPr>
          <w:rFonts w:asciiTheme="majorHAnsi" w:hAnsiTheme="majorHAnsi"/>
          <w:lang w:val="fr-FR"/>
        </w:rPr>
        <w:br w:type="page"/>
      </w:r>
    </w:p>
    <w:p w14:paraId="0B64502A" w14:textId="5C84801B" w:rsidR="001B5F6D" w:rsidRPr="00683D58" w:rsidRDefault="001B5F6D" w:rsidP="00D546FD">
      <w:pPr>
        <w:pStyle w:val="Heading2"/>
        <w:spacing w:before="0" w:after="0" w:line="360" w:lineRule="auto"/>
        <w:jc w:val="both"/>
        <w:rPr>
          <w:i w:val="0"/>
          <w:iCs w:val="0"/>
          <w:color w:val="auto"/>
          <w:lang w:val="fr-FR"/>
        </w:rPr>
      </w:pPr>
      <w:bookmarkStart w:id="64" w:name="_Toc20234228"/>
      <w:bookmarkStart w:id="65" w:name="_Toc208828283"/>
      <w:bookmarkEnd w:id="63"/>
      <w:r w:rsidRPr="00683D58">
        <w:rPr>
          <w:i w:val="0"/>
          <w:iCs w:val="0"/>
          <w:color w:val="auto"/>
          <w:lang w:val="fr-FR"/>
        </w:rPr>
        <w:lastRenderedPageBreak/>
        <w:t>A.3.</w:t>
      </w:r>
      <w:r w:rsidR="003F3F66" w:rsidRPr="00683D58">
        <w:rPr>
          <w:i w:val="0"/>
          <w:iCs w:val="0"/>
          <w:color w:val="auto"/>
          <w:lang w:val="fr-FR"/>
        </w:rPr>
        <w:t>4</w:t>
      </w:r>
      <w:r w:rsidR="00D546FD" w:rsidRPr="00683D58">
        <w:rPr>
          <w:i w:val="0"/>
          <w:iCs w:val="0"/>
          <w:color w:val="auto"/>
          <w:lang w:val="fr-FR"/>
        </w:rPr>
        <w:t>.</w:t>
      </w:r>
      <w:r w:rsidR="00FB3D35">
        <w:rPr>
          <w:i w:val="0"/>
          <w:iCs w:val="0"/>
          <w:color w:val="auto"/>
          <w:lang w:val="fr-FR"/>
        </w:rPr>
        <w:t>2</w:t>
      </w:r>
      <w:r w:rsidRPr="00683D58">
        <w:rPr>
          <w:i w:val="0"/>
          <w:iCs w:val="0"/>
          <w:color w:val="auto"/>
          <w:lang w:val="fr-FR"/>
        </w:rPr>
        <w:t>. Proiecte demonstrative pilot</w:t>
      </w:r>
      <w:bookmarkEnd w:id="64"/>
      <w:bookmarkEnd w:id="65"/>
    </w:p>
    <w:tbl>
      <w:tblPr>
        <w:tblW w:w="5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747"/>
        <w:gridCol w:w="1459"/>
        <w:gridCol w:w="1459"/>
        <w:gridCol w:w="1459"/>
        <w:gridCol w:w="1462"/>
        <w:gridCol w:w="1462"/>
        <w:gridCol w:w="1462"/>
        <w:gridCol w:w="1450"/>
      </w:tblGrid>
      <w:tr w:rsidR="00683D58" w:rsidRPr="002E2D36" w14:paraId="07CE813E" w14:textId="77777777" w:rsidTr="00C66929">
        <w:trPr>
          <w:trHeight w:val="528"/>
          <w:jc w:val="center"/>
        </w:trPr>
        <w:tc>
          <w:tcPr>
            <w:tcW w:w="5000" w:type="pct"/>
            <w:gridSpan w:val="9"/>
            <w:shd w:val="clear" w:color="000000" w:fill="93D400"/>
            <w:vAlign w:val="center"/>
            <w:hideMark/>
          </w:tcPr>
          <w:p w14:paraId="65C31376"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PROIECTE DEMONSTRATIVE CU IMPACT IMEDIAT ŞI RECUPERARE A INVESTIŢIEI DIN ECONOMIILE GENERATE</w:t>
            </w:r>
          </w:p>
        </w:tc>
      </w:tr>
      <w:tr w:rsidR="00683D58" w:rsidRPr="00683D58" w14:paraId="6C4C1A4A" w14:textId="77777777" w:rsidTr="00C66929">
        <w:trPr>
          <w:trHeight w:val="792"/>
          <w:jc w:val="center"/>
        </w:trPr>
        <w:tc>
          <w:tcPr>
            <w:tcW w:w="781" w:type="pct"/>
            <w:shd w:val="clear" w:color="000000" w:fill="93D400"/>
            <w:vAlign w:val="center"/>
            <w:hideMark/>
          </w:tcPr>
          <w:p w14:paraId="1840E62B"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Soluţii</w:t>
            </w:r>
            <w:proofErr w:type="spellEnd"/>
          </w:p>
        </w:tc>
        <w:tc>
          <w:tcPr>
            <w:tcW w:w="894" w:type="pct"/>
            <w:shd w:val="clear" w:color="000000" w:fill="93D400"/>
            <w:vAlign w:val="center"/>
            <w:hideMark/>
          </w:tcPr>
          <w:p w14:paraId="0CCAAD68"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 şi de cost</w:t>
            </w:r>
          </w:p>
        </w:tc>
        <w:tc>
          <w:tcPr>
            <w:tcW w:w="475" w:type="pct"/>
            <w:shd w:val="clear" w:color="000000" w:fill="93D400"/>
            <w:vAlign w:val="center"/>
            <w:hideMark/>
          </w:tcPr>
          <w:p w14:paraId="566B2195"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Indicator </w:t>
            </w:r>
            <w:proofErr w:type="spellStart"/>
            <w:r w:rsidRPr="00683D58">
              <w:rPr>
                <w:rFonts w:asciiTheme="majorHAnsi" w:eastAsia="Times New Roman" w:hAnsiTheme="majorHAnsi" w:cs="Calibri"/>
                <w:b/>
                <w:bCs/>
                <w:kern w:val="0"/>
                <w:sz w:val="20"/>
                <w:szCs w:val="20"/>
                <w:lang w:eastAsia="en-US" w:bidi="ar-SA"/>
              </w:rPr>
              <w:t>cantitativ</w:t>
            </w:r>
            <w:proofErr w:type="spellEnd"/>
          </w:p>
        </w:tc>
        <w:tc>
          <w:tcPr>
            <w:tcW w:w="475" w:type="pct"/>
            <w:shd w:val="clear" w:color="000000" w:fill="93D400"/>
            <w:vAlign w:val="center"/>
            <w:hideMark/>
          </w:tcPr>
          <w:p w14:paraId="66F430CF"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475" w:type="pct"/>
            <w:shd w:val="clear" w:color="000000" w:fill="93D400"/>
            <w:vAlign w:val="center"/>
            <w:hideMark/>
          </w:tcPr>
          <w:p w14:paraId="410173AE"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Reduceri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emisii</w:t>
            </w:r>
            <w:proofErr w:type="spellEnd"/>
            <w:r w:rsidRPr="00683D58">
              <w:rPr>
                <w:rFonts w:asciiTheme="majorHAnsi" w:eastAsia="Times New Roman" w:hAnsiTheme="majorHAnsi" w:cs="Calibri"/>
                <w:b/>
                <w:bCs/>
                <w:kern w:val="0"/>
                <w:sz w:val="20"/>
                <w:szCs w:val="20"/>
                <w:lang w:eastAsia="en-US" w:bidi="ar-SA"/>
              </w:rPr>
              <w:t xml:space="preserve">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476" w:type="pct"/>
            <w:shd w:val="clear" w:color="000000" w:fill="93D400"/>
            <w:vAlign w:val="center"/>
            <w:hideMark/>
          </w:tcPr>
          <w:p w14:paraId="6FBFA510"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Fonduri</w:t>
            </w:r>
            <w:proofErr w:type="spellEnd"/>
            <w:r w:rsidRPr="00683D58">
              <w:rPr>
                <w:rFonts w:asciiTheme="majorHAnsi" w:eastAsia="Times New Roman" w:hAnsiTheme="majorHAnsi" w:cs="Calibri"/>
                <w:b/>
                <w:bCs/>
                <w:kern w:val="0"/>
                <w:sz w:val="20"/>
                <w:szCs w:val="20"/>
                <w:lang w:eastAsia="en-US" w:bidi="ar-SA"/>
              </w:rPr>
              <w:t xml:space="preserve"> </w:t>
            </w:r>
            <w:proofErr w:type="spellStart"/>
            <w:r w:rsidRPr="00683D58">
              <w:rPr>
                <w:rFonts w:asciiTheme="majorHAnsi" w:eastAsia="Times New Roman" w:hAnsiTheme="majorHAnsi" w:cs="Calibri"/>
                <w:b/>
                <w:bCs/>
                <w:kern w:val="0"/>
                <w:sz w:val="20"/>
                <w:szCs w:val="20"/>
                <w:lang w:eastAsia="en-US" w:bidi="ar-SA"/>
              </w:rPr>
              <w:t>necesare</w:t>
            </w:r>
            <w:proofErr w:type="spellEnd"/>
            <w:r w:rsidRPr="00683D58">
              <w:rPr>
                <w:rFonts w:asciiTheme="majorHAnsi" w:eastAsia="Times New Roman" w:hAnsiTheme="majorHAnsi" w:cs="Calibri"/>
                <w:b/>
                <w:bCs/>
                <w:kern w:val="0"/>
                <w:sz w:val="20"/>
                <w:szCs w:val="20"/>
                <w:lang w:eastAsia="en-US" w:bidi="ar-SA"/>
              </w:rPr>
              <w:t xml:space="preserve"> [euro]</w:t>
            </w:r>
          </w:p>
        </w:tc>
        <w:tc>
          <w:tcPr>
            <w:tcW w:w="476" w:type="pct"/>
            <w:shd w:val="clear" w:color="000000" w:fill="93D400"/>
            <w:vAlign w:val="center"/>
            <w:hideMark/>
          </w:tcPr>
          <w:p w14:paraId="262C4243"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Sursa de </w:t>
            </w:r>
            <w:proofErr w:type="spellStart"/>
            <w:r w:rsidRPr="00683D58">
              <w:rPr>
                <w:rFonts w:asciiTheme="majorHAnsi" w:eastAsia="Times New Roman" w:hAnsiTheme="majorHAnsi" w:cs="Calibri"/>
                <w:b/>
                <w:bCs/>
                <w:kern w:val="0"/>
                <w:sz w:val="20"/>
                <w:szCs w:val="20"/>
                <w:lang w:eastAsia="en-US" w:bidi="ar-SA"/>
              </w:rPr>
              <w:t>finanţare</w:t>
            </w:r>
            <w:proofErr w:type="spellEnd"/>
          </w:p>
        </w:tc>
        <w:tc>
          <w:tcPr>
            <w:tcW w:w="476" w:type="pct"/>
            <w:shd w:val="clear" w:color="000000" w:fill="93D400"/>
            <w:vAlign w:val="center"/>
            <w:hideMark/>
          </w:tcPr>
          <w:p w14:paraId="0AF6CA1A"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Perioada</w:t>
            </w:r>
            <w:proofErr w:type="spellEnd"/>
            <w:r w:rsidRPr="00683D58">
              <w:rPr>
                <w:rFonts w:asciiTheme="majorHAnsi" w:eastAsia="Times New Roman" w:hAnsiTheme="majorHAnsi" w:cs="Calibri"/>
                <w:b/>
                <w:bCs/>
                <w:kern w:val="0"/>
                <w:sz w:val="20"/>
                <w:szCs w:val="20"/>
                <w:lang w:eastAsia="en-US" w:bidi="ar-SA"/>
              </w:rPr>
              <w:t xml:space="preserve"> de </w:t>
            </w:r>
            <w:proofErr w:type="spellStart"/>
            <w:r w:rsidRPr="00683D58">
              <w:rPr>
                <w:rFonts w:asciiTheme="majorHAnsi" w:eastAsia="Times New Roman" w:hAnsiTheme="majorHAnsi" w:cs="Calibri"/>
                <w:b/>
                <w:bCs/>
                <w:kern w:val="0"/>
                <w:sz w:val="20"/>
                <w:szCs w:val="20"/>
                <w:lang w:eastAsia="en-US" w:bidi="ar-SA"/>
              </w:rPr>
              <w:t>aplicare</w:t>
            </w:r>
            <w:proofErr w:type="spellEnd"/>
          </w:p>
        </w:tc>
        <w:tc>
          <w:tcPr>
            <w:tcW w:w="472" w:type="pct"/>
            <w:shd w:val="clear" w:color="000000" w:fill="93D400"/>
            <w:vAlign w:val="center"/>
            <w:hideMark/>
          </w:tcPr>
          <w:p w14:paraId="38B3FF0B"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proofErr w:type="spellStart"/>
            <w:r w:rsidRPr="00683D58">
              <w:rPr>
                <w:rFonts w:asciiTheme="majorHAnsi" w:eastAsia="Times New Roman" w:hAnsiTheme="majorHAnsi" w:cs="Calibri"/>
                <w:b/>
                <w:bCs/>
                <w:kern w:val="0"/>
                <w:sz w:val="20"/>
                <w:szCs w:val="20"/>
                <w:lang w:eastAsia="en-US" w:bidi="ar-SA"/>
              </w:rPr>
              <w:t>Responsabil</w:t>
            </w:r>
            <w:proofErr w:type="spellEnd"/>
          </w:p>
        </w:tc>
      </w:tr>
      <w:tr w:rsidR="00683D58" w:rsidRPr="00683D58" w14:paraId="30630A67" w14:textId="77777777" w:rsidTr="00C66929">
        <w:trPr>
          <w:trHeight w:val="1320"/>
          <w:jc w:val="center"/>
        </w:trPr>
        <w:tc>
          <w:tcPr>
            <w:tcW w:w="781" w:type="pct"/>
            <w:vAlign w:val="center"/>
            <w:hideMark/>
          </w:tcPr>
          <w:p w14:paraId="6F5AFC8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Implementarea sistemului standard de Management Energetic ISO 50001 la nivelul Primăriei</w:t>
            </w:r>
          </w:p>
        </w:tc>
        <w:tc>
          <w:tcPr>
            <w:tcW w:w="894" w:type="pct"/>
            <w:vAlign w:val="center"/>
            <w:hideMark/>
          </w:tcPr>
          <w:p w14:paraId="109722F6"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Beneficii</w:t>
            </w:r>
            <w:proofErr w:type="spellEnd"/>
            <w:r w:rsidRPr="00683D58">
              <w:rPr>
                <w:rFonts w:asciiTheme="majorHAnsi" w:eastAsia="Times New Roman" w:hAnsiTheme="majorHAnsi" w:cs="Calibri"/>
                <w:kern w:val="0"/>
                <w:sz w:val="20"/>
                <w:szCs w:val="20"/>
                <w:lang w:eastAsia="en-US" w:bidi="ar-SA"/>
              </w:rPr>
              <w:t xml:space="preserve"> de imagine</w:t>
            </w:r>
          </w:p>
        </w:tc>
        <w:tc>
          <w:tcPr>
            <w:tcW w:w="475" w:type="pct"/>
            <w:vAlign w:val="center"/>
            <w:hideMark/>
          </w:tcPr>
          <w:p w14:paraId="1124EF5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vAlign w:val="center"/>
            <w:hideMark/>
          </w:tcPr>
          <w:p w14:paraId="50FEAA6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vAlign w:val="center"/>
            <w:hideMark/>
          </w:tcPr>
          <w:p w14:paraId="54DB39E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6" w:type="pct"/>
            <w:vAlign w:val="center"/>
            <w:hideMark/>
          </w:tcPr>
          <w:p w14:paraId="79495DFB" w14:textId="09EAA0DE"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C66929" w:rsidRPr="00683D58">
              <w:rPr>
                <w:rFonts w:asciiTheme="majorHAnsi" w:eastAsia="Times New Roman" w:hAnsiTheme="majorHAnsi" w:cs="Calibri"/>
                <w:kern w:val="0"/>
                <w:sz w:val="20"/>
                <w:szCs w:val="20"/>
                <w:lang w:eastAsia="en-US" w:bidi="ar-SA"/>
              </w:rPr>
              <w:t>5.000</w:t>
            </w:r>
          </w:p>
        </w:tc>
        <w:tc>
          <w:tcPr>
            <w:tcW w:w="476" w:type="pct"/>
            <w:vAlign w:val="center"/>
            <w:hideMark/>
          </w:tcPr>
          <w:p w14:paraId="0EA76B2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Surse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proprii</w:t>
            </w:r>
            <w:proofErr w:type="spellEnd"/>
          </w:p>
        </w:tc>
        <w:tc>
          <w:tcPr>
            <w:tcW w:w="476" w:type="pct"/>
            <w:vAlign w:val="center"/>
            <w:hideMark/>
          </w:tcPr>
          <w:p w14:paraId="47C7AD6F" w14:textId="78286AA9"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vAlign w:val="center"/>
            <w:hideMark/>
          </w:tcPr>
          <w:p w14:paraId="5255607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Primăria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Municipiului</w:t>
            </w:r>
            <w:proofErr w:type="spellEnd"/>
            <w:r w:rsidRPr="00683D58">
              <w:rPr>
                <w:rFonts w:asciiTheme="majorHAnsi" w:eastAsia="Times New Roman" w:hAnsiTheme="majorHAnsi" w:cs="Calibri"/>
                <w:kern w:val="0"/>
                <w:sz w:val="20"/>
                <w:szCs w:val="20"/>
                <w:lang w:eastAsia="en-US" w:bidi="ar-SA"/>
              </w:rPr>
              <w:t xml:space="preserve"> Satu Mare</w:t>
            </w:r>
          </w:p>
        </w:tc>
      </w:tr>
      <w:tr w:rsidR="00683D58" w:rsidRPr="00683D58" w14:paraId="14388595" w14:textId="77777777" w:rsidTr="00C66929">
        <w:trPr>
          <w:trHeight w:val="327"/>
          <w:jc w:val="center"/>
        </w:trPr>
        <w:tc>
          <w:tcPr>
            <w:tcW w:w="781" w:type="pct"/>
            <w:vAlign w:val="center"/>
            <w:hideMark/>
          </w:tcPr>
          <w:p w14:paraId="6292E257"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 suport de management energetic</w:t>
            </w:r>
          </w:p>
        </w:tc>
        <w:tc>
          <w:tcPr>
            <w:tcW w:w="894" w:type="pct"/>
            <w:vAlign w:val="center"/>
            <w:hideMark/>
          </w:tcPr>
          <w:p w14:paraId="3802040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Creşterea competentelor şi suport în aplicarea Programului de îmbunătăţire a eficienţei</w:t>
            </w:r>
          </w:p>
        </w:tc>
        <w:tc>
          <w:tcPr>
            <w:tcW w:w="475" w:type="pct"/>
            <w:vAlign w:val="center"/>
            <w:hideMark/>
          </w:tcPr>
          <w:p w14:paraId="4061C4B5"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vAlign w:val="center"/>
            <w:hideMark/>
          </w:tcPr>
          <w:p w14:paraId="01C41BC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vAlign w:val="center"/>
            <w:hideMark/>
          </w:tcPr>
          <w:p w14:paraId="5B69D0A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6" w:type="pct"/>
            <w:vAlign w:val="center"/>
            <w:hideMark/>
          </w:tcPr>
          <w:p w14:paraId="05771F3F" w14:textId="357F1A7D"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w:t>
            </w:r>
            <w:r w:rsidR="00C66929" w:rsidRPr="00683D58">
              <w:rPr>
                <w:rFonts w:asciiTheme="majorHAnsi" w:eastAsia="Times New Roman" w:hAnsiTheme="majorHAnsi" w:cs="Calibri"/>
                <w:kern w:val="0"/>
                <w:sz w:val="20"/>
                <w:szCs w:val="20"/>
                <w:lang w:eastAsia="en-US" w:bidi="ar-SA"/>
              </w:rPr>
              <w:t>.000</w:t>
            </w:r>
          </w:p>
        </w:tc>
        <w:tc>
          <w:tcPr>
            <w:tcW w:w="476" w:type="pct"/>
            <w:vAlign w:val="center"/>
            <w:hideMark/>
          </w:tcPr>
          <w:p w14:paraId="45F6665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Surse</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proprii</w:t>
            </w:r>
            <w:proofErr w:type="spellEnd"/>
          </w:p>
        </w:tc>
        <w:tc>
          <w:tcPr>
            <w:tcW w:w="476" w:type="pct"/>
            <w:vAlign w:val="center"/>
            <w:hideMark/>
          </w:tcPr>
          <w:p w14:paraId="18BFEE45" w14:textId="6A56D7CF"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vAlign w:val="center"/>
            <w:hideMark/>
          </w:tcPr>
          <w:p w14:paraId="1624936D"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proofErr w:type="spellStart"/>
            <w:r w:rsidRPr="00683D58">
              <w:rPr>
                <w:rFonts w:asciiTheme="majorHAnsi" w:eastAsia="Times New Roman" w:hAnsiTheme="majorHAnsi" w:cs="Calibri"/>
                <w:kern w:val="0"/>
                <w:sz w:val="20"/>
                <w:szCs w:val="20"/>
                <w:lang w:eastAsia="en-US" w:bidi="ar-SA"/>
              </w:rPr>
              <w:t>Primăria</w:t>
            </w:r>
            <w:proofErr w:type="spellEnd"/>
            <w:r w:rsidRPr="00683D58">
              <w:rPr>
                <w:rFonts w:asciiTheme="majorHAnsi" w:eastAsia="Times New Roman" w:hAnsiTheme="majorHAnsi" w:cs="Calibri"/>
                <w:kern w:val="0"/>
                <w:sz w:val="20"/>
                <w:szCs w:val="20"/>
                <w:lang w:eastAsia="en-US" w:bidi="ar-SA"/>
              </w:rPr>
              <w:t xml:space="preserve"> </w:t>
            </w:r>
            <w:proofErr w:type="spellStart"/>
            <w:r w:rsidRPr="00683D58">
              <w:rPr>
                <w:rFonts w:asciiTheme="majorHAnsi" w:eastAsia="Times New Roman" w:hAnsiTheme="majorHAnsi" w:cs="Calibri"/>
                <w:kern w:val="0"/>
                <w:sz w:val="20"/>
                <w:szCs w:val="20"/>
                <w:lang w:eastAsia="en-US" w:bidi="ar-SA"/>
              </w:rPr>
              <w:t>Municipiului</w:t>
            </w:r>
            <w:proofErr w:type="spellEnd"/>
            <w:r w:rsidRPr="00683D58">
              <w:rPr>
                <w:rFonts w:asciiTheme="majorHAnsi" w:eastAsia="Times New Roman" w:hAnsiTheme="majorHAnsi" w:cs="Calibri"/>
                <w:kern w:val="0"/>
                <w:sz w:val="20"/>
                <w:szCs w:val="20"/>
                <w:lang w:eastAsia="en-US" w:bidi="ar-SA"/>
              </w:rPr>
              <w:t xml:space="preserve"> Satu Mare</w:t>
            </w:r>
          </w:p>
        </w:tc>
      </w:tr>
      <w:tr w:rsidR="00C66929" w:rsidRPr="00683D58" w14:paraId="345C35D0" w14:textId="77777777" w:rsidTr="009C1A1C">
        <w:trPr>
          <w:trHeight w:val="288"/>
          <w:jc w:val="center"/>
        </w:trPr>
        <w:tc>
          <w:tcPr>
            <w:tcW w:w="2150" w:type="pct"/>
            <w:gridSpan w:val="3"/>
            <w:vAlign w:val="center"/>
            <w:hideMark/>
          </w:tcPr>
          <w:p w14:paraId="7B9ED613"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475" w:type="pct"/>
            <w:vAlign w:val="center"/>
          </w:tcPr>
          <w:p w14:paraId="1787813A" w14:textId="62338471" w:rsidR="00C66929" w:rsidRPr="00683D58" w:rsidRDefault="00FB3D35" w:rsidP="00C66929">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w:t>
            </w:r>
          </w:p>
        </w:tc>
        <w:tc>
          <w:tcPr>
            <w:tcW w:w="475" w:type="pct"/>
            <w:vAlign w:val="center"/>
          </w:tcPr>
          <w:p w14:paraId="44755E52" w14:textId="6D6CCDD2" w:rsidR="00C66929" w:rsidRPr="00683D58" w:rsidRDefault="00FB3D35" w:rsidP="00C66929">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w:t>
            </w:r>
          </w:p>
        </w:tc>
        <w:tc>
          <w:tcPr>
            <w:tcW w:w="1900" w:type="pct"/>
            <w:gridSpan w:val="4"/>
            <w:vAlign w:val="center"/>
          </w:tcPr>
          <w:p w14:paraId="65B037DE" w14:textId="6E2159ED" w:rsidR="00C66929" w:rsidRPr="00683D58" w:rsidRDefault="00FB3D35" w:rsidP="00C66929">
            <w:pPr>
              <w:widowControl/>
              <w:suppressAutoHyphens w:val="0"/>
              <w:jc w:val="center"/>
              <w:rPr>
                <w:rFonts w:asciiTheme="majorHAnsi" w:eastAsia="Times New Roman" w:hAnsiTheme="majorHAnsi" w:cs="Calibri"/>
                <w:b/>
                <w:bCs/>
                <w:kern w:val="0"/>
                <w:sz w:val="20"/>
                <w:szCs w:val="20"/>
                <w:lang w:eastAsia="en-US" w:bidi="ar-SA"/>
              </w:rPr>
            </w:pPr>
            <w:r>
              <w:rPr>
                <w:rFonts w:asciiTheme="majorHAnsi" w:eastAsia="Times New Roman" w:hAnsiTheme="majorHAnsi" w:cs="Calibri"/>
                <w:b/>
                <w:bCs/>
                <w:kern w:val="0"/>
                <w:sz w:val="20"/>
                <w:szCs w:val="20"/>
                <w:lang w:eastAsia="en-US" w:bidi="ar-SA"/>
              </w:rPr>
              <w:t>75.000</w:t>
            </w:r>
          </w:p>
        </w:tc>
      </w:tr>
    </w:tbl>
    <w:p w14:paraId="1F1228B4" w14:textId="77777777" w:rsidR="00C66929" w:rsidRPr="00683D58" w:rsidRDefault="00C66929" w:rsidP="0007344E">
      <w:pPr>
        <w:spacing w:line="360" w:lineRule="auto"/>
        <w:rPr>
          <w:rFonts w:asciiTheme="majorHAnsi" w:hAnsiTheme="majorHAnsi"/>
        </w:rPr>
      </w:pPr>
    </w:p>
    <w:p w14:paraId="72A96088" w14:textId="621D6BCF" w:rsidR="00D546FD" w:rsidRPr="00683D58" w:rsidRDefault="00D546FD" w:rsidP="0007344E">
      <w:pPr>
        <w:spacing w:line="360" w:lineRule="auto"/>
        <w:rPr>
          <w:rFonts w:asciiTheme="majorHAnsi" w:hAnsiTheme="majorHAnsi"/>
        </w:rPr>
        <w:sectPr w:rsidR="00D546FD" w:rsidRPr="00683D58" w:rsidSect="005913BC">
          <w:headerReference w:type="first" r:id="rId48"/>
          <w:pgSz w:w="16834" w:h="11909" w:orient="landscape" w:code="9"/>
          <w:pgMar w:top="2003" w:right="1440" w:bottom="1440" w:left="2131" w:header="720" w:footer="0" w:gutter="0"/>
          <w:cols w:space="720"/>
          <w:docGrid w:linePitch="360"/>
        </w:sectPr>
      </w:pPr>
    </w:p>
    <w:p w14:paraId="625DA13F" w14:textId="51176C7A" w:rsidR="001E6F02" w:rsidRPr="00683D58" w:rsidRDefault="00750759" w:rsidP="00750759">
      <w:pPr>
        <w:pStyle w:val="Heading2"/>
        <w:spacing w:before="0" w:after="0" w:line="360" w:lineRule="auto"/>
        <w:jc w:val="both"/>
        <w:rPr>
          <w:i w:val="0"/>
          <w:iCs w:val="0"/>
          <w:color w:val="auto"/>
          <w:lang w:val="fr-FR"/>
        </w:rPr>
      </w:pPr>
      <w:bookmarkStart w:id="66" w:name="_Toc208828284"/>
      <w:r w:rsidRPr="002E621C">
        <w:rPr>
          <w:i w:val="0"/>
          <w:iCs w:val="0"/>
          <w:color w:val="auto"/>
          <w:lang w:val="fr-FR"/>
        </w:rPr>
        <w:lastRenderedPageBreak/>
        <w:t>A.3.</w:t>
      </w:r>
      <w:r w:rsidR="004A60D2" w:rsidRPr="002E621C">
        <w:rPr>
          <w:i w:val="0"/>
          <w:iCs w:val="0"/>
          <w:color w:val="auto"/>
          <w:lang w:val="fr-FR"/>
        </w:rPr>
        <w:t>5</w:t>
      </w:r>
      <w:r w:rsidRPr="002E621C">
        <w:rPr>
          <w:i w:val="0"/>
          <w:iCs w:val="0"/>
          <w:color w:val="auto"/>
          <w:lang w:val="fr-FR"/>
        </w:rPr>
        <w:t>. Centralizator soluții și proiecte</w:t>
      </w:r>
      <w:bookmarkEnd w:id="66"/>
    </w:p>
    <w:p w14:paraId="5115DF83" w14:textId="5DAAA05F" w:rsidR="004A60D2" w:rsidRPr="00683D58" w:rsidRDefault="004A60D2" w:rsidP="0090750E">
      <w:pPr>
        <w:pStyle w:val="Heading2"/>
        <w:spacing w:before="0" w:after="0" w:line="360" w:lineRule="auto"/>
        <w:jc w:val="both"/>
        <w:rPr>
          <w:i w:val="0"/>
          <w:iCs w:val="0"/>
          <w:color w:val="auto"/>
          <w:lang w:val="fr-FR"/>
        </w:rPr>
      </w:pPr>
      <w:bookmarkStart w:id="67" w:name="_Toc83213884"/>
      <w:bookmarkStart w:id="68" w:name="_Toc208828285"/>
      <w:r w:rsidRPr="00683D58">
        <w:rPr>
          <w:i w:val="0"/>
          <w:iCs w:val="0"/>
          <w:color w:val="auto"/>
          <w:lang w:val="fr-FR"/>
        </w:rPr>
        <w:t>A.3.5.1. Centralizator proiecte implementate şi în curs de implementare</w:t>
      </w:r>
      <w:bookmarkEnd w:id="67"/>
      <w:bookmarkEnd w:id="68"/>
    </w:p>
    <w:tbl>
      <w:tblPr>
        <w:tblW w:w="10774" w:type="dxa"/>
        <w:tblInd w:w="-856" w:type="dxa"/>
        <w:tblLayout w:type="fixed"/>
        <w:tblLook w:val="04A0" w:firstRow="1" w:lastRow="0" w:firstColumn="1" w:lastColumn="0" w:noHBand="0" w:noVBand="1"/>
      </w:tblPr>
      <w:tblGrid>
        <w:gridCol w:w="4125"/>
        <w:gridCol w:w="1337"/>
        <w:gridCol w:w="1279"/>
        <w:gridCol w:w="1185"/>
        <w:gridCol w:w="2848"/>
      </w:tblGrid>
      <w:tr w:rsidR="00063A51" w:rsidRPr="00063A51" w14:paraId="5C088974" w14:textId="77777777" w:rsidTr="00063A51">
        <w:trPr>
          <w:trHeight w:val="624"/>
        </w:trPr>
        <w:tc>
          <w:tcPr>
            <w:tcW w:w="4125" w:type="dxa"/>
            <w:vMerge w:val="restart"/>
            <w:tcBorders>
              <w:top w:val="single" w:sz="4" w:space="0" w:color="auto"/>
              <w:left w:val="single" w:sz="4" w:space="0" w:color="auto"/>
              <w:bottom w:val="single" w:sz="4" w:space="0" w:color="000000"/>
              <w:right w:val="single" w:sz="4" w:space="0" w:color="auto"/>
            </w:tcBorders>
            <w:shd w:val="clear" w:color="000000" w:fill="93D400"/>
            <w:vAlign w:val="center"/>
            <w:hideMark/>
          </w:tcPr>
          <w:p w14:paraId="6E6DC3BD"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 xml:space="preserve">Sector </w:t>
            </w:r>
            <w:proofErr w:type="spellStart"/>
            <w:r w:rsidRPr="00063A51">
              <w:rPr>
                <w:rFonts w:asciiTheme="majorHAnsi" w:eastAsia="Times New Roman" w:hAnsiTheme="majorHAnsi" w:cs="Calibri"/>
                <w:b/>
                <w:bCs/>
                <w:color w:val="000000"/>
                <w:kern w:val="0"/>
                <w:sz w:val="20"/>
                <w:szCs w:val="20"/>
                <w:lang w:eastAsia="en-US" w:bidi="ar-SA"/>
              </w:rPr>
              <w:t>consum</w:t>
            </w:r>
            <w:proofErr w:type="spellEnd"/>
          </w:p>
        </w:tc>
        <w:tc>
          <w:tcPr>
            <w:tcW w:w="2616" w:type="dxa"/>
            <w:gridSpan w:val="2"/>
            <w:tcBorders>
              <w:top w:val="single" w:sz="4" w:space="0" w:color="auto"/>
              <w:left w:val="nil"/>
              <w:bottom w:val="single" w:sz="4" w:space="0" w:color="auto"/>
              <w:right w:val="single" w:sz="4" w:space="0" w:color="000000"/>
            </w:tcBorders>
            <w:shd w:val="clear" w:color="000000" w:fill="93D400"/>
            <w:vAlign w:val="center"/>
            <w:hideMark/>
          </w:tcPr>
          <w:p w14:paraId="03FB1868"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val="fr-FR" w:eastAsia="en-US" w:bidi="ar-SA"/>
              </w:rPr>
            </w:pPr>
            <w:r w:rsidRPr="00063A51">
              <w:rPr>
                <w:rFonts w:asciiTheme="majorHAnsi" w:eastAsia="Times New Roman" w:hAnsiTheme="majorHAnsi" w:cs="Calibri"/>
                <w:b/>
                <w:bCs/>
                <w:color w:val="000000"/>
                <w:kern w:val="0"/>
                <w:sz w:val="20"/>
                <w:szCs w:val="20"/>
                <w:lang w:val="fr-FR" w:eastAsia="en-US" w:bidi="ar-SA"/>
              </w:rPr>
              <w:t>Valoare estimată a economiei de energie</w:t>
            </w:r>
          </w:p>
        </w:tc>
        <w:tc>
          <w:tcPr>
            <w:tcW w:w="1185" w:type="dxa"/>
            <w:tcBorders>
              <w:top w:val="single" w:sz="4" w:space="0" w:color="auto"/>
              <w:left w:val="nil"/>
              <w:bottom w:val="single" w:sz="4" w:space="0" w:color="auto"/>
              <w:right w:val="single" w:sz="4" w:space="0" w:color="auto"/>
            </w:tcBorders>
            <w:shd w:val="clear" w:color="000000" w:fill="93D400"/>
            <w:vAlign w:val="center"/>
            <w:hideMark/>
          </w:tcPr>
          <w:p w14:paraId="52E4133D"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063A51">
              <w:rPr>
                <w:rFonts w:asciiTheme="majorHAnsi" w:eastAsia="Times New Roman" w:hAnsiTheme="majorHAnsi" w:cs="Calibri"/>
                <w:b/>
                <w:bCs/>
                <w:color w:val="000000"/>
                <w:kern w:val="0"/>
                <w:sz w:val="20"/>
                <w:szCs w:val="20"/>
                <w:lang w:eastAsia="en-US" w:bidi="ar-SA"/>
              </w:rPr>
              <w:t>Reducere</w:t>
            </w:r>
            <w:proofErr w:type="spellEnd"/>
            <w:r w:rsidRPr="00063A51">
              <w:rPr>
                <w:rFonts w:asciiTheme="majorHAnsi" w:eastAsia="Times New Roman" w:hAnsiTheme="majorHAnsi" w:cs="Calibri"/>
                <w:b/>
                <w:bCs/>
                <w:color w:val="000000"/>
                <w:kern w:val="0"/>
                <w:sz w:val="20"/>
                <w:szCs w:val="20"/>
                <w:lang w:eastAsia="en-US" w:bidi="ar-SA"/>
              </w:rPr>
              <w:t xml:space="preserve"> </w:t>
            </w:r>
            <w:proofErr w:type="spellStart"/>
            <w:r w:rsidRPr="00063A51">
              <w:rPr>
                <w:rFonts w:asciiTheme="majorHAnsi" w:eastAsia="Times New Roman" w:hAnsiTheme="majorHAnsi" w:cs="Calibri"/>
                <w:b/>
                <w:bCs/>
                <w:color w:val="000000"/>
                <w:kern w:val="0"/>
                <w:sz w:val="20"/>
                <w:szCs w:val="20"/>
                <w:lang w:eastAsia="en-US" w:bidi="ar-SA"/>
              </w:rPr>
              <w:t>emisii</w:t>
            </w:r>
            <w:proofErr w:type="spellEnd"/>
            <w:r w:rsidRPr="00063A51">
              <w:rPr>
                <w:rFonts w:asciiTheme="majorHAnsi" w:eastAsia="Times New Roman" w:hAnsiTheme="majorHAnsi" w:cs="Calibri"/>
                <w:b/>
                <w:bCs/>
                <w:color w:val="000000"/>
                <w:kern w:val="0"/>
                <w:sz w:val="20"/>
                <w:szCs w:val="20"/>
                <w:lang w:eastAsia="en-US" w:bidi="ar-SA"/>
              </w:rPr>
              <w:t xml:space="preserve"> de CO2</w:t>
            </w:r>
          </w:p>
        </w:tc>
        <w:tc>
          <w:tcPr>
            <w:tcW w:w="2848" w:type="dxa"/>
            <w:tcBorders>
              <w:top w:val="single" w:sz="4" w:space="0" w:color="auto"/>
              <w:left w:val="nil"/>
              <w:bottom w:val="single" w:sz="4" w:space="0" w:color="auto"/>
              <w:right w:val="single" w:sz="4" w:space="0" w:color="auto"/>
            </w:tcBorders>
            <w:shd w:val="clear" w:color="000000" w:fill="93D400"/>
            <w:vAlign w:val="center"/>
            <w:hideMark/>
          </w:tcPr>
          <w:p w14:paraId="12C2F39D"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063A51">
              <w:rPr>
                <w:rFonts w:asciiTheme="majorHAnsi" w:eastAsia="Times New Roman" w:hAnsiTheme="majorHAnsi" w:cs="Calibri"/>
                <w:b/>
                <w:bCs/>
                <w:color w:val="000000"/>
                <w:kern w:val="0"/>
                <w:sz w:val="20"/>
                <w:szCs w:val="20"/>
                <w:lang w:eastAsia="en-US" w:bidi="ar-SA"/>
              </w:rPr>
              <w:t>Fonduri</w:t>
            </w:r>
            <w:proofErr w:type="spellEnd"/>
            <w:r w:rsidRPr="00063A51">
              <w:rPr>
                <w:rFonts w:asciiTheme="majorHAnsi" w:eastAsia="Times New Roman" w:hAnsiTheme="majorHAnsi" w:cs="Calibri"/>
                <w:b/>
                <w:bCs/>
                <w:color w:val="000000"/>
                <w:kern w:val="0"/>
                <w:sz w:val="20"/>
                <w:szCs w:val="20"/>
                <w:lang w:eastAsia="en-US" w:bidi="ar-SA"/>
              </w:rPr>
              <w:t xml:space="preserve"> </w:t>
            </w:r>
            <w:proofErr w:type="spellStart"/>
            <w:r w:rsidRPr="00063A51">
              <w:rPr>
                <w:rFonts w:asciiTheme="majorHAnsi" w:eastAsia="Times New Roman" w:hAnsiTheme="majorHAnsi" w:cs="Calibri"/>
                <w:b/>
                <w:bCs/>
                <w:color w:val="000000"/>
                <w:kern w:val="0"/>
                <w:sz w:val="20"/>
                <w:szCs w:val="20"/>
                <w:lang w:eastAsia="en-US" w:bidi="ar-SA"/>
              </w:rPr>
              <w:t>necesare</w:t>
            </w:r>
            <w:proofErr w:type="spellEnd"/>
          </w:p>
        </w:tc>
      </w:tr>
      <w:tr w:rsidR="00063A51" w:rsidRPr="00063A51" w14:paraId="3588AE69" w14:textId="77777777" w:rsidTr="00063A51">
        <w:trPr>
          <w:trHeight w:val="324"/>
        </w:trPr>
        <w:tc>
          <w:tcPr>
            <w:tcW w:w="4125" w:type="dxa"/>
            <w:vMerge/>
            <w:tcBorders>
              <w:top w:val="single" w:sz="4" w:space="0" w:color="auto"/>
              <w:left w:val="single" w:sz="4" w:space="0" w:color="auto"/>
              <w:bottom w:val="single" w:sz="4" w:space="0" w:color="000000"/>
              <w:right w:val="single" w:sz="4" w:space="0" w:color="auto"/>
            </w:tcBorders>
            <w:vAlign w:val="center"/>
            <w:hideMark/>
          </w:tcPr>
          <w:p w14:paraId="4E8E028D" w14:textId="77777777" w:rsidR="00063A51" w:rsidRPr="00063A51" w:rsidRDefault="00063A51" w:rsidP="00063A51">
            <w:pPr>
              <w:widowControl/>
              <w:suppressAutoHyphens w:val="0"/>
              <w:rPr>
                <w:rFonts w:asciiTheme="majorHAnsi" w:eastAsia="Times New Roman" w:hAnsiTheme="majorHAnsi" w:cs="Calibri"/>
                <w:b/>
                <w:bCs/>
                <w:color w:val="000000"/>
                <w:kern w:val="0"/>
                <w:sz w:val="20"/>
                <w:szCs w:val="20"/>
                <w:lang w:eastAsia="en-US" w:bidi="ar-SA"/>
              </w:rPr>
            </w:pPr>
          </w:p>
        </w:tc>
        <w:tc>
          <w:tcPr>
            <w:tcW w:w="1337" w:type="dxa"/>
            <w:tcBorders>
              <w:top w:val="nil"/>
              <w:left w:val="nil"/>
              <w:bottom w:val="single" w:sz="4" w:space="0" w:color="auto"/>
              <w:right w:val="single" w:sz="4" w:space="0" w:color="auto"/>
            </w:tcBorders>
            <w:shd w:val="clear" w:color="000000" w:fill="93D400"/>
            <w:vAlign w:val="center"/>
            <w:hideMark/>
          </w:tcPr>
          <w:p w14:paraId="3904CC24"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w:t>
            </w:r>
            <w:proofErr w:type="spellStart"/>
            <w:r w:rsidRPr="00063A51">
              <w:rPr>
                <w:rFonts w:asciiTheme="majorHAnsi" w:eastAsia="Times New Roman" w:hAnsiTheme="majorHAnsi" w:cs="Calibri"/>
                <w:b/>
                <w:bCs/>
                <w:color w:val="000000"/>
                <w:kern w:val="0"/>
                <w:sz w:val="20"/>
                <w:szCs w:val="20"/>
                <w:lang w:eastAsia="en-US" w:bidi="ar-SA"/>
              </w:rPr>
              <w:t>tep</w:t>
            </w:r>
            <w:proofErr w:type="spellEnd"/>
            <w:r w:rsidRPr="00063A51">
              <w:rPr>
                <w:rFonts w:asciiTheme="majorHAnsi" w:eastAsia="Times New Roman" w:hAnsiTheme="majorHAnsi" w:cs="Calibri"/>
                <w:b/>
                <w:bCs/>
                <w:color w:val="000000"/>
                <w:kern w:val="0"/>
                <w:sz w:val="20"/>
                <w:szCs w:val="20"/>
                <w:lang w:eastAsia="en-US" w:bidi="ar-SA"/>
              </w:rPr>
              <w:t>/an]</w:t>
            </w:r>
          </w:p>
        </w:tc>
        <w:tc>
          <w:tcPr>
            <w:tcW w:w="1279" w:type="dxa"/>
            <w:tcBorders>
              <w:top w:val="nil"/>
              <w:left w:val="nil"/>
              <w:bottom w:val="single" w:sz="4" w:space="0" w:color="auto"/>
              <w:right w:val="single" w:sz="4" w:space="0" w:color="auto"/>
            </w:tcBorders>
            <w:shd w:val="clear" w:color="000000" w:fill="93D400"/>
            <w:vAlign w:val="center"/>
            <w:hideMark/>
          </w:tcPr>
          <w:p w14:paraId="081850A8"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[MWh/an]</w:t>
            </w:r>
          </w:p>
        </w:tc>
        <w:tc>
          <w:tcPr>
            <w:tcW w:w="1185" w:type="dxa"/>
            <w:tcBorders>
              <w:top w:val="nil"/>
              <w:left w:val="nil"/>
              <w:bottom w:val="single" w:sz="4" w:space="0" w:color="auto"/>
              <w:right w:val="single" w:sz="4" w:space="0" w:color="auto"/>
            </w:tcBorders>
            <w:shd w:val="clear" w:color="000000" w:fill="93D400"/>
            <w:vAlign w:val="center"/>
            <w:hideMark/>
          </w:tcPr>
          <w:p w14:paraId="27DAECC3"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[tone/an]</w:t>
            </w:r>
          </w:p>
        </w:tc>
        <w:tc>
          <w:tcPr>
            <w:tcW w:w="2848" w:type="dxa"/>
            <w:tcBorders>
              <w:top w:val="nil"/>
              <w:left w:val="nil"/>
              <w:bottom w:val="single" w:sz="4" w:space="0" w:color="auto"/>
              <w:right w:val="single" w:sz="4" w:space="0" w:color="auto"/>
            </w:tcBorders>
            <w:shd w:val="clear" w:color="000000" w:fill="93D400"/>
            <w:vAlign w:val="center"/>
            <w:hideMark/>
          </w:tcPr>
          <w:p w14:paraId="14B9C35E"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[lei]</w:t>
            </w:r>
          </w:p>
        </w:tc>
      </w:tr>
      <w:tr w:rsidR="00063A51" w:rsidRPr="00063A51" w14:paraId="76ACE661" w14:textId="77777777" w:rsidTr="00063A51">
        <w:trPr>
          <w:trHeight w:val="300"/>
        </w:trPr>
        <w:tc>
          <w:tcPr>
            <w:tcW w:w="10774" w:type="dxa"/>
            <w:gridSpan w:val="5"/>
            <w:tcBorders>
              <w:top w:val="single" w:sz="4" w:space="0" w:color="auto"/>
              <w:left w:val="single" w:sz="4" w:space="0" w:color="auto"/>
              <w:bottom w:val="single" w:sz="4" w:space="0" w:color="auto"/>
              <w:right w:val="single" w:sz="4" w:space="0" w:color="000000"/>
            </w:tcBorders>
            <w:noWrap/>
            <w:vAlign w:val="center"/>
            <w:hideMark/>
          </w:tcPr>
          <w:p w14:paraId="5797D400"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63A51">
              <w:rPr>
                <w:rFonts w:asciiTheme="majorHAnsi" w:eastAsia="Times New Roman" w:hAnsiTheme="majorHAnsi" w:cs="Calibri"/>
                <w:color w:val="000000"/>
                <w:kern w:val="0"/>
                <w:sz w:val="20"/>
                <w:szCs w:val="20"/>
                <w:lang w:eastAsia="en-US" w:bidi="ar-SA"/>
              </w:rPr>
              <w:t>Proiecte</w:t>
            </w:r>
            <w:proofErr w:type="spellEnd"/>
            <w:r w:rsidRPr="00063A51">
              <w:rPr>
                <w:rFonts w:asciiTheme="majorHAnsi" w:eastAsia="Times New Roman" w:hAnsiTheme="majorHAnsi" w:cs="Calibri"/>
                <w:color w:val="000000"/>
                <w:kern w:val="0"/>
                <w:sz w:val="20"/>
                <w:szCs w:val="20"/>
                <w:lang w:eastAsia="en-US" w:bidi="ar-SA"/>
              </w:rPr>
              <w:t xml:space="preserve"> </w:t>
            </w:r>
            <w:proofErr w:type="spellStart"/>
            <w:r w:rsidRPr="00063A51">
              <w:rPr>
                <w:rFonts w:asciiTheme="majorHAnsi" w:eastAsia="Times New Roman" w:hAnsiTheme="majorHAnsi" w:cs="Calibri"/>
                <w:color w:val="000000"/>
                <w:kern w:val="0"/>
                <w:sz w:val="20"/>
                <w:szCs w:val="20"/>
                <w:lang w:eastAsia="en-US" w:bidi="ar-SA"/>
              </w:rPr>
              <w:t>implementate</w:t>
            </w:r>
            <w:proofErr w:type="spellEnd"/>
          </w:p>
        </w:tc>
      </w:tr>
      <w:tr w:rsidR="00063A51" w:rsidRPr="00063A51" w14:paraId="7770C7A1"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620F0408"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ILUMINAT PUBLIC</w:t>
            </w:r>
          </w:p>
        </w:tc>
        <w:tc>
          <w:tcPr>
            <w:tcW w:w="1337" w:type="dxa"/>
            <w:tcBorders>
              <w:top w:val="nil"/>
              <w:left w:val="nil"/>
              <w:bottom w:val="single" w:sz="4" w:space="0" w:color="auto"/>
              <w:right w:val="single" w:sz="4" w:space="0" w:color="auto"/>
            </w:tcBorders>
            <w:noWrap/>
            <w:vAlign w:val="center"/>
            <w:hideMark/>
          </w:tcPr>
          <w:p w14:paraId="751A9D37"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80</w:t>
            </w:r>
          </w:p>
        </w:tc>
        <w:tc>
          <w:tcPr>
            <w:tcW w:w="1279" w:type="dxa"/>
            <w:tcBorders>
              <w:top w:val="nil"/>
              <w:left w:val="nil"/>
              <w:bottom w:val="single" w:sz="4" w:space="0" w:color="auto"/>
              <w:right w:val="single" w:sz="4" w:space="0" w:color="auto"/>
            </w:tcBorders>
            <w:vAlign w:val="center"/>
            <w:hideMark/>
          </w:tcPr>
          <w:p w14:paraId="190E3FEB"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930</w:t>
            </w:r>
          </w:p>
        </w:tc>
        <w:tc>
          <w:tcPr>
            <w:tcW w:w="1185" w:type="dxa"/>
            <w:tcBorders>
              <w:top w:val="nil"/>
              <w:left w:val="nil"/>
              <w:bottom w:val="single" w:sz="4" w:space="0" w:color="auto"/>
              <w:right w:val="single" w:sz="4" w:space="0" w:color="auto"/>
            </w:tcBorders>
            <w:noWrap/>
            <w:vAlign w:val="center"/>
            <w:hideMark/>
          </w:tcPr>
          <w:p w14:paraId="52B6D471"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225</w:t>
            </w:r>
          </w:p>
        </w:tc>
        <w:tc>
          <w:tcPr>
            <w:tcW w:w="2848" w:type="dxa"/>
            <w:tcBorders>
              <w:top w:val="nil"/>
              <w:left w:val="nil"/>
              <w:bottom w:val="single" w:sz="4" w:space="0" w:color="auto"/>
              <w:right w:val="single" w:sz="4" w:space="0" w:color="auto"/>
            </w:tcBorders>
            <w:noWrap/>
            <w:vAlign w:val="center"/>
            <w:hideMark/>
          </w:tcPr>
          <w:p w14:paraId="4B00C41F"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22.942.711</w:t>
            </w:r>
          </w:p>
        </w:tc>
      </w:tr>
      <w:tr w:rsidR="00063A51" w:rsidRPr="00063A51" w14:paraId="449E2409"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3CA75AAF"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MODERNIZARE SI DEZVOLTARE</w:t>
            </w:r>
          </w:p>
        </w:tc>
        <w:tc>
          <w:tcPr>
            <w:tcW w:w="1337" w:type="dxa"/>
            <w:tcBorders>
              <w:top w:val="nil"/>
              <w:left w:val="nil"/>
              <w:bottom w:val="single" w:sz="4" w:space="0" w:color="auto"/>
              <w:right w:val="single" w:sz="4" w:space="0" w:color="auto"/>
            </w:tcBorders>
            <w:noWrap/>
            <w:vAlign w:val="center"/>
            <w:hideMark/>
          </w:tcPr>
          <w:p w14:paraId="7B4EB454"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1568E2AB"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185" w:type="dxa"/>
            <w:tcBorders>
              <w:top w:val="nil"/>
              <w:left w:val="nil"/>
              <w:bottom w:val="single" w:sz="4" w:space="0" w:color="auto"/>
              <w:right w:val="single" w:sz="4" w:space="0" w:color="auto"/>
            </w:tcBorders>
            <w:noWrap/>
            <w:vAlign w:val="center"/>
            <w:hideMark/>
          </w:tcPr>
          <w:p w14:paraId="73CC802D"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2848" w:type="dxa"/>
            <w:tcBorders>
              <w:top w:val="nil"/>
              <w:left w:val="nil"/>
              <w:bottom w:val="single" w:sz="4" w:space="0" w:color="auto"/>
              <w:right w:val="single" w:sz="4" w:space="0" w:color="auto"/>
            </w:tcBorders>
            <w:noWrap/>
            <w:vAlign w:val="center"/>
            <w:hideMark/>
          </w:tcPr>
          <w:p w14:paraId="075E382F" w14:textId="2069576A" w:rsidR="00063A51" w:rsidRPr="00063A51" w:rsidRDefault="00D141A7" w:rsidP="00063A51">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97.934.496</w:t>
            </w:r>
          </w:p>
        </w:tc>
      </w:tr>
      <w:tr w:rsidR="00063A51" w:rsidRPr="00063A51" w14:paraId="201672F7"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01D9599F"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CLĂDIRI PUBLICE</w:t>
            </w:r>
          </w:p>
        </w:tc>
        <w:tc>
          <w:tcPr>
            <w:tcW w:w="1337" w:type="dxa"/>
            <w:tcBorders>
              <w:top w:val="nil"/>
              <w:left w:val="nil"/>
              <w:bottom w:val="single" w:sz="4" w:space="0" w:color="auto"/>
              <w:right w:val="single" w:sz="4" w:space="0" w:color="auto"/>
            </w:tcBorders>
            <w:noWrap/>
            <w:vAlign w:val="center"/>
            <w:hideMark/>
          </w:tcPr>
          <w:p w14:paraId="0A4FCEE7"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26</w:t>
            </w:r>
          </w:p>
        </w:tc>
        <w:tc>
          <w:tcPr>
            <w:tcW w:w="1279" w:type="dxa"/>
            <w:tcBorders>
              <w:top w:val="nil"/>
              <w:left w:val="nil"/>
              <w:bottom w:val="single" w:sz="4" w:space="0" w:color="auto"/>
              <w:right w:val="single" w:sz="4" w:space="0" w:color="auto"/>
            </w:tcBorders>
            <w:vAlign w:val="center"/>
            <w:hideMark/>
          </w:tcPr>
          <w:p w14:paraId="32C138DB"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302</w:t>
            </w:r>
          </w:p>
        </w:tc>
        <w:tc>
          <w:tcPr>
            <w:tcW w:w="1185" w:type="dxa"/>
            <w:tcBorders>
              <w:top w:val="nil"/>
              <w:left w:val="nil"/>
              <w:bottom w:val="single" w:sz="4" w:space="0" w:color="auto"/>
              <w:right w:val="single" w:sz="4" w:space="0" w:color="auto"/>
            </w:tcBorders>
            <w:noWrap/>
            <w:vAlign w:val="center"/>
            <w:hideMark/>
          </w:tcPr>
          <w:p w14:paraId="39AEF83A"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67</w:t>
            </w:r>
          </w:p>
        </w:tc>
        <w:tc>
          <w:tcPr>
            <w:tcW w:w="2848" w:type="dxa"/>
            <w:tcBorders>
              <w:top w:val="nil"/>
              <w:left w:val="nil"/>
              <w:bottom w:val="single" w:sz="4" w:space="0" w:color="auto"/>
              <w:right w:val="single" w:sz="4" w:space="0" w:color="auto"/>
            </w:tcBorders>
            <w:noWrap/>
            <w:vAlign w:val="center"/>
            <w:hideMark/>
          </w:tcPr>
          <w:p w14:paraId="08758906"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16.510.500</w:t>
            </w:r>
          </w:p>
        </w:tc>
      </w:tr>
      <w:tr w:rsidR="00063A51" w:rsidRPr="00063A51" w14:paraId="532A3082"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184521A9"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TRANSPORT PUBLIC</w:t>
            </w:r>
          </w:p>
        </w:tc>
        <w:tc>
          <w:tcPr>
            <w:tcW w:w="1337" w:type="dxa"/>
            <w:tcBorders>
              <w:top w:val="nil"/>
              <w:left w:val="nil"/>
              <w:bottom w:val="single" w:sz="4" w:space="0" w:color="auto"/>
              <w:right w:val="single" w:sz="4" w:space="0" w:color="auto"/>
            </w:tcBorders>
            <w:noWrap/>
            <w:vAlign w:val="center"/>
            <w:hideMark/>
          </w:tcPr>
          <w:p w14:paraId="2F28FF27"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52D13BD5"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185" w:type="dxa"/>
            <w:tcBorders>
              <w:top w:val="nil"/>
              <w:left w:val="nil"/>
              <w:bottom w:val="single" w:sz="4" w:space="0" w:color="auto"/>
              <w:right w:val="single" w:sz="4" w:space="0" w:color="auto"/>
            </w:tcBorders>
            <w:noWrap/>
            <w:vAlign w:val="center"/>
            <w:hideMark/>
          </w:tcPr>
          <w:p w14:paraId="3FF12ADA"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2848" w:type="dxa"/>
            <w:tcBorders>
              <w:top w:val="nil"/>
              <w:left w:val="nil"/>
              <w:bottom w:val="single" w:sz="4" w:space="0" w:color="auto"/>
              <w:right w:val="single" w:sz="4" w:space="0" w:color="auto"/>
            </w:tcBorders>
            <w:noWrap/>
            <w:vAlign w:val="center"/>
            <w:hideMark/>
          </w:tcPr>
          <w:p w14:paraId="2205CA2F" w14:textId="4D7EFC3E" w:rsidR="00063A51" w:rsidRPr="00063A51" w:rsidRDefault="00561519" w:rsidP="00063A51">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69.103.893</w:t>
            </w:r>
          </w:p>
        </w:tc>
      </w:tr>
      <w:tr w:rsidR="00063A51" w:rsidRPr="00063A51" w14:paraId="32E7A6EA"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1493D75A"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CLĂDIRI REZIDENTIALE</w:t>
            </w:r>
          </w:p>
        </w:tc>
        <w:tc>
          <w:tcPr>
            <w:tcW w:w="1337" w:type="dxa"/>
            <w:tcBorders>
              <w:top w:val="nil"/>
              <w:left w:val="nil"/>
              <w:bottom w:val="single" w:sz="4" w:space="0" w:color="auto"/>
              <w:right w:val="single" w:sz="4" w:space="0" w:color="auto"/>
            </w:tcBorders>
            <w:noWrap/>
            <w:vAlign w:val="center"/>
            <w:hideMark/>
          </w:tcPr>
          <w:p w14:paraId="06B94F4C"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0E23C18C"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185" w:type="dxa"/>
            <w:tcBorders>
              <w:top w:val="nil"/>
              <w:left w:val="nil"/>
              <w:bottom w:val="single" w:sz="4" w:space="0" w:color="auto"/>
              <w:right w:val="single" w:sz="4" w:space="0" w:color="auto"/>
            </w:tcBorders>
            <w:noWrap/>
            <w:vAlign w:val="center"/>
            <w:hideMark/>
          </w:tcPr>
          <w:p w14:paraId="0CC4CE69"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2848" w:type="dxa"/>
            <w:tcBorders>
              <w:top w:val="nil"/>
              <w:left w:val="nil"/>
              <w:bottom w:val="single" w:sz="4" w:space="0" w:color="auto"/>
              <w:right w:val="single" w:sz="4" w:space="0" w:color="auto"/>
            </w:tcBorders>
            <w:noWrap/>
            <w:vAlign w:val="center"/>
            <w:hideMark/>
          </w:tcPr>
          <w:p w14:paraId="752F4E9C"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10.134.760</w:t>
            </w:r>
          </w:p>
        </w:tc>
      </w:tr>
      <w:tr w:rsidR="00063A51" w:rsidRPr="00D71079" w14:paraId="705627C7" w14:textId="77777777" w:rsidTr="00063A51">
        <w:trPr>
          <w:trHeight w:val="300"/>
        </w:trPr>
        <w:tc>
          <w:tcPr>
            <w:tcW w:w="10774" w:type="dxa"/>
            <w:gridSpan w:val="5"/>
            <w:tcBorders>
              <w:top w:val="single" w:sz="4" w:space="0" w:color="auto"/>
              <w:left w:val="single" w:sz="4" w:space="0" w:color="auto"/>
              <w:bottom w:val="single" w:sz="4" w:space="0" w:color="auto"/>
              <w:right w:val="single" w:sz="4" w:space="0" w:color="000000"/>
            </w:tcBorders>
            <w:noWrap/>
            <w:vAlign w:val="center"/>
            <w:hideMark/>
          </w:tcPr>
          <w:p w14:paraId="7BFB3CBD"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val="fr-FR" w:eastAsia="en-US" w:bidi="ar-SA"/>
              </w:rPr>
            </w:pPr>
            <w:r w:rsidRPr="00063A51">
              <w:rPr>
                <w:rFonts w:asciiTheme="majorHAnsi" w:eastAsia="Times New Roman" w:hAnsiTheme="majorHAnsi" w:cs="Calibri"/>
                <w:color w:val="000000"/>
                <w:kern w:val="0"/>
                <w:sz w:val="20"/>
                <w:szCs w:val="20"/>
                <w:lang w:val="fr-FR" w:eastAsia="en-US" w:bidi="ar-SA"/>
              </w:rPr>
              <w:t>Proiecte în curs de implementare</w:t>
            </w:r>
          </w:p>
        </w:tc>
      </w:tr>
      <w:tr w:rsidR="00063A51" w:rsidRPr="00063A51" w14:paraId="103356E5"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3440E6B8"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CLADIRI REZIDENTIALE</w:t>
            </w:r>
          </w:p>
        </w:tc>
        <w:tc>
          <w:tcPr>
            <w:tcW w:w="1337" w:type="dxa"/>
            <w:tcBorders>
              <w:top w:val="nil"/>
              <w:left w:val="nil"/>
              <w:bottom w:val="single" w:sz="4" w:space="0" w:color="auto"/>
              <w:right w:val="single" w:sz="4" w:space="0" w:color="auto"/>
            </w:tcBorders>
            <w:noWrap/>
            <w:vAlign w:val="center"/>
            <w:hideMark/>
          </w:tcPr>
          <w:p w14:paraId="38DFEA33"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012879B4"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185" w:type="dxa"/>
            <w:tcBorders>
              <w:top w:val="nil"/>
              <w:left w:val="nil"/>
              <w:bottom w:val="single" w:sz="4" w:space="0" w:color="auto"/>
              <w:right w:val="single" w:sz="4" w:space="0" w:color="auto"/>
            </w:tcBorders>
            <w:noWrap/>
            <w:vAlign w:val="center"/>
            <w:hideMark/>
          </w:tcPr>
          <w:p w14:paraId="08D19355"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2848" w:type="dxa"/>
            <w:tcBorders>
              <w:top w:val="nil"/>
              <w:left w:val="nil"/>
              <w:bottom w:val="single" w:sz="4" w:space="0" w:color="auto"/>
              <w:right w:val="single" w:sz="4" w:space="0" w:color="auto"/>
            </w:tcBorders>
            <w:noWrap/>
            <w:vAlign w:val="center"/>
            <w:hideMark/>
          </w:tcPr>
          <w:p w14:paraId="6B0DEC69"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49.131.274</w:t>
            </w:r>
          </w:p>
        </w:tc>
      </w:tr>
      <w:tr w:rsidR="00063A51" w:rsidRPr="00063A51" w14:paraId="3D65F586"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0B9489C7"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TRANSPORT PUBLIC</w:t>
            </w:r>
          </w:p>
        </w:tc>
        <w:tc>
          <w:tcPr>
            <w:tcW w:w="1337" w:type="dxa"/>
            <w:tcBorders>
              <w:top w:val="nil"/>
              <w:left w:val="nil"/>
              <w:bottom w:val="single" w:sz="4" w:space="0" w:color="auto"/>
              <w:right w:val="single" w:sz="4" w:space="0" w:color="auto"/>
            </w:tcBorders>
            <w:noWrap/>
            <w:vAlign w:val="center"/>
            <w:hideMark/>
          </w:tcPr>
          <w:p w14:paraId="5C76430D"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3FF7268F"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1185" w:type="dxa"/>
            <w:tcBorders>
              <w:top w:val="nil"/>
              <w:left w:val="nil"/>
              <w:bottom w:val="single" w:sz="4" w:space="0" w:color="auto"/>
              <w:right w:val="single" w:sz="4" w:space="0" w:color="auto"/>
            </w:tcBorders>
            <w:noWrap/>
            <w:vAlign w:val="center"/>
            <w:hideMark/>
          </w:tcPr>
          <w:p w14:paraId="078F17D1"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 </w:t>
            </w:r>
          </w:p>
        </w:tc>
        <w:tc>
          <w:tcPr>
            <w:tcW w:w="2848" w:type="dxa"/>
            <w:tcBorders>
              <w:top w:val="nil"/>
              <w:left w:val="nil"/>
              <w:bottom w:val="single" w:sz="4" w:space="0" w:color="auto"/>
              <w:right w:val="single" w:sz="4" w:space="0" w:color="auto"/>
            </w:tcBorders>
            <w:noWrap/>
            <w:vAlign w:val="center"/>
            <w:hideMark/>
          </w:tcPr>
          <w:p w14:paraId="17915491" w14:textId="780BE570" w:rsidR="00063A51" w:rsidRPr="00063A51" w:rsidRDefault="00561519" w:rsidP="00063A51">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6.911.471</w:t>
            </w:r>
          </w:p>
        </w:tc>
      </w:tr>
      <w:tr w:rsidR="00063A51" w:rsidRPr="00063A51" w14:paraId="04702515" w14:textId="77777777" w:rsidTr="00063A51">
        <w:trPr>
          <w:trHeight w:val="300"/>
        </w:trPr>
        <w:tc>
          <w:tcPr>
            <w:tcW w:w="4125" w:type="dxa"/>
            <w:tcBorders>
              <w:top w:val="nil"/>
              <w:left w:val="single" w:sz="4" w:space="0" w:color="auto"/>
              <w:bottom w:val="single" w:sz="4" w:space="0" w:color="auto"/>
              <w:right w:val="single" w:sz="4" w:space="0" w:color="auto"/>
            </w:tcBorders>
            <w:noWrap/>
            <w:vAlign w:val="center"/>
            <w:hideMark/>
          </w:tcPr>
          <w:p w14:paraId="0B88EE06"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CLADIRI PUBLICE</w:t>
            </w:r>
          </w:p>
        </w:tc>
        <w:tc>
          <w:tcPr>
            <w:tcW w:w="1337" w:type="dxa"/>
            <w:tcBorders>
              <w:top w:val="nil"/>
              <w:left w:val="nil"/>
              <w:bottom w:val="single" w:sz="4" w:space="0" w:color="auto"/>
              <w:right w:val="single" w:sz="4" w:space="0" w:color="auto"/>
            </w:tcBorders>
            <w:noWrap/>
            <w:vAlign w:val="center"/>
            <w:hideMark/>
          </w:tcPr>
          <w:p w14:paraId="1F201594"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26</w:t>
            </w:r>
          </w:p>
        </w:tc>
        <w:tc>
          <w:tcPr>
            <w:tcW w:w="1279" w:type="dxa"/>
            <w:tcBorders>
              <w:top w:val="nil"/>
              <w:left w:val="nil"/>
              <w:bottom w:val="single" w:sz="4" w:space="0" w:color="auto"/>
              <w:right w:val="single" w:sz="4" w:space="0" w:color="auto"/>
            </w:tcBorders>
            <w:vAlign w:val="center"/>
            <w:hideMark/>
          </w:tcPr>
          <w:p w14:paraId="2CE8877D"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302</w:t>
            </w:r>
          </w:p>
        </w:tc>
        <w:tc>
          <w:tcPr>
            <w:tcW w:w="1185" w:type="dxa"/>
            <w:tcBorders>
              <w:top w:val="nil"/>
              <w:left w:val="nil"/>
              <w:bottom w:val="single" w:sz="4" w:space="0" w:color="auto"/>
              <w:right w:val="single" w:sz="4" w:space="0" w:color="auto"/>
            </w:tcBorders>
            <w:noWrap/>
            <w:vAlign w:val="center"/>
            <w:hideMark/>
          </w:tcPr>
          <w:p w14:paraId="6FA28D24"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69</w:t>
            </w:r>
          </w:p>
        </w:tc>
        <w:tc>
          <w:tcPr>
            <w:tcW w:w="2848" w:type="dxa"/>
            <w:tcBorders>
              <w:top w:val="nil"/>
              <w:left w:val="nil"/>
              <w:bottom w:val="single" w:sz="4" w:space="0" w:color="auto"/>
              <w:right w:val="single" w:sz="4" w:space="0" w:color="auto"/>
            </w:tcBorders>
            <w:noWrap/>
            <w:vAlign w:val="center"/>
            <w:hideMark/>
          </w:tcPr>
          <w:p w14:paraId="4A0D89E6" w14:textId="77777777" w:rsidR="00063A51" w:rsidRPr="00063A51" w:rsidRDefault="00063A51" w:rsidP="00063A51">
            <w:pPr>
              <w:widowControl/>
              <w:suppressAutoHyphens w:val="0"/>
              <w:jc w:val="center"/>
              <w:rPr>
                <w:rFonts w:asciiTheme="majorHAnsi" w:eastAsia="Times New Roman" w:hAnsiTheme="majorHAnsi" w:cs="Calibri"/>
                <w:color w:val="000000"/>
                <w:kern w:val="0"/>
                <w:sz w:val="20"/>
                <w:szCs w:val="20"/>
                <w:lang w:eastAsia="en-US" w:bidi="ar-SA"/>
              </w:rPr>
            </w:pPr>
            <w:r w:rsidRPr="00063A51">
              <w:rPr>
                <w:rFonts w:asciiTheme="majorHAnsi" w:eastAsia="Times New Roman" w:hAnsiTheme="majorHAnsi" w:cs="Calibri"/>
                <w:color w:val="000000"/>
                <w:kern w:val="0"/>
                <w:sz w:val="20"/>
                <w:szCs w:val="20"/>
                <w:lang w:eastAsia="en-US" w:bidi="ar-SA"/>
              </w:rPr>
              <w:t>62.873.678</w:t>
            </w:r>
          </w:p>
        </w:tc>
      </w:tr>
      <w:tr w:rsidR="00063A51" w:rsidRPr="00063A51" w14:paraId="07536663" w14:textId="77777777" w:rsidTr="00063A51">
        <w:trPr>
          <w:trHeight w:val="300"/>
        </w:trPr>
        <w:tc>
          <w:tcPr>
            <w:tcW w:w="4125" w:type="dxa"/>
            <w:tcBorders>
              <w:top w:val="nil"/>
              <w:left w:val="single" w:sz="4" w:space="0" w:color="auto"/>
              <w:bottom w:val="single" w:sz="4" w:space="0" w:color="auto"/>
              <w:right w:val="single" w:sz="4" w:space="0" w:color="auto"/>
            </w:tcBorders>
            <w:shd w:val="clear" w:color="000000" w:fill="93D400"/>
            <w:vAlign w:val="center"/>
            <w:hideMark/>
          </w:tcPr>
          <w:p w14:paraId="5D4B5904"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TOTAL</w:t>
            </w:r>
          </w:p>
        </w:tc>
        <w:tc>
          <w:tcPr>
            <w:tcW w:w="1337" w:type="dxa"/>
            <w:tcBorders>
              <w:top w:val="nil"/>
              <w:left w:val="nil"/>
              <w:bottom w:val="single" w:sz="4" w:space="0" w:color="auto"/>
              <w:right w:val="single" w:sz="4" w:space="0" w:color="auto"/>
            </w:tcBorders>
            <w:shd w:val="clear" w:color="000000" w:fill="93D400"/>
            <w:noWrap/>
            <w:vAlign w:val="center"/>
            <w:hideMark/>
          </w:tcPr>
          <w:p w14:paraId="2EA2C5BF"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132</w:t>
            </w:r>
          </w:p>
        </w:tc>
        <w:tc>
          <w:tcPr>
            <w:tcW w:w="1279" w:type="dxa"/>
            <w:tcBorders>
              <w:top w:val="nil"/>
              <w:left w:val="nil"/>
              <w:bottom w:val="single" w:sz="4" w:space="0" w:color="auto"/>
              <w:right w:val="single" w:sz="4" w:space="0" w:color="auto"/>
            </w:tcBorders>
            <w:shd w:val="clear" w:color="000000" w:fill="93D400"/>
            <w:noWrap/>
            <w:vAlign w:val="center"/>
            <w:hideMark/>
          </w:tcPr>
          <w:p w14:paraId="3588FB51"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1.535</w:t>
            </w:r>
          </w:p>
        </w:tc>
        <w:tc>
          <w:tcPr>
            <w:tcW w:w="1185" w:type="dxa"/>
            <w:tcBorders>
              <w:top w:val="nil"/>
              <w:left w:val="nil"/>
              <w:bottom w:val="single" w:sz="4" w:space="0" w:color="auto"/>
              <w:right w:val="single" w:sz="4" w:space="0" w:color="auto"/>
            </w:tcBorders>
            <w:shd w:val="clear" w:color="000000" w:fill="93D400"/>
            <w:noWrap/>
            <w:vAlign w:val="center"/>
            <w:hideMark/>
          </w:tcPr>
          <w:p w14:paraId="631E1E7A"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361</w:t>
            </w:r>
          </w:p>
        </w:tc>
        <w:tc>
          <w:tcPr>
            <w:tcW w:w="2848" w:type="dxa"/>
            <w:tcBorders>
              <w:top w:val="nil"/>
              <w:left w:val="nil"/>
              <w:bottom w:val="single" w:sz="4" w:space="0" w:color="auto"/>
              <w:right w:val="single" w:sz="4" w:space="0" w:color="auto"/>
            </w:tcBorders>
            <w:shd w:val="clear" w:color="000000" w:fill="93D400"/>
            <w:noWrap/>
            <w:vAlign w:val="center"/>
            <w:hideMark/>
          </w:tcPr>
          <w:p w14:paraId="1584162D" w14:textId="77777777" w:rsidR="00063A51" w:rsidRPr="00063A51" w:rsidRDefault="00063A51" w:rsidP="00063A51">
            <w:pPr>
              <w:widowControl/>
              <w:suppressAutoHyphens w:val="0"/>
              <w:jc w:val="center"/>
              <w:rPr>
                <w:rFonts w:asciiTheme="majorHAnsi" w:eastAsia="Times New Roman" w:hAnsiTheme="majorHAnsi" w:cs="Calibri"/>
                <w:b/>
                <w:bCs/>
                <w:color w:val="000000"/>
                <w:kern w:val="0"/>
                <w:sz w:val="20"/>
                <w:szCs w:val="20"/>
                <w:lang w:eastAsia="en-US" w:bidi="ar-SA"/>
              </w:rPr>
            </w:pPr>
            <w:r w:rsidRPr="00063A51">
              <w:rPr>
                <w:rFonts w:asciiTheme="majorHAnsi" w:eastAsia="Times New Roman" w:hAnsiTheme="majorHAnsi" w:cs="Calibri"/>
                <w:b/>
                <w:bCs/>
                <w:color w:val="000000"/>
                <w:kern w:val="0"/>
                <w:sz w:val="20"/>
                <w:szCs w:val="20"/>
                <w:lang w:eastAsia="en-US" w:bidi="ar-SA"/>
              </w:rPr>
              <w:t>335.542.783</w:t>
            </w:r>
          </w:p>
        </w:tc>
      </w:tr>
    </w:tbl>
    <w:p w14:paraId="3FD9AB7D" w14:textId="351C08D2" w:rsidR="001E6F02" w:rsidRPr="004C7B54" w:rsidRDefault="006C407D" w:rsidP="0012511F">
      <w:pPr>
        <w:spacing w:line="360" w:lineRule="auto"/>
        <w:ind w:left="-720" w:right="-1253"/>
        <w:jc w:val="both"/>
        <w:rPr>
          <w:rFonts w:asciiTheme="majorHAnsi" w:hAnsiTheme="majorHAnsi"/>
          <w:lang w:val="fr-FR"/>
        </w:rPr>
      </w:pPr>
      <w:r w:rsidRPr="004C7B54">
        <w:rPr>
          <w:rFonts w:asciiTheme="majorHAnsi" w:hAnsiTheme="majorHAnsi"/>
          <w:lang w:val="fr-FR"/>
        </w:rPr>
        <w:t xml:space="preserve">În tabelul anterior sunt centralizate proiectele implementate și în curs de implementare ale Primăriei Municipiului Satu Mare, proiecte în valoare de </w:t>
      </w:r>
      <w:r w:rsidR="0012511F" w:rsidRPr="004C7B54">
        <w:rPr>
          <w:rFonts w:asciiTheme="majorHAnsi" w:hAnsiTheme="majorHAnsi"/>
          <w:lang w:val="fr-FR"/>
        </w:rPr>
        <w:t>3</w:t>
      </w:r>
      <w:r w:rsidR="002E621C">
        <w:rPr>
          <w:rFonts w:asciiTheme="majorHAnsi" w:hAnsiTheme="majorHAnsi"/>
          <w:lang w:val="fr-FR"/>
        </w:rPr>
        <w:t>35.542.783</w:t>
      </w:r>
      <w:r w:rsidRPr="004C7B54">
        <w:rPr>
          <w:rFonts w:asciiTheme="majorHAnsi" w:hAnsiTheme="majorHAnsi"/>
          <w:lang w:val="fr-FR"/>
        </w:rPr>
        <w:t xml:space="preserve"> lei.</w:t>
      </w:r>
    </w:p>
    <w:tbl>
      <w:tblPr>
        <w:tblW w:w="5000" w:type="pct"/>
        <w:tblLook w:val="04A0" w:firstRow="1" w:lastRow="0" w:firstColumn="1" w:lastColumn="0" w:noHBand="0" w:noVBand="1"/>
      </w:tblPr>
      <w:tblGrid>
        <w:gridCol w:w="4123"/>
        <w:gridCol w:w="1827"/>
        <w:gridCol w:w="1076"/>
        <w:gridCol w:w="1431"/>
      </w:tblGrid>
      <w:tr w:rsidR="006A34E6" w:rsidRPr="006A34E6" w14:paraId="263D6866" w14:textId="77777777" w:rsidTr="006A34E6">
        <w:trPr>
          <w:trHeight w:val="516"/>
        </w:trPr>
        <w:tc>
          <w:tcPr>
            <w:tcW w:w="4153" w:type="pct"/>
            <w:gridSpan w:val="3"/>
            <w:tcBorders>
              <w:top w:val="single" w:sz="4" w:space="0" w:color="auto"/>
              <w:left w:val="single" w:sz="4" w:space="0" w:color="auto"/>
              <w:bottom w:val="single" w:sz="4" w:space="0" w:color="auto"/>
              <w:right w:val="single" w:sz="4" w:space="0" w:color="auto"/>
            </w:tcBorders>
            <w:shd w:val="clear" w:color="000000" w:fill="93D400"/>
            <w:vAlign w:val="center"/>
            <w:hideMark/>
          </w:tcPr>
          <w:p w14:paraId="28992739" w14:textId="77777777"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bookmarkStart w:id="69" w:name="_Hlk82086344"/>
            <w:proofErr w:type="spellStart"/>
            <w:r w:rsidRPr="006A34E6">
              <w:rPr>
                <w:rFonts w:asciiTheme="majorHAnsi" w:eastAsia="Times New Roman" w:hAnsiTheme="majorHAnsi" w:cs="Calibri"/>
                <w:b/>
                <w:bCs/>
                <w:color w:val="000000"/>
                <w:kern w:val="0"/>
                <w:sz w:val="16"/>
                <w:szCs w:val="16"/>
                <w:lang w:eastAsia="en-US" w:bidi="ar-SA"/>
              </w:rPr>
              <w:t>Consum</w:t>
            </w:r>
            <w:proofErr w:type="spellEnd"/>
            <w:r w:rsidRPr="006A34E6">
              <w:rPr>
                <w:rFonts w:asciiTheme="majorHAnsi" w:eastAsia="Times New Roman" w:hAnsiTheme="majorHAnsi" w:cs="Calibri"/>
                <w:b/>
                <w:bCs/>
                <w:color w:val="000000"/>
                <w:kern w:val="0"/>
                <w:sz w:val="16"/>
                <w:szCs w:val="16"/>
                <w:lang w:eastAsia="en-US" w:bidi="ar-SA"/>
              </w:rPr>
              <w:t xml:space="preserve"> total 2024 - sector public (</w:t>
            </w:r>
            <w:proofErr w:type="spellStart"/>
            <w:r w:rsidRPr="006A34E6">
              <w:rPr>
                <w:rFonts w:asciiTheme="majorHAnsi" w:eastAsia="Times New Roman" w:hAnsiTheme="majorHAnsi" w:cs="Calibri"/>
                <w:b/>
                <w:bCs/>
                <w:color w:val="000000"/>
                <w:kern w:val="0"/>
                <w:sz w:val="16"/>
                <w:szCs w:val="16"/>
                <w:lang w:eastAsia="en-US" w:bidi="ar-SA"/>
              </w:rPr>
              <w:t>Clădiri</w:t>
            </w:r>
            <w:proofErr w:type="spellEnd"/>
            <w:r w:rsidRPr="006A34E6">
              <w:rPr>
                <w:rFonts w:asciiTheme="majorHAnsi" w:eastAsia="Times New Roman" w:hAnsiTheme="majorHAnsi" w:cs="Calibri"/>
                <w:b/>
                <w:bCs/>
                <w:color w:val="000000"/>
                <w:kern w:val="0"/>
                <w:sz w:val="16"/>
                <w:szCs w:val="16"/>
                <w:lang w:eastAsia="en-US" w:bidi="ar-SA"/>
              </w:rPr>
              <w:t xml:space="preserve"> </w:t>
            </w:r>
            <w:proofErr w:type="spellStart"/>
            <w:r w:rsidRPr="006A34E6">
              <w:rPr>
                <w:rFonts w:asciiTheme="majorHAnsi" w:eastAsia="Times New Roman" w:hAnsiTheme="majorHAnsi" w:cs="Calibri"/>
                <w:b/>
                <w:bCs/>
                <w:color w:val="000000"/>
                <w:kern w:val="0"/>
                <w:sz w:val="16"/>
                <w:szCs w:val="16"/>
                <w:lang w:eastAsia="en-US" w:bidi="ar-SA"/>
              </w:rPr>
              <w:t>publice</w:t>
            </w:r>
            <w:proofErr w:type="spellEnd"/>
            <w:r w:rsidRPr="006A34E6">
              <w:rPr>
                <w:rFonts w:asciiTheme="majorHAnsi" w:eastAsia="Times New Roman" w:hAnsiTheme="majorHAnsi" w:cs="Calibri"/>
                <w:b/>
                <w:bCs/>
                <w:color w:val="000000"/>
                <w:kern w:val="0"/>
                <w:sz w:val="16"/>
                <w:szCs w:val="16"/>
                <w:lang w:eastAsia="en-US" w:bidi="ar-SA"/>
              </w:rPr>
              <w:t xml:space="preserve">, </w:t>
            </w:r>
            <w:proofErr w:type="spellStart"/>
            <w:r w:rsidRPr="006A34E6">
              <w:rPr>
                <w:rFonts w:asciiTheme="majorHAnsi" w:eastAsia="Times New Roman" w:hAnsiTheme="majorHAnsi" w:cs="Calibri"/>
                <w:b/>
                <w:bCs/>
                <w:color w:val="000000"/>
                <w:kern w:val="0"/>
                <w:sz w:val="16"/>
                <w:szCs w:val="16"/>
                <w:lang w:eastAsia="en-US" w:bidi="ar-SA"/>
              </w:rPr>
              <w:t>iluminat</w:t>
            </w:r>
            <w:proofErr w:type="spellEnd"/>
            <w:r w:rsidRPr="006A34E6">
              <w:rPr>
                <w:rFonts w:asciiTheme="majorHAnsi" w:eastAsia="Times New Roman" w:hAnsiTheme="majorHAnsi" w:cs="Calibri"/>
                <w:b/>
                <w:bCs/>
                <w:color w:val="000000"/>
                <w:kern w:val="0"/>
                <w:sz w:val="16"/>
                <w:szCs w:val="16"/>
                <w:lang w:eastAsia="en-US" w:bidi="ar-SA"/>
              </w:rPr>
              <w:t>, transport local)</w:t>
            </w:r>
          </w:p>
        </w:tc>
        <w:tc>
          <w:tcPr>
            <w:tcW w:w="847" w:type="pct"/>
            <w:tcBorders>
              <w:top w:val="single" w:sz="4" w:space="0" w:color="auto"/>
              <w:left w:val="nil"/>
              <w:bottom w:val="single" w:sz="4" w:space="0" w:color="auto"/>
              <w:right w:val="single" w:sz="4" w:space="0" w:color="auto"/>
            </w:tcBorders>
            <w:shd w:val="clear" w:color="000000" w:fill="93D400"/>
            <w:vAlign w:val="center"/>
            <w:hideMark/>
          </w:tcPr>
          <w:p w14:paraId="168277DF" w14:textId="77777777"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r w:rsidRPr="006A34E6">
              <w:rPr>
                <w:rFonts w:asciiTheme="majorHAnsi" w:eastAsia="Times New Roman" w:hAnsiTheme="majorHAnsi" w:cs="Calibri"/>
                <w:b/>
                <w:bCs/>
                <w:color w:val="000000"/>
                <w:kern w:val="0"/>
                <w:sz w:val="16"/>
                <w:szCs w:val="16"/>
                <w:lang w:eastAsia="en-US" w:bidi="ar-SA"/>
              </w:rPr>
              <w:t xml:space="preserve">Economia </w:t>
            </w:r>
            <w:proofErr w:type="spellStart"/>
            <w:r w:rsidRPr="006A34E6">
              <w:rPr>
                <w:rFonts w:asciiTheme="majorHAnsi" w:eastAsia="Times New Roman" w:hAnsiTheme="majorHAnsi" w:cs="Calibri"/>
                <w:b/>
                <w:bCs/>
                <w:color w:val="000000"/>
                <w:kern w:val="0"/>
                <w:sz w:val="16"/>
                <w:szCs w:val="16"/>
                <w:lang w:eastAsia="en-US" w:bidi="ar-SA"/>
              </w:rPr>
              <w:t>anuală</w:t>
            </w:r>
            <w:proofErr w:type="spellEnd"/>
          </w:p>
        </w:tc>
      </w:tr>
      <w:tr w:rsidR="006A34E6" w:rsidRPr="006A34E6" w14:paraId="29539C1C" w14:textId="77777777" w:rsidTr="006A34E6">
        <w:trPr>
          <w:trHeight w:val="519"/>
        </w:trPr>
        <w:tc>
          <w:tcPr>
            <w:tcW w:w="2438" w:type="pct"/>
            <w:tcBorders>
              <w:top w:val="nil"/>
              <w:left w:val="single" w:sz="4" w:space="0" w:color="auto"/>
              <w:bottom w:val="single" w:sz="4" w:space="0" w:color="auto"/>
              <w:right w:val="single" w:sz="4" w:space="0" w:color="auto"/>
            </w:tcBorders>
            <w:shd w:val="clear" w:color="000000" w:fill="93D400"/>
            <w:vAlign w:val="center"/>
            <w:hideMark/>
          </w:tcPr>
          <w:p w14:paraId="1CDAE859" w14:textId="77777777"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r w:rsidRPr="006A34E6">
              <w:rPr>
                <w:rFonts w:asciiTheme="majorHAnsi" w:eastAsia="Times New Roman" w:hAnsiTheme="majorHAnsi" w:cs="Calibri"/>
                <w:b/>
                <w:bCs/>
                <w:color w:val="000000"/>
                <w:kern w:val="0"/>
                <w:sz w:val="16"/>
                <w:szCs w:val="16"/>
                <w:lang w:eastAsia="en-US" w:bidi="ar-SA"/>
              </w:rPr>
              <w:t xml:space="preserve">Energie </w:t>
            </w:r>
            <w:proofErr w:type="spellStart"/>
            <w:r w:rsidRPr="006A34E6">
              <w:rPr>
                <w:rFonts w:asciiTheme="majorHAnsi" w:eastAsia="Times New Roman" w:hAnsiTheme="majorHAnsi" w:cs="Calibri"/>
                <w:b/>
                <w:bCs/>
                <w:color w:val="000000"/>
                <w:kern w:val="0"/>
                <w:sz w:val="16"/>
                <w:szCs w:val="16"/>
                <w:lang w:eastAsia="en-US" w:bidi="ar-SA"/>
              </w:rPr>
              <w:t>electrică</w:t>
            </w:r>
            <w:proofErr w:type="spellEnd"/>
            <w:r w:rsidRPr="006A34E6">
              <w:rPr>
                <w:rFonts w:asciiTheme="majorHAnsi" w:eastAsia="Times New Roman" w:hAnsiTheme="majorHAnsi" w:cs="Calibri"/>
                <w:b/>
                <w:bCs/>
                <w:color w:val="000000"/>
                <w:kern w:val="0"/>
                <w:sz w:val="16"/>
                <w:szCs w:val="16"/>
                <w:lang w:eastAsia="en-US" w:bidi="ar-SA"/>
              </w:rPr>
              <w:t xml:space="preserve"> [MWh/an]</w:t>
            </w:r>
          </w:p>
        </w:tc>
        <w:tc>
          <w:tcPr>
            <w:tcW w:w="1080" w:type="pct"/>
            <w:tcBorders>
              <w:top w:val="nil"/>
              <w:left w:val="nil"/>
              <w:bottom w:val="single" w:sz="4" w:space="0" w:color="auto"/>
              <w:right w:val="single" w:sz="4" w:space="0" w:color="auto"/>
            </w:tcBorders>
            <w:shd w:val="clear" w:color="000000" w:fill="93D400"/>
            <w:vAlign w:val="center"/>
            <w:hideMark/>
          </w:tcPr>
          <w:p w14:paraId="15106943" w14:textId="77777777" w:rsidR="006A34E6" w:rsidRPr="00D71079" w:rsidRDefault="006A34E6" w:rsidP="006A34E6">
            <w:pPr>
              <w:widowControl/>
              <w:suppressAutoHyphens w:val="0"/>
              <w:jc w:val="center"/>
              <w:rPr>
                <w:rFonts w:asciiTheme="majorHAnsi" w:eastAsia="Times New Roman" w:hAnsiTheme="majorHAnsi" w:cs="Calibri"/>
                <w:b/>
                <w:bCs/>
                <w:color w:val="000000"/>
                <w:kern w:val="0"/>
                <w:sz w:val="16"/>
                <w:szCs w:val="16"/>
                <w:lang w:val="es-DO" w:eastAsia="en-US" w:bidi="ar-SA"/>
              </w:rPr>
            </w:pPr>
            <w:r w:rsidRPr="00D71079">
              <w:rPr>
                <w:rFonts w:asciiTheme="majorHAnsi" w:eastAsia="Times New Roman" w:hAnsiTheme="majorHAnsi" w:cs="Calibri"/>
                <w:b/>
                <w:bCs/>
                <w:color w:val="000000"/>
                <w:kern w:val="0"/>
                <w:sz w:val="16"/>
                <w:szCs w:val="16"/>
                <w:lang w:val="es-DO" w:eastAsia="en-US" w:bidi="ar-SA"/>
              </w:rPr>
              <w:t>Energie termica (Gaz metan+biomasă)</w:t>
            </w:r>
            <w:r w:rsidRPr="00D71079">
              <w:rPr>
                <w:rFonts w:asciiTheme="majorHAnsi" w:eastAsia="Times New Roman" w:hAnsiTheme="majorHAnsi" w:cs="Calibri"/>
                <w:b/>
                <w:bCs/>
                <w:color w:val="000000"/>
                <w:kern w:val="0"/>
                <w:sz w:val="16"/>
                <w:szCs w:val="16"/>
                <w:lang w:val="es-DO" w:eastAsia="en-US" w:bidi="ar-SA"/>
              </w:rPr>
              <w:br/>
              <w:t xml:space="preserve"> [MWh/an]</w:t>
            </w:r>
          </w:p>
        </w:tc>
        <w:tc>
          <w:tcPr>
            <w:tcW w:w="636" w:type="pct"/>
            <w:tcBorders>
              <w:top w:val="nil"/>
              <w:left w:val="nil"/>
              <w:bottom w:val="single" w:sz="4" w:space="0" w:color="auto"/>
              <w:right w:val="single" w:sz="4" w:space="0" w:color="auto"/>
            </w:tcBorders>
            <w:shd w:val="clear" w:color="000000" w:fill="93D400"/>
            <w:vAlign w:val="center"/>
            <w:hideMark/>
          </w:tcPr>
          <w:p w14:paraId="31A2FB65" w14:textId="77777777"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proofErr w:type="spellStart"/>
            <w:r w:rsidRPr="006A34E6">
              <w:rPr>
                <w:rFonts w:asciiTheme="majorHAnsi" w:eastAsia="Times New Roman" w:hAnsiTheme="majorHAnsi" w:cs="Calibri"/>
                <w:b/>
                <w:bCs/>
                <w:color w:val="000000"/>
                <w:kern w:val="0"/>
                <w:sz w:val="16"/>
                <w:szCs w:val="16"/>
                <w:lang w:eastAsia="en-US" w:bidi="ar-SA"/>
              </w:rPr>
              <w:t>Carburanţi</w:t>
            </w:r>
            <w:proofErr w:type="spellEnd"/>
            <w:r w:rsidRPr="006A34E6">
              <w:rPr>
                <w:rFonts w:asciiTheme="majorHAnsi" w:eastAsia="Times New Roman" w:hAnsiTheme="majorHAnsi" w:cs="Calibri"/>
                <w:b/>
                <w:bCs/>
                <w:color w:val="000000"/>
                <w:kern w:val="0"/>
                <w:sz w:val="16"/>
                <w:szCs w:val="16"/>
                <w:lang w:eastAsia="en-US" w:bidi="ar-SA"/>
              </w:rPr>
              <w:t xml:space="preserve"> [MWh/an]</w:t>
            </w:r>
          </w:p>
        </w:tc>
        <w:tc>
          <w:tcPr>
            <w:tcW w:w="847" w:type="pct"/>
            <w:tcBorders>
              <w:top w:val="nil"/>
              <w:left w:val="nil"/>
              <w:bottom w:val="single" w:sz="4" w:space="0" w:color="auto"/>
              <w:right w:val="single" w:sz="4" w:space="0" w:color="auto"/>
            </w:tcBorders>
            <w:shd w:val="clear" w:color="000000" w:fill="93D400"/>
            <w:vAlign w:val="center"/>
            <w:hideMark/>
          </w:tcPr>
          <w:p w14:paraId="5493132E" w14:textId="77777777"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r w:rsidRPr="006A34E6">
              <w:rPr>
                <w:rFonts w:asciiTheme="majorHAnsi" w:eastAsia="Times New Roman" w:hAnsiTheme="majorHAnsi" w:cs="Calibri"/>
                <w:b/>
                <w:bCs/>
                <w:color w:val="000000"/>
                <w:kern w:val="0"/>
                <w:sz w:val="16"/>
                <w:szCs w:val="16"/>
                <w:lang w:eastAsia="en-US" w:bidi="ar-SA"/>
              </w:rPr>
              <w:t>[MWh/an]</w:t>
            </w:r>
          </w:p>
        </w:tc>
      </w:tr>
      <w:tr w:rsidR="006A34E6" w:rsidRPr="006A34E6" w14:paraId="3DE0D667" w14:textId="77777777" w:rsidTr="006A34E6">
        <w:trPr>
          <w:trHeight w:val="288"/>
        </w:trPr>
        <w:tc>
          <w:tcPr>
            <w:tcW w:w="2438" w:type="pct"/>
            <w:tcBorders>
              <w:top w:val="nil"/>
              <w:left w:val="single" w:sz="4" w:space="0" w:color="auto"/>
              <w:bottom w:val="single" w:sz="4" w:space="0" w:color="auto"/>
              <w:right w:val="single" w:sz="4" w:space="0" w:color="auto"/>
            </w:tcBorders>
            <w:noWrap/>
            <w:vAlign w:val="center"/>
            <w:hideMark/>
          </w:tcPr>
          <w:p w14:paraId="0798B431" w14:textId="57E9A78E" w:rsidR="006A34E6" w:rsidRPr="006A34E6" w:rsidRDefault="006A34E6" w:rsidP="006A34E6">
            <w:pPr>
              <w:widowControl/>
              <w:suppressAutoHyphens w:val="0"/>
              <w:jc w:val="center"/>
              <w:rPr>
                <w:rFonts w:asciiTheme="majorHAnsi" w:eastAsia="Times New Roman" w:hAnsiTheme="majorHAnsi" w:cs="Calibri"/>
                <w:color w:val="000000"/>
                <w:kern w:val="0"/>
                <w:sz w:val="16"/>
                <w:szCs w:val="16"/>
                <w:lang w:eastAsia="en-US" w:bidi="ar-SA"/>
              </w:rPr>
            </w:pPr>
            <w:r w:rsidRPr="006A34E6">
              <w:rPr>
                <w:rFonts w:asciiTheme="majorHAnsi" w:eastAsia="Times New Roman" w:hAnsiTheme="majorHAnsi" w:cs="Calibri"/>
                <w:color w:val="000000"/>
                <w:kern w:val="0"/>
                <w:sz w:val="16"/>
                <w:szCs w:val="16"/>
                <w:lang w:eastAsia="en-US" w:bidi="ar-SA"/>
              </w:rPr>
              <w:t>7.</w:t>
            </w:r>
            <w:r w:rsidR="00C36F40">
              <w:rPr>
                <w:rFonts w:asciiTheme="majorHAnsi" w:eastAsia="Times New Roman" w:hAnsiTheme="majorHAnsi" w:cs="Calibri"/>
                <w:color w:val="000000"/>
                <w:kern w:val="0"/>
                <w:sz w:val="16"/>
                <w:szCs w:val="16"/>
                <w:lang w:eastAsia="en-US" w:bidi="ar-SA"/>
              </w:rPr>
              <w:t>724</w:t>
            </w:r>
          </w:p>
        </w:tc>
        <w:tc>
          <w:tcPr>
            <w:tcW w:w="1080" w:type="pct"/>
            <w:tcBorders>
              <w:top w:val="nil"/>
              <w:left w:val="nil"/>
              <w:bottom w:val="single" w:sz="4" w:space="0" w:color="auto"/>
              <w:right w:val="single" w:sz="4" w:space="0" w:color="auto"/>
            </w:tcBorders>
            <w:noWrap/>
            <w:vAlign w:val="center"/>
            <w:hideMark/>
          </w:tcPr>
          <w:p w14:paraId="0845835C" w14:textId="77777777" w:rsidR="006A34E6" w:rsidRPr="006A34E6" w:rsidRDefault="006A34E6" w:rsidP="006A34E6">
            <w:pPr>
              <w:widowControl/>
              <w:suppressAutoHyphens w:val="0"/>
              <w:jc w:val="center"/>
              <w:rPr>
                <w:rFonts w:asciiTheme="majorHAnsi" w:eastAsia="Times New Roman" w:hAnsiTheme="majorHAnsi" w:cs="Calibri"/>
                <w:color w:val="000000"/>
                <w:kern w:val="0"/>
                <w:sz w:val="16"/>
                <w:szCs w:val="16"/>
                <w:lang w:eastAsia="en-US" w:bidi="ar-SA"/>
              </w:rPr>
            </w:pPr>
            <w:r w:rsidRPr="006A34E6">
              <w:rPr>
                <w:rFonts w:asciiTheme="majorHAnsi" w:eastAsia="Times New Roman" w:hAnsiTheme="majorHAnsi" w:cs="Calibri"/>
                <w:color w:val="000000"/>
                <w:kern w:val="0"/>
                <w:sz w:val="16"/>
                <w:szCs w:val="16"/>
                <w:lang w:eastAsia="en-US" w:bidi="ar-SA"/>
              </w:rPr>
              <w:t>19.594</w:t>
            </w:r>
          </w:p>
        </w:tc>
        <w:tc>
          <w:tcPr>
            <w:tcW w:w="636" w:type="pct"/>
            <w:tcBorders>
              <w:top w:val="nil"/>
              <w:left w:val="nil"/>
              <w:bottom w:val="single" w:sz="4" w:space="0" w:color="auto"/>
              <w:right w:val="single" w:sz="4" w:space="0" w:color="auto"/>
            </w:tcBorders>
            <w:noWrap/>
            <w:vAlign w:val="center"/>
            <w:hideMark/>
          </w:tcPr>
          <w:p w14:paraId="6DCD25CE" w14:textId="022F91C9" w:rsidR="006A34E6" w:rsidRPr="006A34E6" w:rsidRDefault="006A34E6" w:rsidP="006A34E6">
            <w:pPr>
              <w:widowControl/>
              <w:suppressAutoHyphens w:val="0"/>
              <w:jc w:val="center"/>
              <w:rPr>
                <w:rFonts w:asciiTheme="majorHAnsi" w:eastAsia="Times New Roman" w:hAnsiTheme="majorHAnsi" w:cs="Calibri"/>
                <w:color w:val="000000"/>
                <w:kern w:val="0"/>
                <w:sz w:val="16"/>
                <w:szCs w:val="16"/>
                <w:lang w:eastAsia="en-US" w:bidi="ar-SA"/>
              </w:rPr>
            </w:pPr>
            <w:r w:rsidRPr="006A34E6">
              <w:rPr>
                <w:rFonts w:asciiTheme="majorHAnsi" w:eastAsia="Times New Roman" w:hAnsiTheme="majorHAnsi" w:cs="Calibri"/>
                <w:color w:val="000000"/>
                <w:kern w:val="0"/>
                <w:sz w:val="16"/>
                <w:szCs w:val="16"/>
                <w:lang w:eastAsia="en-US" w:bidi="ar-SA"/>
              </w:rPr>
              <w:t>7.</w:t>
            </w:r>
            <w:r w:rsidR="00E72114">
              <w:rPr>
                <w:rFonts w:asciiTheme="majorHAnsi" w:eastAsia="Times New Roman" w:hAnsiTheme="majorHAnsi" w:cs="Calibri"/>
                <w:color w:val="000000"/>
                <w:kern w:val="0"/>
                <w:sz w:val="16"/>
                <w:szCs w:val="16"/>
                <w:lang w:eastAsia="en-US" w:bidi="ar-SA"/>
              </w:rPr>
              <w:t>974</w:t>
            </w:r>
          </w:p>
        </w:tc>
        <w:tc>
          <w:tcPr>
            <w:tcW w:w="847" w:type="pct"/>
            <w:vMerge w:val="restart"/>
            <w:tcBorders>
              <w:top w:val="nil"/>
              <w:left w:val="single" w:sz="4" w:space="0" w:color="auto"/>
              <w:bottom w:val="single" w:sz="4" w:space="0" w:color="auto"/>
              <w:right w:val="single" w:sz="4" w:space="0" w:color="auto"/>
            </w:tcBorders>
            <w:noWrap/>
            <w:vAlign w:val="center"/>
            <w:hideMark/>
          </w:tcPr>
          <w:p w14:paraId="72303151" w14:textId="26CCF2C9"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r w:rsidRPr="006A34E6">
              <w:rPr>
                <w:rFonts w:asciiTheme="majorHAnsi" w:eastAsia="Times New Roman" w:hAnsiTheme="majorHAnsi" w:cs="Calibri"/>
                <w:b/>
                <w:bCs/>
                <w:color w:val="000000"/>
                <w:kern w:val="0"/>
                <w:sz w:val="16"/>
                <w:szCs w:val="16"/>
                <w:lang w:eastAsia="en-US" w:bidi="ar-SA"/>
              </w:rPr>
              <w:t>1.</w:t>
            </w:r>
            <w:r w:rsidR="002E621C">
              <w:rPr>
                <w:rFonts w:asciiTheme="majorHAnsi" w:eastAsia="Times New Roman" w:hAnsiTheme="majorHAnsi" w:cs="Calibri"/>
                <w:b/>
                <w:bCs/>
                <w:color w:val="000000"/>
                <w:kern w:val="0"/>
                <w:sz w:val="16"/>
                <w:szCs w:val="16"/>
                <w:lang w:eastAsia="en-US" w:bidi="ar-SA"/>
              </w:rPr>
              <w:t>535</w:t>
            </w:r>
          </w:p>
        </w:tc>
      </w:tr>
      <w:tr w:rsidR="006A34E6" w:rsidRPr="006A34E6" w14:paraId="143379AC" w14:textId="77777777" w:rsidTr="006A34E6">
        <w:trPr>
          <w:trHeight w:val="288"/>
        </w:trPr>
        <w:tc>
          <w:tcPr>
            <w:tcW w:w="4153" w:type="pct"/>
            <w:gridSpan w:val="3"/>
            <w:tcBorders>
              <w:top w:val="single" w:sz="4" w:space="0" w:color="auto"/>
              <w:left w:val="single" w:sz="4" w:space="0" w:color="auto"/>
              <w:bottom w:val="single" w:sz="4" w:space="0" w:color="auto"/>
              <w:right w:val="single" w:sz="4" w:space="0" w:color="auto"/>
            </w:tcBorders>
            <w:noWrap/>
            <w:vAlign w:val="center"/>
            <w:hideMark/>
          </w:tcPr>
          <w:p w14:paraId="758E0F7F" w14:textId="2CB97351" w:rsidR="006A34E6" w:rsidRPr="006A34E6" w:rsidRDefault="006A34E6" w:rsidP="006A34E6">
            <w:pPr>
              <w:widowControl/>
              <w:suppressAutoHyphens w:val="0"/>
              <w:jc w:val="center"/>
              <w:rPr>
                <w:rFonts w:asciiTheme="majorHAnsi" w:eastAsia="Times New Roman" w:hAnsiTheme="majorHAnsi" w:cs="Calibri"/>
                <w:b/>
                <w:bCs/>
                <w:color w:val="000000"/>
                <w:kern w:val="0"/>
                <w:sz w:val="16"/>
                <w:szCs w:val="16"/>
                <w:lang w:eastAsia="en-US" w:bidi="ar-SA"/>
              </w:rPr>
            </w:pPr>
            <w:r w:rsidRPr="006A34E6">
              <w:rPr>
                <w:rFonts w:asciiTheme="majorHAnsi" w:eastAsia="Times New Roman" w:hAnsiTheme="majorHAnsi" w:cs="Calibri"/>
                <w:b/>
                <w:bCs/>
                <w:color w:val="000000"/>
                <w:kern w:val="0"/>
                <w:sz w:val="16"/>
                <w:szCs w:val="16"/>
                <w:lang w:eastAsia="en-US" w:bidi="ar-SA"/>
              </w:rPr>
              <w:t>3</w:t>
            </w:r>
            <w:r w:rsidR="00E72114">
              <w:rPr>
                <w:rFonts w:asciiTheme="majorHAnsi" w:eastAsia="Times New Roman" w:hAnsiTheme="majorHAnsi" w:cs="Calibri"/>
                <w:b/>
                <w:bCs/>
                <w:color w:val="000000"/>
                <w:kern w:val="0"/>
                <w:sz w:val="16"/>
                <w:szCs w:val="16"/>
                <w:lang w:eastAsia="en-US" w:bidi="ar-SA"/>
              </w:rPr>
              <w:t>5.292</w:t>
            </w:r>
          </w:p>
        </w:tc>
        <w:tc>
          <w:tcPr>
            <w:tcW w:w="847" w:type="pct"/>
            <w:vMerge/>
            <w:tcBorders>
              <w:top w:val="nil"/>
              <w:left w:val="single" w:sz="4" w:space="0" w:color="auto"/>
              <w:bottom w:val="single" w:sz="4" w:space="0" w:color="auto"/>
              <w:right w:val="single" w:sz="4" w:space="0" w:color="auto"/>
            </w:tcBorders>
            <w:vAlign w:val="center"/>
            <w:hideMark/>
          </w:tcPr>
          <w:p w14:paraId="65F5726C" w14:textId="77777777" w:rsidR="006A34E6" w:rsidRPr="006A34E6" w:rsidRDefault="006A34E6" w:rsidP="006A34E6">
            <w:pPr>
              <w:widowControl/>
              <w:suppressAutoHyphens w:val="0"/>
              <w:rPr>
                <w:rFonts w:asciiTheme="majorHAnsi" w:eastAsia="Times New Roman" w:hAnsiTheme="majorHAnsi" w:cs="Calibri"/>
                <w:b/>
                <w:bCs/>
                <w:color w:val="000000"/>
                <w:kern w:val="0"/>
                <w:sz w:val="16"/>
                <w:szCs w:val="16"/>
                <w:lang w:eastAsia="en-US" w:bidi="ar-SA"/>
              </w:rPr>
            </w:pPr>
          </w:p>
        </w:tc>
      </w:tr>
    </w:tbl>
    <w:p w14:paraId="5D020438" w14:textId="1AC8D503" w:rsidR="004A60D2" w:rsidRPr="00683D58" w:rsidRDefault="004A60D2" w:rsidP="0012511F">
      <w:pPr>
        <w:spacing w:line="360" w:lineRule="auto"/>
        <w:ind w:left="-720" w:right="-1253"/>
        <w:jc w:val="both"/>
        <w:rPr>
          <w:rFonts w:asciiTheme="majorHAnsi" w:hAnsiTheme="majorHAnsi"/>
        </w:rPr>
      </w:pPr>
      <w:r w:rsidRPr="00683D58">
        <w:rPr>
          <w:rFonts w:asciiTheme="majorHAnsi" w:hAnsiTheme="majorHAnsi"/>
        </w:rPr>
        <w:t xml:space="preserve">Din </w:t>
      </w:r>
      <w:proofErr w:type="spellStart"/>
      <w:r w:rsidRPr="00683D58">
        <w:rPr>
          <w:rFonts w:asciiTheme="majorHAnsi" w:hAnsiTheme="majorHAnsi"/>
        </w:rPr>
        <w:t>tabelul</w:t>
      </w:r>
      <w:proofErr w:type="spellEnd"/>
      <w:r w:rsidRPr="00683D58">
        <w:rPr>
          <w:rFonts w:asciiTheme="majorHAnsi" w:hAnsiTheme="majorHAnsi"/>
        </w:rPr>
        <w:t xml:space="preserve"> </w:t>
      </w:r>
      <w:proofErr w:type="spellStart"/>
      <w:r w:rsidRPr="00683D58">
        <w:rPr>
          <w:rFonts w:asciiTheme="majorHAnsi" w:hAnsiTheme="majorHAnsi"/>
        </w:rPr>
        <w:t>centralizator</w:t>
      </w:r>
      <w:proofErr w:type="spellEnd"/>
      <w:r w:rsidRPr="00683D58">
        <w:rPr>
          <w:rFonts w:asciiTheme="majorHAnsi" w:hAnsiTheme="majorHAnsi"/>
        </w:rPr>
        <w:t xml:space="preserve"> </w:t>
      </w:r>
      <w:proofErr w:type="spellStart"/>
      <w:r w:rsidRPr="00683D58">
        <w:rPr>
          <w:rFonts w:asciiTheme="majorHAnsi" w:hAnsiTheme="majorHAnsi"/>
        </w:rPr>
        <w:t>reiese</w:t>
      </w:r>
      <w:proofErr w:type="spellEnd"/>
      <w:r w:rsidRPr="00683D58">
        <w:rPr>
          <w:rFonts w:asciiTheme="majorHAnsi" w:hAnsiTheme="majorHAnsi"/>
        </w:rPr>
        <w:t xml:space="preserve"> o </w:t>
      </w:r>
      <w:proofErr w:type="spellStart"/>
      <w:r w:rsidRPr="00683D58">
        <w:rPr>
          <w:rFonts w:asciiTheme="majorHAnsi" w:hAnsiTheme="majorHAnsi"/>
        </w:rPr>
        <w:t>economie</w:t>
      </w:r>
      <w:proofErr w:type="spellEnd"/>
      <w:r w:rsidRPr="00683D58">
        <w:rPr>
          <w:rFonts w:asciiTheme="majorHAnsi" w:hAnsiTheme="majorHAnsi"/>
        </w:rPr>
        <w:t xml:space="preserve"> </w:t>
      </w:r>
      <w:proofErr w:type="spellStart"/>
      <w:r w:rsidRPr="00683D58">
        <w:rPr>
          <w:rFonts w:asciiTheme="majorHAnsi" w:hAnsiTheme="majorHAnsi"/>
        </w:rPr>
        <w:t>anuală</w:t>
      </w:r>
      <w:proofErr w:type="spellEnd"/>
      <w:r w:rsidRPr="00683D58">
        <w:rPr>
          <w:rFonts w:asciiTheme="majorHAnsi" w:hAnsiTheme="majorHAnsi"/>
        </w:rPr>
        <w:t xml:space="preserve"> de </w:t>
      </w:r>
      <w:r w:rsidR="00C36F40">
        <w:rPr>
          <w:rFonts w:asciiTheme="majorHAnsi" w:hAnsiTheme="majorHAnsi"/>
        </w:rPr>
        <w:t>4</w:t>
      </w:r>
      <w:r w:rsidRPr="00683D58">
        <w:rPr>
          <w:rFonts w:asciiTheme="majorHAnsi" w:hAnsiTheme="majorHAnsi"/>
        </w:rPr>
        <w:t xml:space="preserve"> % din </w:t>
      </w:r>
      <w:proofErr w:type="spellStart"/>
      <w:r w:rsidRPr="00683D58">
        <w:rPr>
          <w:rFonts w:asciiTheme="majorHAnsi" w:hAnsiTheme="majorHAnsi"/>
        </w:rPr>
        <w:t>consumul</w:t>
      </w:r>
      <w:proofErr w:type="spellEnd"/>
      <w:r w:rsidRPr="00683D58">
        <w:rPr>
          <w:rFonts w:asciiTheme="majorHAnsi" w:hAnsiTheme="majorHAnsi"/>
        </w:rPr>
        <w:t xml:space="preserve"> total de </w:t>
      </w:r>
      <w:proofErr w:type="spellStart"/>
      <w:r w:rsidRPr="00683D58">
        <w:rPr>
          <w:rFonts w:asciiTheme="majorHAnsi" w:hAnsiTheme="majorHAnsi"/>
        </w:rPr>
        <w:t>energie</w:t>
      </w:r>
      <w:proofErr w:type="spellEnd"/>
      <w:r w:rsidRPr="00683D58">
        <w:rPr>
          <w:rFonts w:asciiTheme="majorHAnsi" w:hAnsiTheme="majorHAnsi"/>
        </w:rPr>
        <w:t xml:space="preserve"> </w:t>
      </w:r>
      <w:proofErr w:type="spellStart"/>
      <w:r w:rsidRPr="00683D58">
        <w:rPr>
          <w:rFonts w:asciiTheme="majorHAnsi" w:hAnsiTheme="majorHAnsi"/>
        </w:rPr>
        <w:t>aferent</w:t>
      </w:r>
      <w:proofErr w:type="spellEnd"/>
      <w:r w:rsidRPr="00683D58">
        <w:rPr>
          <w:rFonts w:asciiTheme="majorHAnsi" w:hAnsiTheme="majorHAnsi"/>
        </w:rPr>
        <w:t xml:space="preserve"> </w:t>
      </w:r>
      <w:proofErr w:type="spellStart"/>
      <w:r w:rsidR="006C407D" w:rsidRPr="00683D58">
        <w:rPr>
          <w:rFonts w:asciiTheme="majorHAnsi" w:hAnsiTheme="majorHAnsi"/>
        </w:rPr>
        <w:t>sectorului</w:t>
      </w:r>
      <w:proofErr w:type="spellEnd"/>
      <w:r w:rsidR="006C407D" w:rsidRPr="00683D58">
        <w:rPr>
          <w:rFonts w:asciiTheme="majorHAnsi" w:hAnsiTheme="majorHAnsi"/>
        </w:rPr>
        <w:t xml:space="preserve"> public</w:t>
      </w:r>
      <w:r w:rsidRPr="00683D58">
        <w:rPr>
          <w:rFonts w:asciiTheme="majorHAnsi" w:hAnsiTheme="majorHAnsi"/>
        </w:rPr>
        <w:t xml:space="preserve"> (</w:t>
      </w:r>
      <w:proofErr w:type="spellStart"/>
      <w:r w:rsidRPr="00683D58">
        <w:rPr>
          <w:rFonts w:asciiTheme="majorHAnsi" w:hAnsiTheme="majorHAnsi"/>
        </w:rPr>
        <w:t>consumatori</w:t>
      </w:r>
      <w:proofErr w:type="spellEnd"/>
      <w:r w:rsidRPr="00683D58">
        <w:rPr>
          <w:rFonts w:asciiTheme="majorHAnsi" w:hAnsiTheme="majorHAnsi"/>
        </w:rPr>
        <w:t xml:space="preserve"> </w:t>
      </w:r>
      <w:proofErr w:type="spellStart"/>
      <w:r w:rsidRPr="00683D58">
        <w:rPr>
          <w:rFonts w:asciiTheme="majorHAnsi" w:hAnsiTheme="majorHAnsi"/>
        </w:rPr>
        <w:t>clădiri</w:t>
      </w:r>
      <w:proofErr w:type="spellEnd"/>
      <w:r w:rsidRPr="00683D58">
        <w:rPr>
          <w:rFonts w:asciiTheme="majorHAnsi" w:hAnsiTheme="majorHAnsi"/>
        </w:rPr>
        <w:t xml:space="preserve"> </w:t>
      </w:r>
      <w:proofErr w:type="spellStart"/>
      <w:r w:rsidRPr="00683D58">
        <w:rPr>
          <w:rFonts w:asciiTheme="majorHAnsi" w:hAnsiTheme="majorHAnsi"/>
        </w:rPr>
        <w:t>publice</w:t>
      </w:r>
      <w:proofErr w:type="spellEnd"/>
      <w:r w:rsidRPr="00683D58">
        <w:rPr>
          <w:rFonts w:asciiTheme="majorHAnsi" w:hAnsiTheme="majorHAnsi"/>
        </w:rPr>
        <w:t xml:space="preserve">, </w:t>
      </w:r>
      <w:proofErr w:type="spellStart"/>
      <w:r w:rsidRPr="00683D58">
        <w:rPr>
          <w:rFonts w:asciiTheme="majorHAnsi" w:hAnsiTheme="majorHAnsi"/>
        </w:rPr>
        <w:t>iluminat</w:t>
      </w:r>
      <w:proofErr w:type="spellEnd"/>
      <w:r w:rsidRPr="00683D58">
        <w:rPr>
          <w:rFonts w:asciiTheme="majorHAnsi" w:hAnsiTheme="majorHAnsi"/>
        </w:rPr>
        <w:t xml:space="preserve"> public şi </w:t>
      </w:r>
      <w:r w:rsidR="006C407D" w:rsidRPr="00683D58">
        <w:rPr>
          <w:rFonts w:asciiTheme="majorHAnsi" w:hAnsiTheme="majorHAnsi"/>
        </w:rPr>
        <w:t>transport public local</w:t>
      </w:r>
      <w:r w:rsidRPr="00683D58">
        <w:rPr>
          <w:rFonts w:asciiTheme="majorHAnsi" w:hAnsiTheme="majorHAnsi"/>
        </w:rPr>
        <w:t>).</w:t>
      </w:r>
    </w:p>
    <w:p w14:paraId="5A78C400" w14:textId="2D08CE0B" w:rsidR="00F76A26" w:rsidRPr="00683D58" w:rsidRDefault="00C36F40" w:rsidP="00F76A26">
      <w:pPr>
        <w:spacing w:line="360" w:lineRule="auto"/>
        <w:ind w:right="-893"/>
        <w:jc w:val="center"/>
        <w:rPr>
          <w:rFonts w:asciiTheme="majorHAnsi" w:hAnsiTheme="majorHAnsi"/>
          <w:lang w:val="fr-FR"/>
        </w:rPr>
      </w:pPr>
      <w:r>
        <w:rPr>
          <w:noProof/>
        </w:rPr>
        <w:drawing>
          <wp:inline distT="0" distB="0" distL="0" distR="0" wp14:anchorId="45D53C6F" wp14:editId="6B2651B0">
            <wp:extent cx="5376545" cy="2306955"/>
            <wp:effectExtent l="0" t="0" r="14605" b="17145"/>
            <wp:docPr id="164227650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76A26" w:rsidRPr="00683D58">
        <w:rPr>
          <w:rFonts w:asciiTheme="majorHAnsi" w:hAnsiTheme="majorHAnsi"/>
          <w:lang w:val="fr-FR"/>
        </w:rPr>
        <w:br w:type="page"/>
      </w:r>
    </w:p>
    <w:p w14:paraId="20A40349" w14:textId="5104B239" w:rsidR="004A60D2" w:rsidRPr="00683D58" w:rsidRDefault="004A60D2" w:rsidP="0090750E">
      <w:pPr>
        <w:pStyle w:val="Heading2"/>
        <w:spacing w:before="0" w:after="0" w:line="360" w:lineRule="auto"/>
        <w:jc w:val="both"/>
        <w:rPr>
          <w:i w:val="0"/>
          <w:iCs w:val="0"/>
          <w:color w:val="auto"/>
          <w:lang w:val="fr-FR"/>
        </w:rPr>
      </w:pPr>
      <w:bookmarkStart w:id="70" w:name="_Toc83213885"/>
      <w:bookmarkStart w:id="71" w:name="_Toc208828286"/>
      <w:bookmarkEnd w:id="69"/>
      <w:r w:rsidRPr="00683D58">
        <w:rPr>
          <w:i w:val="0"/>
          <w:iCs w:val="0"/>
          <w:color w:val="auto"/>
          <w:lang w:val="fr-FR"/>
        </w:rPr>
        <w:lastRenderedPageBreak/>
        <w:t>A.3.5.2. Centralizator proiecte propuse</w:t>
      </w:r>
      <w:bookmarkEnd w:id="70"/>
      <w:bookmarkEnd w:id="71"/>
    </w:p>
    <w:tbl>
      <w:tblPr>
        <w:tblW w:w="10348" w:type="dxa"/>
        <w:tblInd w:w="-714" w:type="dxa"/>
        <w:tblLayout w:type="fixed"/>
        <w:tblLook w:val="04A0" w:firstRow="1" w:lastRow="0" w:firstColumn="1" w:lastColumn="0" w:noHBand="0" w:noVBand="1"/>
      </w:tblPr>
      <w:tblGrid>
        <w:gridCol w:w="3933"/>
        <w:gridCol w:w="1387"/>
        <w:gridCol w:w="1279"/>
        <w:gridCol w:w="1185"/>
        <w:gridCol w:w="2564"/>
      </w:tblGrid>
      <w:tr w:rsidR="005D37C1" w:rsidRPr="005D37C1" w14:paraId="64E1462C" w14:textId="77777777" w:rsidTr="005D37C1">
        <w:trPr>
          <w:trHeight w:val="624"/>
        </w:trPr>
        <w:tc>
          <w:tcPr>
            <w:tcW w:w="3933" w:type="dxa"/>
            <w:vMerge w:val="restart"/>
            <w:tcBorders>
              <w:top w:val="single" w:sz="4" w:space="0" w:color="auto"/>
              <w:left w:val="single" w:sz="4" w:space="0" w:color="auto"/>
              <w:bottom w:val="single" w:sz="4" w:space="0" w:color="000000"/>
              <w:right w:val="single" w:sz="4" w:space="0" w:color="auto"/>
            </w:tcBorders>
            <w:shd w:val="clear" w:color="000000" w:fill="93D400"/>
            <w:vAlign w:val="center"/>
            <w:hideMark/>
          </w:tcPr>
          <w:p w14:paraId="3277275F"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 xml:space="preserve">Sector </w:t>
            </w:r>
            <w:proofErr w:type="spellStart"/>
            <w:r w:rsidRPr="005D37C1">
              <w:rPr>
                <w:rFonts w:asciiTheme="majorHAnsi" w:eastAsia="Times New Roman" w:hAnsiTheme="majorHAnsi" w:cs="Calibri"/>
                <w:b/>
                <w:bCs/>
                <w:kern w:val="0"/>
                <w:sz w:val="20"/>
                <w:szCs w:val="20"/>
                <w:lang w:eastAsia="en-US" w:bidi="ar-SA"/>
              </w:rPr>
              <w:t>consum</w:t>
            </w:r>
            <w:proofErr w:type="spellEnd"/>
          </w:p>
        </w:tc>
        <w:tc>
          <w:tcPr>
            <w:tcW w:w="2666" w:type="dxa"/>
            <w:gridSpan w:val="2"/>
            <w:tcBorders>
              <w:top w:val="single" w:sz="4" w:space="0" w:color="auto"/>
              <w:left w:val="nil"/>
              <w:bottom w:val="single" w:sz="4" w:space="0" w:color="auto"/>
              <w:right w:val="single" w:sz="4" w:space="0" w:color="000000"/>
            </w:tcBorders>
            <w:shd w:val="clear" w:color="000000" w:fill="93D400"/>
            <w:vAlign w:val="center"/>
            <w:hideMark/>
          </w:tcPr>
          <w:p w14:paraId="202E36F0"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val="fr-FR" w:eastAsia="en-US" w:bidi="ar-SA"/>
              </w:rPr>
            </w:pPr>
            <w:r w:rsidRPr="005D37C1">
              <w:rPr>
                <w:rFonts w:asciiTheme="majorHAnsi" w:eastAsia="Times New Roman" w:hAnsiTheme="majorHAnsi" w:cs="Calibri"/>
                <w:b/>
                <w:bCs/>
                <w:kern w:val="0"/>
                <w:sz w:val="20"/>
                <w:szCs w:val="20"/>
                <w:lang w:val="fr-FR" w:eastAsia="en-US" w:bidi="ar-SA"/>
              </w:rPr>
              <w:t>Valoare estimată a economiei de energie</w:t>
            </w:r>
          </w:p>
        </w:tc>
        <w:tc>
          <w:tcPr>
            <w:tcW w:w="1185" w:type="dxa"/>
            <w:tcBorders>
              <w:top w:val="single" w:sz="4" w:space="0" w:color="auto"/>
              <w:left w:val="nil"/>
              <w:bottom w:val="single" w:sz="4" w:space="0" w:color="auto"/>
              <w:right w:val="single" w:sz="4" w:space="0" w:color="auto"/>
            </w:tcBorders>
            <w:shd w:val="clear" w:color="000000" w:fill="93D400"/>
            <w:vAlign w:val="center"/>
            <w:hideMark/>
          </w:tcPr>
          <w:p w14:paraId="27FE5D58"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proofErr w:type="spellStart"/>
            <w:r w:rsidRPr="005D37C1">
              <w:rPr>
                <w:rFonts w:asciiTheme="majorHAnsi" w:eastAsia="Times New Roman" w:hAnsiTheme="majorHAnsi" w:cs="Calibri"/>
                <w:b/>
                <w:bCs/>
                <w:kern w:val="0"/>
                <w:sz w:val="20"/>
                <w:szCs w:val="20"/>
                <w:lang w:eastAsia="en-US" w:bidi="ar-SA"/>
              </w:rPr>
              <w:t>Reducere</w:t>
            </w:r>
            <w:proofErr w:type="spellEnd"/>
            <w:r w:rsidRPr="005D37C1">
              <w:rPr>
                <w:rFonts w:asciiTheme="majorHAnsi" w:eastAsia="Times New Roman" w:hAnsiTheme="majorHAnsi" w:cs="Calibri"/>
                <w:b/>
                <w:bCs/>
                <w:kern w:val="0"/>
                <w:sz w:val="20"/>
                <w:szCs w:val="20"/>
                <w:lang w:eastAsia="en-US" w:bidi="ar-SA"/>
              </w:rPr>
              <w:t xml:space="preserve"> </w:t>
            </w:r>
            <w:proofErr w:type="spellStart"/>
            <w:r w:rsidRPr="005D37C1">
              <w:rPr>
                <w:rFonts w:asciiTheme="majorHAnsi" w:eastAsia="Times New Roman" w:hAnsiTheme="majorHAnsi" w:cs="Calibri"/>
                <w:b/>
                <w:bCs/>
                <w:kern w:val="0"/>
                <w:sz w:val="20"/>
                <w:szCs w:val="20"/>
                <w:lang w:eastAsia="en-US" w:bidi="ar-SA"/>
              </w:rPr>
              <w:t>emisii</w:t>
            </w:r>
            <w:proofErr w:type="spellEnd"/>
            <w:r w:rsidRPr="005D37C1">
              <w:rPr>
                <w:rFonts w:asciiTheme="majorHAnsi" w:eastAsia="Times New Roman" w:hAnsiTheme="majorHAnsi" w:cs="Calibri"/>
                <w:b/>
                <w:bCs/>
                <w:kern w:val="0"/>
                <w:sz w:val="20"/>
                <w:szCs w:val="20"/>
                <w:lang w:eastAsia="en-US" w:bidi="ar-SA"/>
              </w:rPr>
              <w:t xml:space="preserve"> de CO2</w:t>
            </w:r>
          </w:p>
        </w:tc>
        <w:tc>
          <w:tcPr>
            <w:tcW w:w="2564" w:type="dxa"/>
            <w:tcBorders>
              <w:top w:val="single" w:sz="4" w:space="0" w:color="auto"/>
              <w:left w:val="nil"/>
              <w:bottom w:val="single" w:sz="4" w:space="0" w:color="auto"/>
              <w:right w:val="single" w:sz="4" w:space="0" w:color="auto"/>
            </w:tcBorders>
            <w:shd w:val="clear" w:color="000000" w:fill="93D400"/>
            <w:vAlign w:val="center"/>
            <w:hideMark/>
          </w:tcPr>
          <w:p w14:paraId="644FCFBC"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proofErr w:type="spellStart"/>
            <w:r w:rsidRPr="005D37C1">
              <w:rPr>
                <w:rFonts w:asciiTheme="majorHAnsi" w:eastAsia="Times New Roman" w:hAnsiTheme="majorHAnsi" w:cs="Calibri"/>
                <w:b/>
                <w:bCs/>
                <w:kern w:val="0"/>
                <w:sz w:val="20"/>
                <w:szCs w:val="20"/>
                <w:lang w:eastAsia="en-US" w:bidi="ar-SA"/>
              </w:rPr>
              <w:t>Fonduri</w:t>
            </w:r>
            <w:proofErr w:type="spellEnd"/>
            <w:r w:rsidRPr="005D37C1">
              <w:rPr>
                <w:rFonts w:asciiTheme="majorHAnsi" w:eastAsia="Times New Roman" w:hAnsiTheme="majorHAnsi" w:cs="Calibri"/>
                <w:b/>
                <w:bCs/>
                <w:kern w:val="0"/>
                <w:sz w:val="20"/>
                <w:szCs w:val="20"/>
                <w:lang w:eastAsia="en-US" w:bidi="ar-SA"/>
              </w:rPr>
              <w:t xml:space="preserve"> </w:t>
            </w:r>
            <w:proofErr w:type="spellStart"/>
            <w:r w:rsidRPr="005D37C1">
              <w:rPr>
                <w:rFonts w:asciiTheme="majorHAnsi" w:eastAsia="Times New Roman" w:hAnsiTheme="majorHAnsi" w:cs="Calibri"/>
                <w:b/>
                <w:bCs/>
                <w:kern w:val="0"/>
                <w:sz w:val="20"/>
                <w:szCs w:val="20"/>
                <w:lang w:eastAsia="en-US" w:bidi="ar-SA"/>
              </w:rPr>
              <w:t>necesare</w:t>
            </w:r>
            <w:proofErr w:type="spellEnd"/>
          </w:p>
        </w:tc>
      </w:tr>
      <w:tr w:rsidR="005D37C1" w:rsidRPr="005D37C1" w14:paraId="3F87A78A" w14:textId="77777777" w:rsidTr="005D37C1">
        <w:trPr>
          <w:trHeight w:val="324"/>
        </w:trPr>
        <w:tc>
          <w:tcPr>
            <w:tcW w:w="3933" w:type="dxa"/>
            <w:vMerge/>
            <w:tcBorders>
              <w:top w:val="single" w:sz="4" w:space="0" w:color="auto"/>
              <w:left w:val="single" w:sz="4" w:space="0" w:color="auto"/>
              <w:bottom w:val="single" w:sz="4" w:space="0" w:color="000000"/>
              <w:right w:val="single" w:sz="4" w:space="0" w:color="auto"/>
            </w:tcBorders>
            <w:vAlign w:val="center"/>
            <w:hideMark/>
          </w:tcPr>
          <w:p w14:paraId="314DEEE3" w14:textId="77777777" w:rsidR="005D37C1" w:rsidRPr="005D37C1" w:rsidRDefault="005D37C1" w:rsidP="005D37C1">
            <w:pPr>
              <w:widowControl/>
              <w:suppressAutoHyphens w:val="0"/>
              <w:rPr>
                <w:rFonts w:asciiTheme="majorHAnsi" w:eastAsia="Times New Roman" w:hAnsiTheme="majorHAnsi" w:cs="Calibri"/>
                <w:b/>
                <w:bCs/>
                <w:kern w:val="0"/>
                <w:sz w:val="20"/>
                <w:szCs w:val="20"/>
                <w:lang w:eastAsia="en-US" w:bidi="ar-SA"/>
              </w:rPr>
            </w:pPr>
          </w:p>
        </w:tc>
        <w:tc>
          <w:tcPr>
            <w:tcW w:w="1387" w:type="dxa"/>
            <w:tcBorders>
              <w:top w:val="nil"/>
              <w:left w:val="nil"/>
              <w:bottom w:val="single" w:sz="4" w:space="0" w:color="auto"/>
              <w:right w:val="single" w:sz="4" w:space="0" w:color="auto"/>
            </w:tcBorders>
            <w:shd w:val="clear" w:color="000000" w:fill="93D400"/>
            <w:vAlign w:val="center"/>
            <w:hideMark/>
          </w:tcPr>
          <w:p w14:paraId="15D23955"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w:t>
            </w:r>
            <w:proofErr w:type="spellStart"/>
            <w:r w:rsidRPr="005D37C1">
              <w:rPr>
                <w:rFonts w:asciiTheme="majorHAnsi" w:eastAsia="Times New Roman" w:hAnsiTheme="majorHAnsi" w:cs="Calibri"/>
                <w:b/>
                <w:bCs/>
                <w:kern w:val="0"/>
                <w:sz w:val="20"/>
                <w:szCs w:val="20"/>
                <w:lang w:eastAsia="en-US" w:bidi="ar-SA"/>
              </w:rPr>
              <w:t>tep</w:t>
            </w:r>
            <w:proofErr w:type="spellEnd"/>
            <w:r w:rsidRPr="005D37C1">
              <w:rPr>
                <w:rFonts w:asciiTheme="majorHAnsi" w:eastAsia="Times New Roman" w:hAnsiTheme="majorHAnsi" w:cs="Calibri"/>
                <w:b/>
                <w:bCs/>
                <w:kern w:val="0"/>
                <w:sz w:val="20"/>
                <w:szCs w:val="20"/>
                <w:lang w:eastAsia="en-US" w:bidi="ar-SA"/>
              </w:rPr>
              <w:t>/an]</w:t>
            </w:r>
          </w:p>
        </w:tc>
        <w:tc>
          <w:tcPr>
            <w:tcW w:w="1279" w:type="dxa"/>
            <w:tcBorders>
              <w:top w:val="nil"/>
              <w:left w:val="nil"/>
              <w:bottom w:val="single" w:sz="4" w:space="0" w:color="auto"/>
              <w:right w:val="single" w:sz="4" w:space="0" w:color="auto"/>
            </w:tcBorders>
            <w:shd w:val="clear" w:color="000000" w:fill="93D400"/>
            <w:vAlign w:val="center"/>
            <w:hideMark/>
          </w:tcPr>
          <w:p w14:paraId="3CEE3491"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[MWh/an]</w:t>
            </w:r>
          </w:p>
        </w:tc>
        <w:tc>
          <w:tcPr>
            <w:tcW w:w="1185" w:type="dxa"/>
            <w:tcBorders>
              <w:top w:val="nil"/>
              <w:left w:val="nil"/>
              <w:bottom w:val="single" w:sz="4" w:space="0" w:color="auto"/>
              <w:right w:val="single" w:sz="4" w:space="0" w:color="auto"/>
            </w:tcBorders>
            <w:shd w:val="clear" w:color="000000" w:fill="93D400"/>
            <w:vAlign w:val="center"/>
            <w:hideMark/>
          </w:tcPr>
          <w:p w14:paraId="19636B7B"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[tone/an]</w:t>
            </w:r>
          </w:p>
        </w:tc>
        <w:tc>
          <w:tcPr>
            <w:tcW w:w="2564" w:type="dxa"/>
            <w:tcBorders>
              <w:top w:val="nil"/>
              <w:left w:val="nil"/>
              <w:bottom w:val="single" w:sz="4" w:space="0" w:color="auto"/>
              <w:right w:val="single" w:sz="4" w:space="0" w:color="auto"/>
            </w:tcBorders>
            <w:shd w:val="clear" w:color="000000" w:fill="93D400"/>
            <w:vAlign w:val="center"/>
            <w:hideMark/>
          </w:tcPr>
          <w:p w14:paraId="161F0821"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[lei]</w:t>
            </w:r>
          </w:p>
        </w:tc>
      </w:tr>
      <w:tr w:rsidR="005D37C1" w:rsidRPr="005D37C1" w14:paraId="11346C43" w14:textId="77777777" w:rsidTr="005D37C1">
        <w:trPr>
          <w:trHeight w:val="300"/>
        </w:trPr>
        <w:tc>
          <w:tcPr>
            <w:tcW w:w="10348" w:type="dxa"/>
            <w:gridSpan w:val="5"/>
            <w:tcBorders>
              <w:top w:val="single" w:sz="4" w:space="0" w:color="auto"/>
              <w:left w:val="single" w:sz="4" w:space="0" w:color="auto"/>
              <w:bottom w:val="single" w:sz="4" w:space="0" w:color="auto"/>
              <w:right w:val="single" w:sz="4" w:space="0" w:color="000000"/>
            </w:tcBorders>
            <w:vAlign w:val="center"/>
            <w:hideMark/>
          </w:tcPr>
          <w:p w14:paraId="523332E5"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proofErr w:type="spellStart"/>
            <w:r w:rsidRPr="005D37C1">
              <w:rPr>
                <w:rFonts w:asciiTheme="majorHAnsi" w:eastAsia="Times New Roman" w:hAnsiTheme="majorHAnsi" w:cs="Calibri"/>
                <w:kern w:val="0"/>
                <w:sz w:val="20"/>
                <w:szCs w:val="20"/>
                <w:lang w:eastAsia="en-US" w:bidi="ar-SA"/>
              </w:rPr>
              <w:t>Proiecte</w:t>
            </w:r>
            <w:proofErr w:type="spellEnd"/>
            <w:r w:rsidRPr="005D37C1">
              <w:rPr>
                <w:rFonts w:asciiTheme="majorHAnsi" w:eastAsia="Times New Roman" w:hAnsiTheme="majorHAnsi" w:cs="Calibri"/>
                <w:kern w:val="0"/>
                <w:sz w:val="20"/>
                <w:szCs w:val="20"/>
                <w:lang w:eastAsia="en-US" w:bidi="ar-SA"/>
              </w:rPr>
              <w:t xml:space="preserve"> </w:t>
            </w:r>
            <w:proofErr w:type="spellStart"/>
            <w:r w:rsidRPr="005D37C1">
              <w:rPr>
                <w:rFonts w:asciiTheme="majorHAnsi" w:eastAsia="Times New Roman" w:hAnsiTheme="majorHAnsi" w:cs="Calibri"/>
                <w:kern w:val="0"/>
                <w:sz w:val="20"/>
                <w:szCs w:val="20"/>
                <w:lang w:eastAsia="en-US" w:bidi="ar-SA"/>
              </w:rPr>
              <w:t>propuse</w:t>
            </w:r>
            <w:proofErr w:type="spellEnd"/>
          </w:p>
        </w:tc>
      </w:tr>
      <w:tr w:rsidR="005D37C1" w:rsidRPr="005D37C1" w14:paraId="774E9CE9" w14:textId="77777777" w:rsidTr="005D37C1">
        <w:trPr>
          <w:trHeight w:val="300"/>
        </w:trPr>
        <w:tc>
          <w:tcPr>
            <w:tcW w:w="3933" w:type="dxa"/>
            <w:tcBorders>
              <w:top w:val="nil"/>
              <w:left w:val="single" w:sz="4" w:space="0" w:color="auto"/>
              <w:bottom w:val="single" w:sz="4" w:space="0" w:color="auto"/>
              <w:right w:val="single" w:sz="4" w:space="0" w:color="auto"/>
            </w:tcBorders>
            <w:vAlign w:val="center"/>
            <w:hideMark/>
          </w:tcPr>
          <w:p w14:paraId="2329FD7D"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ILUMINAT PUBLIC</w:t>
            </w:r>
          </w:p>
        </w:tc>
        <w:tc>
          <w:tcPr>
            <w:tcW w:w="1387" w:type="dxa"/>
            <w:tcBorders>
              <w:top w:val="nil"/>
              <w:left w:val="nil"/>
              <w:bottom w:val="single" w:sz="4" w:space="0" w:color="auto"/>
              <w:right w:val="single" w:sz="4" w:space="0" w:color="auto"/>
            </w:tcBorders>
            <w:vAlign w:val="center"/>
            <w:hideMark/>
          </w:tcPr>
          <w:p w14:paraId="1CEE7243"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02A2439E"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185" w:type="dxa"/>
            <w:tcBorders>
              <w:top w:val="nil"/>
              <w:left w:val="nil"/>
              <w:bottom w:val="single" w:sz="4" w:space="0" w:color="auto"/>
              <w:right w:val="single" w:sz="4" w:space="0" w:color="auto"/>
            </w:tcBorders>
            <w:vAlign w:val="center"/>
            <w:hideMark/>
          </w:tcPr>
          <w:p w14:paraId="2608BE9F"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2564" w:type="dxa"/>
            <w:tcBorders>
              <w:top w:val="nil"/>
              <w:left w:val="nil"/>
              <w:bottom w:val="single" w:sz="4" w:space="0" w:color="auto"/>
              <w:right w:val="single" w:sz="4" w:space="0" w:color="auto"/>
            </w:tcBorders>
            <w:vAlign w:val="center"/>
            <w:hideMark/>
          </w:tcPr>
          <w:p w14:paraId="38859269"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150.000</w:t>
            </w:r>
          </w:p>
        </w:tc>
      </w:tr>
      <w:tr w:rsidR="005D37C1" w:rsidRPr="005D37C1" w14:paraId="72B778E3" w14:textId="77777777" w:rsidTr="005D37C1">
        <w:trPr>
          <w:trHeight w:val="300"/>
        </w:trPr>
        <w:tc>
          <w:tcPr>
            <w:tcW w:w="3933" w:type="dxa"/>
            <w:tcBorders>
              <w:top w:val="nil"/>
              <w:left w:val="single" w:sz="4" w:space="0" w:color="auto"/>
              <w:bottom w:val="single" w:sz="4" w:space="0" w:color="auto"/>
              <w:right w:val="single" w:sz="4" w:space="0" w:color="auto"/>
            </w:tcBorders>
            <w:vAlign w:val="center"/>
            <w:hideMark/>
          </w:tcPr>
          <w:p w14:paraId="1DE67D86"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CLĂDIRI PUBLICE</w:t>
            </w:r>
          </w:p>
        </w:tc>
        <w:tc>
          <w:tcPr>
            <w:tcW w:w="1387" w:type="dxa"/>
            <w:tcBorders>
              <w:top w:val="nil"/>
              <w:left w:val="nil"/>
              <w:bottom w:val="single" w:sz="4" w:space="0" w:color="auto"/>
              <w:right w:val="single" w:sz="4" w:space="0" w:color="auto"/>
            </w:tcBorders>
            <w:vAlign w:val="center"/>
            <w:hideMark/>
          </w:tcPr>
          <w:p w14:paraId="2E6A404B"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3D314314"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185" w:type="dxa"/>
            <w:tcBorders>
              <w:top w:val="nil"/>
              <w:left w:val="nil"/>
              <w:bottom w:val="single" w:sz="4" w:space="0" w:color="auto"/>
              <w:right w:val="single" w:sz="4" w:space="0" w:color="auto"/>
            </w:tcBorders>
            <w:vAlign w:val="center"/>
            <w:hideMark/>
          </w:tcPr>
          <w:p w14:paraId="25E73B32"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2564" w:type="dxa"/>
            <w:tcBorders>
              <w:top w:val="nil"/>
              <w:left w:val="nil"/>
              <w:bottom w:val="single" w:sz="4" w:space="0" w:color="auto"/>
              <w:right w:val="single" w:sz="4" w:space="0" w:color="auto"/>
            </w:tcBorders>
            <w:vAlign w:val="center"/>
            <w:hideMark/>
          </w:tcPr>
          <w:p w14:paraId="32D6BA57"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w:t>
            </w:r>
          </w:p>
        </w:tc>
      </w:tr>
      <w:tr w:rsidR="005D37C1" w:rsidRPr="005D37C1" w14:paraId="691EA77B" w14:textId="77777777" w:rsidTr="005D37C1">
        <w:trPr>
          <w:trHeight w:val="300"/>
        </w:trPr>
        <w:tc>
          <w:tcPr>
            <w:tcW w:w="3933" w:type="dxa"/>
            <w:tcBorders>
              <w:top w:val="nil"/>
              <w:left w:val="single" w:sz="4" w:space="0" w:color="auto"/>
              <w:bottom w:val="single" w:sz="4" w:space="0" w:color="auto"/>
              <w:right w:val="single" w:sz="4" w:space="0" w:color="auto"/>
            </w:tcBorders>
            <w:vAlign w:val="center"/>
            <w:hideMark/>
          </w:tcPr>
          <w:p w14:paraId="03A5A224"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CLĂDIRI REZIDENȚIALE</w:t>
            </w:r>
          </w:p>
        </w:tc>
        <w:tc>
          <w:tcPr>
            <w:tcW w:w="1387" w:type="dxa"/>
            <w:tcBorders>
              <w:top w:val="nil"/>
              <w:left w:val="nil"/>
              <w:bottom w:val="single" w:sz="4" w:space="0" w:color="auto"/>
              <w:right w:val="single" w:sz="4" w:space="0" w:color="auto"/>
            </w:tcBorders>
            <w:vAlign w:val="center"/>
            <w:hideMark/>
          </w:tcPr>
          <w:p w14:paraId="0449F45B"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24300028"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185" w:type="dxa"/>
            <w:tcBorders>
              <w:top w:val="nil"/>
              <w:left w:val="nil"/>
              <w:bottom w:val="single" w:sz="4" w:space="0" w:color="auto"/>
              <w:right w:val="single" w:sz="4" w:space="0" w:color="auto"/>
            </w:tcBorders>
            <w:vAlign w:val="center"/>
            <w:hideMark/>
          </w:tcPr>
          <w:p w14:paraId="6082C1BE"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2564" w:type="dxa"/>
            <w:tcBorders>
              <w:top w:val="nil"/>
              <w:left w:val="nil"/>
              <w:bottom w:val="single" w:sz="4" w:space="0" w:color="auto"/>
              <w:right w:val="single" w:sz="4" w:space="0" w:color="auto"/>
            </w:tcBorders>
            <w:vAlign w:val="center"/>
            <w:hideMark/>
          </w:tcPr>
          <w:p w14:paraId="134F6D3E"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50.852.480</w:t>
            </w:r>
          </w:p>
        </w:tc>
      </w:tr>
      <w:tr w:rsidR="005D37C1" w:rsidRPr="005D37C1" w14:paraId="0354E93B" w14:textId="77777777" w:rsidTr="005D37C1">
        <w:trPr>
          <w:trHeight w:val="300"/>
        </w:trPr>
        <w:tc>
          <w:tcPr>
            <w:tcW w:w="3933" w:type="dxa"/>
            <w:tcBorders>
              <w:top w:val="nil"/>
              <w:left w:val="single" w:sz="4" w:space="0" w:color="auto"/>
              <w:bottom w:val="single" w:sz="4" w:space="0" w:color="auto"/>
              <w:right w:val="single" w:sz="4" w:space="0" w:color="auto"/>
            </w:tcBorders>
            <w:noWrap/>
            <w:vAlign w:val="center"/>
            <w:hideMark/>
          </w:tcPr>
          <w:p w14:paraId="580C1038" w14:textId="77777777" w:rsidR="005D37C1" w:rsidRPr="005D37C1" w:rsidRDefault="005D37C1" w:rsidP="005D37C1">
            <w:pPr>
              <w:widowControl/>
              <w:suppressAutoHyphens w:val="0"/>
              <w:jc w:val="center"/>
              <w:rPr>
                <w:rFonts w:asciiTheme="majorHAnsi" w:eastAsia="Times New Roman" w:hAnsiTheme="majorHAnsi" w:cs="Calibri"/>
                <w:color w:val="000000"/>
                <w:kern w:val="0"/>
                <w:sz w:val="20"/>
                <w:szCs w:val="20"/>
                <w:lang w:eastAsia="en-US" w:bidi="ar-SA"/>
              </w:rPr>
            </w:pPr>
            <w:r w:rsidRPr="005D37C1">
              <w:rPr>
                <w:rFonts w:asciiTheme="majorHAnsi" w:eastAsia="Times New Roman" w:hAnsiTheme="majorHAnsi" w:cs="Calibri"/>
                <w:color w:val="000000"/>
                <w:kern w:val="0"/>
                <w:sz w:val="20"/>
                <w:szCs w:val="20"/>
                <w:lang w:eastAsia="en-US" w:bidi="ar-SA"/>
              </w:rPr>
              <w:t>TRANSPORT</w:t>
            </w:r>
          </w:p>
        </w:tc>
        <w:tc>
          <w:tcPr>
            <w:tcW w:w="1387" w:type="dxa"/>
            <w:tcBorders>
              <w:top w:val="nil"/>
              <w:left w:val="nil"/>
              <w:bottom w:val="single" w:sz="4" w:space="0" w:color="auto"/>
              <w:right w:val="single" w:sz="4" w:space="0" w:color="auto"/>
            </w:tcBorders>
            <w:vAlign w:val="center"/>
            <w:hideMark/>
          </w:tcPr>
          <w:p w14:paraId="61D71BD1"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14531B36"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185" w:type="dxa"/>
            <w:tcBorders>
              <w:top w:val="nil"/>
              <w:left w:val="nil"/>
              <w:bottom w:val="single" w:sz="4" w:space="0" w:color="auto"/>
              <w:right w:val="single" w:sz="4" w:space="0" w:color="auto"/>
            </w:tcBorders>
            <w:vAlign w:val="center"/>
            <w:hideMark/>
          </w:tcPr>
          <w:p w14:paraId="5347AAE0"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2564" w:type="dxa"/>
            <w:tcBorders>
              <w:top w:val="nil"/>
              <w:left w:val="nil"/>
              <w:bottom w:val="single" w:sz="4" w:space="0" w:color="auto"/>
              <w:right w:val="single" w:sz="4" w:space="0" w:color="auto"/>
            </w:tcBorders>
            <w:vAlign w:val="center"/>
            <w:hideMark/>
          </w:tcPr>
          <w:p w14:paraId="7F733F6B"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w:t>
            </w:r>
          </w:p>
        </w:tc>
      </w:tr>
      <w:tr w:rsidR="005D37C1" w:rsidRPr="005D37C1" w14:paraId="43EEC197" w14:textId="77777777" w:rsidTr="005D37C1">
        <w:trPr>
          <w:trHeight w:val="900"/>
        </w:trPr>
        <w:tc>
          <w:tcPr>
            <w:tcW w:w="3933" w:type="dxa"/>
            <w:tcBorders>
              <w:top w:val="nil"/>
              <w:left w:val="single" w:sz="4" w:space="0" w:color="auto"/>
              <w:bottom w:val="single" w:sz="4" w:space="0" w:color="auto"/>
              <w:right w:val="single" w:sz="4" w:space="0" w:color="auto"/>
            </w:tcBorders>
            <w:vAlign w:val="center"/>
            <w:hideMark/>
          </w:tcPr>
          <w:p w14:paraId="6B842B90" w14:textId="77777777" w:rsidR="005D37C1" w:rsidRPr="00D71079" w:rsidRDefault="005D37C1" w:rsidP="005D37C1">
            <w:pPr>
              <w:widowControl/>
              <w:suppressAutoHyphens w:val="0"/>
              <w:jc w:val="center"/>
              <w:rPr>
                <w:rFonts w:asciiTheme="majorHAnsi" w:eastAsia="Times New Roman" w:hAnsiTheme="majorHAnsi" w:cs="Calibri"/>
                <w:kern w:val="0"/>
                <w:sz w:val="20"/>
                <w:szCs w:val="20"/>
                <w:lang w:val="es-DO" w:eastAsia="en-US" w:bidi="ar-SA"/>
              </w:rPr>
            </w:pPr>
            <w:r w:rsidRPr="00D71079">
              <w:rPr>
                <w:rFonts w:asciiTheme="majorHAnsi" w:eastAsia="Times New Roman" w:hAnsiTheme="majorHAnsi" w:cs="Calibri"/>
                <w:kern w:val="0"/>
                <w:sz w:val="20"/>
                <w:szCs w:val="20"/>
                <w:lang w:val="es-DO" w:eastAsia="en-US" w:bidi="ar-SA"/>
              </w:rPr>
              <w:t>COLABORAREA CU CETĂTENII, MEDIUL DE BUSINESS şi FACTORII INTERESATI</w:t>
            </w:r>
          </w:p>
        </w:tc>
        <w:tc>
          <w:tcPr>
            <w:tcW w:w="1387" w:type="dxa"/>
            <w:tcBorders>
              <w:top w:val="nil"/>
              <w:left w:val="nil"/>
              <w:bottom w:val="single" w:sz="4" w:space="0" w:color="auto"/>
              <w:right w:val="single" w:sz="4" w:space="0" w:color="auto"/>
            </w:tcBorders>
            <w:vAlign w:val="center"/>
            <w:hideMark/>
          </w:tcPr>
          <w:p w14:paraId="488816D2"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5</w:t>
            </w:r>
          </w:p>
        </w:tc>
        <w:tc>
          <w:tcPr>
            <w:tcW w:w="1279" w:type="dxa"/>
            <w:tcBorders>
              <w:top w:val="nil"/>
              <w:left w:val="nil"/>
              <w:bottom w:val="single" w:sz="4" w:space="0" w:color="auto"/>
              <w:right w:val="single" w:sz="4" w:space="0" w:color="auto"/>
            </w:tcBorders>
            <w:vAlign w:val="center"/>
            <w:hideMark/>
          </w:tcPr>
          <w:p w14:paraId="27E0493D"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58</w:t>
            </w:r>
          </w:p>
        </w:tc>
        <w:tc>
          <w:tcPr>
            <w:tcW w:w="1185" w:type="dxa"/>
            <w:tcBorders>
              <w:top w:val="nil"/>
              <w:left w:val="nil"/>
              <w:bottom w:val="single" w:sz="4" w:space="0" w:color="auto"/>
              <w:right w:val="single" w:sz="4" w:space="0" w:color="auto"/>
            </w:tcBorders>
            <w:vAlign w:val="center"/>
            <w:hideMark/>
          </w:tcPr>
          <w:p w14:paraId="62665F8E"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19</w:t>
            </w:r>
          </w:p>
        </w:tc>
        <w:tc>
          <w:tcPr>
            <w:tcW w:w="2564" w:type="dxa"/>
            <w:tcBorders>
              <w:top w:val="nil"/>
              <w:left w:val="nil"/>
              <w:bottom w:val="single" w:sz="4" w:space="0" w:color="auto"/>
              <w:right w:val="single" w:sz="4" w:space="0" w:color="auto"/>
            </w:tcBorders>
            <w:vAlign w:val="center"/>
            <w:hideMark/>
          </w:tcPr>
          <w:p w14:paraId="0C6CC5D9"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15.000</w:t>
            </w:r>
          </w:p>
        </w:tc>
      </w:tr>
      <w:tr w:rsidR="005D37C1" w:rsidRPr="005D37C1" w14:paraId="5666910D" w14:textId="77777777" w:rsidTr="005D37C1">
        <w:trPr>
          <w:trHeight w:val="864"/>
        </w:trPr>
        <w:tc>
          <w:tcPr>
            <w:tcW w:w="3933" w:type="dxa"/>
            <w:tcBorders>
              <w:top w:val="nil"/>
              <w:left w:val="single" w:sz="4" w:space="0" w:color="auto"/>
              <w:bottom w:val="single" w:sz="4" w:space="0" w:color="auto"/>
              <w:right w:val="single" w:sz="4" w:space="0" w:color="auto"/>
            </w:tcBorders>
            <w:vAlign w:val="center"/>
            <w:hideMark/>
          </w:tcPr>
          <w:p w14:paraId="39859AB1"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PROIECTE DEMONSTRATIVE CU IMPACT IMEDIAT şi RECUPERARE A INVESTIŢIEI DIN ECONOMIILE GENERATE</w:t>
            </w:r>
          </w:p>
        </w:tc>
        <w:tc>
          <w:tcPr>
            <w:tcW w:w="1387" w:type="dxa"/>
            <w:tcBorders>
              <w:top w:val="nil"/>
              <w:left w:val="nil"/>
              <w:bottom w:val="single" w:sz="4" w:space="0" w:color="auto"/>
              <w:right w:val="single" w:sz="4" w:space="0" w:color="auto"/>
            </w:tcBorders>
            <w:vAlign w:val="center"/>
            <w:hideMark/>
          </w:tcPr>
          <w:p w14:paraId="558C5429"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279" w:type="dxa"/>
            <w:tcBorders>
              <w:top w:val="nil"/>
              <w:left w:val="nil"/>
              <w:bottom w:val="single" w:sz="4" w:space="0" w:color="auto"/>
              <w:right w:val="single" w:sz="4" w:space="0" w:color="auto"/>
            </w:tcBorders>
            <w:vAlign w:val="center"/>
            <w:hideMark/>
          </w:tcPr>
          <w:p w14:paraId="03859D43"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1185" w:type="dxa"/>
            <w:tcBorders>
              <w:top w:val="nil"/>
              <w:left w:val="nil"/>
              <w:bottom w:val="single" w:sz="4" w:space="0" w:color="auto"/>
              <w:right w:val="single" w:sz="4" w:space="0" w:color="auto"/>
            </w:tcBorders>
            <w:vAlign w:val="center"/>
            <w:hideMark/>
          </w:tcPr>
          <w:p w14:paraId="37EECA30"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 </w:t>
            </w:r>
          </w:p>
        </w:tc>
        <w:tc>
          <w:tcPr>
            <w:tcW w:w="2564" w:type="dxa"/>
            <w:tcBorders>
              <w:top w:val="nil"/>
              <w:left w:val="nil"/>
              <w:bottom w:val="single" w:sz="4" w:space="0" w:color="auto"/>
              <w:right w:val="single" w:sz="4" w:space="0" w:color="auto"/>
            </w:tcBorders>
            <w:vAlign w:val="center"/>
            <w:hideMark/>
          </w:tcPr>
          <w:p w14:paraId="5ECF6BC7" w14:textId="77777777" w:rsidR="005D37C1" w:rsidRPr="005D37C1" w:rsidRDefault="005D37C1" w:rsidP="005D37C1">
            <w:pPr>
              <w:widowControl/>
              <w:suppressAutoHyphens w:val="0"/>
              <w:jc w:val="center"/>
              <w:rPr>
                <w:rFonts w:asciiTheme="majorHAnsi" w:eastAsia="Times New Roman" w:hAnsiTheme="majorHAnsi" w:cs="Calibri"/>
                <w:kern w:val="0"/>
                <w:sz w:val="20"/>
                <w:szCs w:val="20"/>
                <w:lang w:eastAsia="en-US" w:bidi="ar-SA"/>
              </w:rPr>
            </w:pPr>
            <w:r w:rsidRPr="005D37C1">
              <w:rPr>
                <w:rFonts w:asciiTheme="majorHAnsi" w:eastAsia="Times New Roman" w:hAnsiTheme="majorHAnsi" w:cs="Calibri"/>
                <w:kern w:val="0"/>
                <w:sz w:val="20"/>
                <w:szCs w:val="20"/>
                <w:lang w:eastAsia="en-US" w:bidi="ar-SA"/>
              </w:rPr>
              <w:t>75.000</w:t>
            </w:r>
          </w:p>
        </w:tc>
      </w:tr>
      <w:tr w:rsidR="005D37C1" w:rsidRPr="005D37C1" w14:paraId="48F94A82" w14:textId="77777777" w:rsidTr="005D37C1">
        <w:trPr>
          <w:trHeight w:val="288"/>
        </w:trPr>
        <w:tc>
          <w:tcPr>
            <w:tcW w:w="3933" w:type="dxa"/>
            <w:tcBorders>
              <w:top w:val="nil"/>
              <w:left w:val="single" w:sz="4" w:space="0" w:color="auto"/>
              <w:bottom w:val="single" w:sz="4" w:space="0" w:color="auto"/>
              <w:right w:val="single" w:sz="4" w:space="0" w:color="auto"/>
            </w:tcBorders>
            <w:shd w:val="clear" w:color="000000" w:fill="93D400"/>
            <w:vAlign w:val="center"/>
            <w:hideMark/>
          </w:tcPr>
          <w:p w14:paraId="37D77ECF"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TOTAL</w:t>
            </w:r>
          </w:p>
        </w:tc>
        <w:tc>
          <w:tcPr>
            <w:tcW w:w="1387" w:type="dxa"/>
            <w:tcBorders>
              <w:top w:val="nil"/>
              <w:left w:val="nil"/>
              <w:bottom w:val="single" w:sz="4" w:space="0" w:color="auto"/>
              <w:right w:val="single" w:sz="4" w:space="0" w:color="auto"/>
            </w:tcBorders>
            <w:shd w:val="clear" w:color="000000" w:fill="93D400"/>
            <w:noWrap/>
            <w:vAlign w:val="center"/>
            <w:hideMark/>
          </w:tcPr>
          <w:p w14:paraId="612891EE"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5</w:t>
            </w:r>
          </w:p>
        </w:tc>
        <w:tc>
          <w:tcPr>
            <w:tcW w:w="1279" w:type="dxa"/>
            <w:tcBorders>
              <w:top w:val="nil"/>
              <w:left w:val="nil"/>
              <w:bottom w:val="single" w:sz="4" w:space="0" w:color="auto"/>
              <w:right w:val="single" w:sz="4" w:space="0" w:color="auto"/>
            </w:tcBorders>
            <w:shd w:val="clear" w:color="000000" w:fill="93D400"/>
            <w:noWrap/>
            <w:vAlign w:val="center"/>
            <w:hideMark/>
          </w:tcPr>
          <w:p w14:paraId="6C734348"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58</w:t>
            </w:r>
          </w:p>
        </w:tc>
        <w:tc>
          <w:tcPr>
            <w:tcW w:w="1185" w:type="dxa"/>
            <w:tcBorders>
              <w:top w:val="nil"/>
              <w:left w:val="nil"/>
              <w:bottom w:val="single" w:sz="4" w:space="0" w:color="auto"/>
              <w:right w:val="single" w:sz="4" w:space="0" w:color="auto"/>
            </w:tcBorders>
            <w:shd w:val="clear" w:color="000000" w:fill="93D400"/>
            <w:noWrap/>
            <w:vAlign w:val="center"/>
            <w:hideMark/>
          </w:tcPr>
          <w:p w14:paraId="1CE9099C"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19</w:t>
            </w:r>
          </w:p>
        </w:tc>
        <w:tc>
          <w:tcPr>
            <w:tcW w:w="2564" w:type="dxa"/>
            <w:tcBorders>
              <w:top w:val="nil"/>
              <w:left w:val="nil"/>
              <w:bottom w:val="single" w:sz="4" w:space="0" w:color="auto"/>
              <w:right w:val="single" w:sz="4" w:space="0" w:color="auto"/>
            </w:tcBorders>
            <w:shd w:val="clear" w:color="000000" w:fill="93D400"/>
            <w:noWrap/>
            <w:vAlign w:val="center"/>
            <w:hideMark/>
          </w:tcPr>
          <w:p w14:paraId="3322613E" w14:textId="77777777" w:rsidR="005D37C1" w:rsidRPr="005D37C1" w:rsidRDefault="005D37C1" w:rsidP="005D37C1">
            <w:pPr>
              <w:widowControl/>
              <w:suppressAutoHyphens w:val="0"/>
              <w:jc w:val="center"/>
              <w:rPr>
                <w:rFonts w:asciiTheme="majorHAnsi" w:eastAsia="Times New Roman" w:hAnsiTheme="majorHAnsi" w:cs="Calibri"/>
                <w:b/>
                <w:bCs/>
                <w:kern w:val="0"/>
                <w:sz w:val="20"/>
                <w:szCs w:val="20"/>
                <w:lang w:eastAsia="en-US" w:bidi="ar-SA"/>
              </w:rPr>
            </w:pPr>
            <w:r w:rsidRPr="005D37C1">
              <w:rPr>
                <w:rFonts w:asciiTheme="majorHAnsi" w:eastAsia="Times New Roman" w:hAnsiTheme="majorHAnsi" w:cs="Calibri"/>
                <w:b/>
                <w:bCs/>
                <w:kern w:val="0"/>
                <w:sz w:val="20"/>
                <w:szCs w:val="20"/>
                <w:lang w:eastAsia="en-US" w:bidi="ar-SA"/>
              </w:rPr>
              <w:t>51.092.480</w:t>
            </w:r>
          </w:p>
        </w:tc>
      </w:tr>
    </w:tbl>
    <w:p w14:paraId="3CC2754B" w14:textId="0FA5B9B9" w:rsidR="00B04A63" w:rsidRPr="00683D58" w:rsidRDefault="00F76A26" w:rsidP="0012511F">
      <w:pPr>
        <w:spacing w:line="360" w:lineRule="auto"/>
        <w:ind w:left="-720" w:right="-1253"/>
        <w:jc w:val="both"/>
        <w:rPr>
          <w:rFonts w:asciiTheme="majorHAnsi" w:hAnsiTheme="majorHAnsi"/>
          <w:lang w:val="it-IT"/>
        </w:rPr>
      </w:pPr>
      <w:r w:rsidRPr="00683D58">
        <w:rPr>
          <w:rFonts w:asciiTheme="majorHAnsi" w:hAnsiTheme="majorHAnsi"/>
          <w:lang w:val="it-IT"/>
        </w:rPr>
        <w:t xml:space="preserve">În tabelul anterior sunt centralizate proiectele propuse la nivelul Municipiului Satu Mare, proiecte în valoare de </w:t>
      </w:r>
      <w:r w:rsidR="0012511F" w:rsidRPr="00683D58">
        <w:rPr>
          <w:rFonts w:asciiTheme="majorHAnsi" w:hAnsiTheme="majorHAnsi"/>
          <w:lang w:val="it-IT"/>
        </w:rPr>
        <w:t>5</w:t>
      </w:r>
      <w:r w:rsidR="005D37C1">
        <w:rPr>
          <w:rFonts w:asciiTheme="majorHAnsi" w:hAnsiTheme="majorHAnsi"/>
          <w:lang w:val="it-IT"/>
        </w:rPr>
        <w:t>1.092.480</w:t>
      </w:r>
      <w:r w:rsidRPr="00683D58">
        <w:rPr>
          <w:rFonts w:asciiTheme="majorHAnsi" w:hAnsiTheme="majorHAnsi"/>
          <w:lang w:val="it-IT"/>
        </w:rPr>
        <w:t xml:space="preserve"> lei.</w:t>
      </w:r>
    </w:p>
    <w:tbl>
      <w:tblPr>
        <w:tblW w:w="5000" w:type="pct"/>
        <w:jc w:val="center"/>
        <w:tblLook w:val="04A0" w:firstRow="1" w:lastRow="0" w:firstColumn="1" w:lastColumn="0" w:noHBand="0" w:noVBand="1"/>
      </w:tblPr>
      <w:tblGrid>
        <w:gridCol w:w="1691"/>
        <w:gridCol w:w="2089"/>
        <w:gridCol w:w="1795"/>
        <w:gridCol w:w="2882"/>
      </w:tblGrid>
      <w:tr w:rsidR="005E1D8E" w:rsidRPr="005E1D8E" w14:paraId="47F845F4" w14:textId="77777777" w:rsidTr="005E1D8E">
        <w:trPr>
          <w:trHeight w:val="516"/>
          <w:jc w:val="center"/>
        </w:trPr>
        <w:tc>
          <w:tcPr>
            <w:tcW w:w="3296" w:type="pct"/>
            <w:gridSpan w:val="3"/>
            <w:tcBorders>
              <w:top w:val="single" w:sz="4" w:space="0" w:color="auto"/>
              <w:left w:val="single" w:sz="4" w:space="0" w:color="auto"/>
              <w:bottom w:val="single" w:sz="4" w:space="0" w:color="auto"/>
              <w:right w:val="single" w:sz="4" w:space="0" w:color="auto"/>
            </w:tcBorders>
            <w:shd w:val="clear" w:color="000000" w:fill="93D400"/>
            <w:vAlign w:val="center"/>
            <w:hideMark/>
          </w:tcPr>
          <w:p w14:paraId="546B8866" w14:textId="77777777" w:rsidR="005E1D8E" w:rsidRPr="005E1D8E" w:rsidRDefault="005E1D8E" w:rsidP="005E1D8E">
            <w:pPr>
              <w:widowControl/>
              <w:suppressAutoHyphens w:val="0"/>
              <w:jc w:val="center"/>
              <w:rPr>
                <w:rFonts w:asciiTheme="majorHAnsi" w:eastAsia="Times New Roman" w:hAnsiTheme="majorHAnsi" w:cs="Calibri"/>
                <w:b/>
                <w:bCs/>
                <w:kern w:val="0"/>
                <w:sz w:val="16"/>
                <w:szCs w:val="16"/>
                <w:lang w:eastAsia="en-US" w:bidi="ar-SA"/>
              </w:rPr>
            </w:pPr>
            <w:proofErr w:type="spellStart"/>
            <w:r w:rsidRPr="005E1D8E">
              <w:rPr>
                <w:rFonts w:asciiTheme="majorHAnsi" w:eastAsia="Times New Roman" w:hAnsiTheme="majorHAnsi" w:cs="Calibri"/>
                <w:b/>
                <w:bCs/>
                <w:kern w:val="0"/>
                <w:sz w:val="16"/>
                <w:szCs w:val="16"/>
                <w:lang w:eastAsia="en-US" w:bidi="ar-SA"/>
              </w:rPr>
              <w:t>Consum</w:t>
            </w:r>
            <w:proofErr w:type="spellEnd"/>
            <w:r w:rsidRPr="005E1D8E">
              <w:rPr>
                <w:rFonts w:asciiTheme="majorHAnsi" w:eastAsia="Times New Roman" w:hAnsiTheme="majorHAnsi" w:cs="Calibri"/>
                <w:b/>
                <w:bCs/>
                <w:kern w:val="0"/>
                <w:sz w:val="16"/>
                <w:szCs w:val="16"/>
                <w:lang w:eastAsia="en-US" w:bidi="ar-SA"/>
              </w:rPr>
              <w:t xml:space="preserve"> total 2024 - sector public (</w:t>
            </w:r>
            <w:proofErr w:type="spellStart"/>
            <w:r w:rsidRPr="005E1D8E">
              <w:rPr>
                <w:rFonts w:asciiTheme="majorHAnsi" w:eastAsia="Times New Roman" w:hAnsiTheme="majorHAnsi" w:cs="Calibri"/>
                <w:b/>
                <w:bCs/>
                <w:kern w:val="0"/>
                <w:sz w:val="16"/>
                <w:szCs w:val="16"/>
                <w:lang w:eastAsia="en-US" w:bidi="ar-SA"/>
              </w:rPr>
              <w:t>Clădiri</w:t>
            </w:r>
            <w:proofErr w:type="spellEnd"/>
            <w:r w:rsidRPr="005E1D8E">
              <w:rPr>
                <w:rFonts w:asciiTheme="majorHAnsi" w:eastAsia="Times New Roman" w:hAnsiTheme="majorHAnsi" w:cs="Calibri"/>
                <w:b/>
                <w:bCs/>
                <w:kern w:val="0"/>
                <w:sz w:val="16"/>
                <w:szCs w:val="16"/>
                <w:lang w:eastAsia="en-US" w:bidi="ar-SA"/>
              </w:rPr>
              <w:t xml:space="preserve"> </w:t>
            </w:r>
            <w:proofErr w:type="spellStart"/>
            <w:r w:rsidRPr="005E1D8E">
              <w:rPr>
                <w:rFonts w:asciiTheme="majorHAnsi" w:eastAsia="Times New Roman" w:hAnsiTheme="majorHAnsi" w:cs="Calibri"/>
                <w:b/>
                <w:bCs/>
                <w:kern w:val="0"/>
                <w:sz w:val="16"/>
                <w:szCs w:val="16"/>
                <w:lang w:eastAsia="en-US" w:bidi="ar-SA"/>
              </w:rPr>
              <w:t>publice</w:t>
            </w:r>
            <w:proofErr w:type="spellEnd"/>
            <w:r w:rsidRPr="005E1D8E">
              <w:rPr>
                <w:rFonts w:asciiTheme="majorHAnsi" w:eastAsia="Times New Roman" w:hAnsiTheme="majorHAnsi" w:cs="Calibri"/>
                <w:b/>
                <w:bCs/>
                <w:kern w:val="0"/>
                <w:sz w:val="16"/>
                <w:szCs w:val="16"/>
                <w:lang w:eastAsia="en-US" w:bidi="ar-SA"/>
              </w:rPr>
              <w:t xml:space="preserve">, </w:t>
            </w:r>
            <w:proofErr w:type="spellStart"/>
            <w:r w:rsidRPr="005E1D8E">
              <w:rPr>
                <w:rFonts w:asciiTheme="majorHAnsi" w:eastAsia="Times New Roman" w:hAnsiTheme="majorHAnsi" w:cs="Calibri"/>
                <w:b/>
                <w:bCs/>
                <w:kern w:val="0"/>
                <w:sz w:val="16"/>
                <w:szCs w:val="16"/>
                <w:lang w:eastAsia="en-US" w:bidi="ar-SA"/>
              </w:rPr>
              <w:t>iluminat</w:t>
            </w:r>
            <w:proofErr w:type="spellEnd"/>
            <w:r w:rsidRPr="005E1D8E">
              <w:rPr>
                <w:rFonts w:asciiTheme="majorHAnsi" w:eastAsia="Times New Roman" w:hAnsiTheme="majorHAnsi" w:cs="Calibri"/>
                <w:b/>
                <w:bCs/>
                <w:kern w:val="0"/>
                <w:sz w:val="16"/>
                <w:szCs w:val="16"/>
                <w:lang w:eastAsia="en-US" w:bidi="ar-SA"/>
              </w:rPr>
              <w:t>, transport local)</w:t>
            </w:r>
          </w:p>
        </w:tc>
        <w:tc>
          <w:tcPr>
            <w:tcW w:w="1704" w:type="pct"/>
            <w:tcBorders>
              <w:top w:val="single" w:sz="4" w:space="0" w:color="auto"/>
              <w:left w:val="nil"/>
              <w:bottom w:val="single" w:sz="4" w:space="0" w:color="auto"/>
              <w:right w:val="single" w:sz="4" w:space="0" w:color="auto"/>
            </w:tcBorders>
            <w:shd w:val="clear" w:color="000000" w:fill="93D400"/>
            <w:vAlign w:val="center"/>
            <w:hideMark/>
          </w:tcPr>
          <w:p w14:paraId="3C5C9CCD" w14:textId="77777777" w:rsidR="005E1D8E" w:rsidRPr="005E1D8E" w:rsidRDefault="005E1D8E" w:rsidP="005E1D8E">
            <w:pPr>
              <w:widowControl/>
              <w:suppressAutoHyphens w:val="0"/>
              <w:jc w:val="center"/>
              <w:rPr>
                <w:rFonts w:asciiTheme="majorHAnsi" w:eastAsia="Times New Roman" w:hAnsiTheme="majorHAnsi" w:cs="Calibri"/>
                <w:b/>
                <w:bCs/>
                <w:kern w:val="0"/>
                <w:sz w:val="16"/>
                <w:szCs w:val="16"/>
                <w:lang w:eastAsia="en-US" w:bidi="ar-SA"/>
              </w:rPr>
            </w:pPr>
            <w:r w:rsidRPr="005E1D8E">
              <w:rPr>
                <w:rFonts w:asciiTheme="majorHAnsi" w:eastAsia="Times New Roman" w:hAnsiTheme="majorHAnsi" w:cs="Calibri"/>
                <w:b/>
                <w:bCs/>
                <w:kern w:val="0"/>
                <w:sz w:val="16"/>
                <w:szCs w:val="16"/>
                <w:lang w:eastAsia="en-US" w:bidi="ar-SA"/>
              </w:rPr>
              <w:t xml:space="preserve">Economia </w:t>
            </w:r>
            <w:proofErr w:type="spellStart"/>
            <w:r w:rsidRPr="005E1D8E">
              <w:rPr>
                <w:rFonts w:asciiTheme="majorHAnsi" w:eastAsia="Times New Roman" w:hAnsiTheme="majorHAnsi" w:cs="Calibri"/>
                <w:b/>
                <w:bCs/>
                <w:kern w:val="0"/>
                <w:sz w:val="16"/>
                <w:szCs w:val="16"/>
                <w:lang w:eastAsia="en-US" w:bidi="ar-SA"/>
              </w:rPr>
              <w:t>anuală</w:t>
            </w:r>
            <w:proofErr w:type="spellEnd"/>
          </w:p>
        </w:tc>
      </w:tr>
      <w:tr w:rsidR="005E1D8E" w:rsidRPr="005E1D8E" w14:paraId="4F0F0D86" w14:textId="77777777" w:rsidTr="005E1D8E">
        <w:trPr>
          <w:trHeight w:val="560"/>
          <w:jc w:val="center"/>
        </w:trPr>
        <w:tc>
          <w:tcPr>
            <w:tcW w:w="1000" w:type="pct"/>
            <w:tcBorders>
              <w:top w:val="nil"/>
              <w:left w:val="single" w:sz="4" w:space="0" w:color="auto"/>
              <w:bottom w:val="single" w:sz="4" w:space="0" w:color="auto"/>
              <w:right w:val="single" w:sz="4" w:space="0" w:color="auto"/>
            </w:tcBorders>
            <w:shd w:val="clear" w:color="000000" w:fill="93D400"/>
            <w:vAlign w:val="center"/>
            <w:hideMark/>
          </w:tcPr>
          <w:p w14:paraId="1AA0878C" w14:textId="77777777" w:rsidR="005E1D8E" w:rsidRPr="005E1D8E" w:rsidRDefault="005E1D8E" w:rsidP="005E1D8E">
            <w:pPr>
              <w:widowControl/>
              <w:suppressAutoHyphens w:val="0"/>
              <w:jc w:val="center"/>
              <w:rPr>
                <w:rFonts w:asciiTheme="majorHAnsi" w:eastAsia="Times New Roman" w:hAnsiTheme="majorHAnsi" w:cs="Calibri"/>
                <w:b/>
                <w:bCs/>
                <w:color w:val="000000"/>
                <w:kern w:val="0"/>
                <w:sz w:val="16"/>
                <w:szCs w:val="16"/>
                <w:lang w:eastAsia="en-US" w:bidi="ar-SA"/>
              </w:rPr>
            </w:pPr>
            <w:r w:rsidRPr="005E1D8E">
              <w:rPr>
                <w:rFonts w:asciiTheme="majorHAnsi" w:eastAsia="Times New Roman" w:hAnsiTheme="majorHAnsi" w:cs="Calibri"/>
                <w:b/>
                <w:bCs/>
                <w:color w:val="000000"/>
                <w:kern w:val="0"/>
                <w:sz w:val="16"/>
                <w:szCs w:val="16"/>
                <w:lang w:eastAsia="en-US" w:bidi="ar-SA"/>
              </w:rPr>
              <w:t xml:space="preserve">Energie </w:t>
            </w:r>
            <w:proofErr w:type="spellStart"/>
            <w:r w:rsidRPr="005E1D8E">
              <w:rPr>
                <w:rFonts w:asciiTheme="majorHAnsi" w:eastAsia="Times New Roman" w:hAnsiTheme="majorHAnsi" w:cs="Calibri"/>
                <w:b/>
                <w:bCs/>
                <w:color w:val="000000"/>
                <w:kern w:val="0"/>
                <w:sz w:val="16"/>
                <w:szCs w:val="16"/>
                <w:lang w:eastAsia="en-US" w:bidi="ar-SA"/>
              </w:rPr>
              <w:t>electrică</w:t>
            </w:r>
            <w:proofErr w:type="spellEnd"/>
            <w:r w:rsidRPr="005E1D8E">
              <w:rPr>
                <w:rFonts w:asciiTheme="majorHAnsi" w:eastAsia="Times New Roman" w:hAnsiTheme="majorHAnsi" w:cs="Calibri"/>
                <w:b/>
                <w:bCs/>
                <w:color w:val="000000"/>
                <w:kern w:val="0"/>
                <w:sz w:val="16"/>
                <w:szCs w:val="16"/>
                <w:lang w:eastAsia="en-US" w:bidi="ar-SA"/>
              </w:rPr>
              <w:t xml:space="preserve"> [MWh/an]</w:t>
            </w:r>
          </w:p>
        </w:tc>
        <w:tc>
          <w:tcPr>
            <w:tcW w:w="1235" w:type="pct"/>
            <w:tcBorders>
              <w:top w:val="nil"/>
              <w:left w:val="nil"/>
              <w:bottom w:val="single" w:sz="4" w:space="0" w:color="auto"/>
              <w:right w:val="single" w:sz="4" w:space="0" w:color="auto"/>
            </w:tcBorders>
            <w:shd w:val="clear" w:color="000000" w:fill="93D400"/>
            <w:vAlign w:val="center"/>
            <w:hideMark/>
          </w:tcPr>
          <w:p w14:paraId="1B7CBA89" w14:textId="77777777" w:rsidR="005E1D8E" w:rsidRPr="00D71079" w:rsidRDefault="005E1D8E" w:rsidP="005E1D8E">
            <w:pPr>
              <w:widowControl/>
              <w:suppressAutoHyphens w:val="0"/>
              <w:jc w:val="center"/>
              <w:rPr>
                <w:rFonts w:asciiTheme="majorHAnsi" w:eastAsia="Times New Roman" w:hAnsiTheme="majorHAnsi" w:cs="Calibri"/>
                <w:b/>
                <w:bCs/>
                <w:kern w:val="0"/>
                <w:sz w:val="16"/>
                <w:szCs w:val="16"/>
                <w:lang w:val="es-DO" w:eastAsia="en-US" w:bidi="ar-SA"/>
              </w:rPr>
            </w:pPr>
            <w:r w:rsidRPr="00D71079">
              <w:rPr>
                <w:rFonts w:asciiTheme="majorHAnsi" w:eastAsia="Times New Roman" w:hAnsiTheme="majorHAnsi" w:cs="Calibri"/>
                <w:b/>
                <w:bCs/>
                <w:kern w:val="0"/>
                <w:sz w:val="16"/>
                <w:szCs w:val="16"/>
                <w:lang w:val="es-DO" w:eastAsia="en-US" w:bidi="ar-SA"/>
              </w:rPr>
              <w:t>Energie termica (Gaz metan+biomasă)</w:t>
            </w:r>
            <w:r w:rsidRPr="00D71079">
              <w:rPr>
                <w:rFonts w:asciiTheme="majorHAnsi" w:eastAsia="Times New Roman" w:hAnsiTheme="majorHAnsi" w:cs="Calibri"/>
                <w:b/>
                <w:bCs/>
                <w:kern w:val="0"/>
                <w:sz w:val="16"/>
                <w:szCs w:val="16"/>
                <w:lang w:val="es-DO" w:eastAsia="en-US" w:bidi="ar-SA"/>
              </w:rPr>
              <w:br/>
              <w:t xml:space="preserve"> [MWh/an]</w:t>
            </w:r>
          </w:p>
        </w:tc>
        <w:tc>
          <w:tcPr>
            <w:tcW w:w="1061" w:type="pct"/>
            <w:tcBorders>
              <w:top w:val="nil"/>
              <w:left w:val="nil"/>
              <w:bottom w:val="single" w:sz="4" w:space="0" w:color="auto"/>
              <w:right w:val="single" w:sz="4" w:space="0" w:color="auto"/>
            </w:tcBorders>
            <w:shd w:val="clear" w:color="000000" w:fill="93D400"/>
            <w:vAlign w:val="center"/>
            <w:hideMark/>
          </w:tcPr>
          <w:p w14:paraId="1B0CE7D9" w14:textId="77777777" w:rsidR="005E1D8E" w:rsidRPr="005E1D8E" w:rsidRDefault="005E1D8E" w:rsidP="005E1D8E">
            <w:pPr>
              <w:widowControl/>
              <w:suppressAutoHyphens w:val="0"/>
              <w:jc w:val="center"/>
              <w:rPr>
                <w:rFonts w:asciiTheme="majorHAnsi" w:eastAsia="Times New Roman" w:hAnsiTheme="majorHAnsi" w:cs="Calibri"/>
                <w:b/>
                <w:bCs/>
                <w:kern w:val="0"/>
                <w:sz w:val="16"/>
                <w:szCs w:val="16"/>
                <w:lang w:eastAsia="en-US" w:bidi="ar-SA"/>
              </w:rPr>
            </w:pPr>
            <w:proofErr w:type="spellStart"/>
            <w:r w:rsidRPr="005E1D8E">
              <w:rPr>
                <w:rFonts w:asciiTheme="majorHAnsi" w:eastAsia="Times New Roman" w:hAnsiTheme="majorHAnsi" w:cs="Calibri"/>
                <w:b/>
                <w:bCs/>
                <w:kern w:val="0"/>
                <w:sz w:val="16"/>
                <w:szCs w:val="16"/>
                <w:lang w:eastAsia="en-US" w:bidi="ar-SA"/>
              </w:rPr>
              <w:t>Carburanţi</w:t>
            </w:r>
            <w:proofErr w:type="spellEnd"/>
            <w:r w:rsidRPr="005E1D8E">
              <w:rPr>
                <w:rFonts w:asciiTheme="majorHAnsi" w:eastAsia="Times New Roman" w:hAnsiTheme="majorHAnsi" w:cs="Calibri"/>
                <w:b/>
                <w:bCs/>
                <w:kern w:val="0"/>
                <w:sz w:val="16"/>
                <w:szCs w:val="16"/>
                <w:lang w:eastAsia="en-US" w:bidi="ar-SA"/>
              </w:rPr>
              <w:t xml:space="preserve"> [MWh/an]</w:t>
            </w:r>
          </w:p>
        </w:tc>
        <w:tc>
          <w:tcPr>
            <w:tcW w:w="1704" w:type="pct"/>
            <w:tcBorders>
              <w:top w:val="nil"/>
              <w:left w:val="nil"/>
              <w:bottom w:val="single" w:sz="4" w:space="0" w:color="auto"/>
              <w:right w:val="single" w:sz="4" w:space="0" w:color="auto"/>
            </w:tcBorders>
            <w:shd w:val="clear" w:color="000000" w:fill="93D400"/>
            <w:vAlign w:val="center"/>
            <w:hideMark/>
          </w:tcPr>
          <w:p w14:paraId="59272DA6" w14:textId="77777777" w:rsidR="005E1D8E" w:rsidRPr="005E1D8E" w:rsidRDefault="005E1D8E" w:rsidP="005E1D8E">
            <w:pPr>
              <w:widowControl/>
              <w:suppressAutoHyphens w:val="0"/>
              <w:jc w:val="center"/>
              <w:rPr>
                <w:rFonts w:asciiTheme="majorHAnsi" w:eastAsia="Times New Roman" w:hAnsiTheme="majorHAnsi" w:cs="Calibri"/>
                <w:b/>
                <w:bCs/>
                <w:kern w:val="0"/>
                <w:sz w:val="16"/>
                <w:szCs w:val="16"/>
                <w:lang w:eastAsia="en-US" w:bidi="ar-SA"/>
              </w:rPr>
            </w:pPr>
            <w:r w:rsidRPr="005E1D8E">
              <w:rPr>
                <w:rFonts w:asciiTheme="majorHAnsi" w:eastAsia="Times New Roman" w:hAnsiTheme="majorHAnsi" w:cs="Calibri"/>
                <w:b/>
                <w:bCs/>
                <w:kern w:val="0"/>
                <w:sz w:val="16"/>
                <w:szCs w:val="16"/>
                <w:lang w:eastAsia="en-US" w:bidi="ar-SA"/>
              </w:rPr>
              <w:t>[MWh/an]</w:t>
            </w:r>
          </w:p>
        </w:tc>
      </w:tr>
      <w:tr w:rsidR="005E1D8E" w:rsidRPr="005E1D8E" w14:paraId="52904046" w14:textId="77777777" w:rsidTr="005E1D8E">
        <w:trPr>
          <w:trHeight w:val="288"/>
          <w:jc w:val="center"/>
        </w:trPr>
        <w:tc>
          <w:tcPr>
            <w:tcW w:w="1000" w:type="pct"/>
            <w:tcBorders>
              <w:top w:val="nil"/>
              <w:left w:val="single" w:sz="4" w:space="0" w:color="auto"/>
              <w:bottom w:val="single" w:sz="4" w:space="0" w:color="auto"/>
              <w:right w:val="single" w:sz="4" w:space="0" w:color="auto"/>
            </w:tcBorders>
            <w:noWrap/>
            <w:vAlign w:val="center"/>
            <w:hideMark/>
          </w:tcPr>
          <w:p w14:paraId="0F86ADD1" w14:textId="47F2180E" w:rsidR="005E1D8E" w:rsidRPr="005E1D8E" w:rsidRDefault="005E1D8E" w:rsidP="005E1D8E">
            <w:pPr>
              <w:widowControl/>
              <w:suppressAutoHyphens w:val="0"/>
              <w:jc w:val="center"/>
              <w:rPr>
                <w:rFonts w:asciiTheme="majorHAnsi" w:eastAsia="Times New Roman" w:hAnsiTheme="majorHAnsi" w:cs="Calibri"/>
                <w:kern w:val="0"/>
                <w:sz w:val="16"/>
                <w:szCs w:val="16"/>
                <w:lang w:eastAsia="en-US" w:bidi="ar-SA"/>
              </w:rPr>
            </w:pPr>
            <w:r w:rsidRPr="005E1D8E">
              <w:rPr>
                <w:rFonts w:asciiTheme="majorHAnsi" w:eastAsia="Times New Roman" w:hAnsiTheme="majorHAnsi" w:cs="Calibri"/>
                <w:kern w:val="0"/>
                <w:sz w:val="16"/>
                <w:szCs w:val="16"/>
                <w:lang w:eastAsia="en-US" w:bidi="ar-SA"/>
              </w:rPr>
              <w:t>7.</w:t>
            </w:r>
            <w:r w:rsidR="00C36F40">
              <w:rPr>
                <w:rFonts w:asciiTheme="majorHAnsi" w:eastAsia="Times New Roman" w:hAnsiTheme="majorHAnsi" w:cs="Calibri"/>
                <w:kern w:val="0"/>
                <w:sz w:val="16"/>
                <w:szCs w:val="16"/>
                <w:lang w:eastAsia="en-US" w:bidi="ar-SA"/>
              </w:rPr>
              <w:t>724</w:t>
            </w:r>
          </w:p>
        </w:tc>
        <w:tc>
          <w:tcPr>
            <w:tcW w:w="1235" w:type="pct"/>
            <w:tcBorders>
              <w:top w:val="nil"/>
              <w:left w:val="nil"/>
              <w:bottom w:val="single" w:sz="4" w:space="0" w:color="auto"/>
              <w:right w:val="single" w:sz="4" w:space="0" w:color="auto"/>
            </w:tcBorders>
            <w:noWrap/>
            <w:vAlign w:val="center"/>
            <w:hideMark/>
          </w:tcPr>
          <w:p w14:paraId="3CC6E020" w14:textId="77777777" w:rsidR="005E1D8E" w:rsidRPr="005E1D8E" w:rsidRDefault="005E1D8E" w:rsidP="005E1D8E">
            <w:pPr>
              <w:widowControl/>
              <w:suppressAutoHyphens w:val="0"/>
              <w:jc w:val="center"/>
              <w:rPr>
                <w:rFonts w:asciiTheme="majorHAnsi" w:eastAsia="Times New Roman" w:hAnsiTheme="majorHAnsi" w:cs="Calibri"/>
                <w:kern w:val="0"/>
                <w:sz w:val="16"/>
                <w:szCs w:val="16"/>
                <w:lang w:eastAsia="en-US" w:bidi="ar-SA"/>
              </w:rPr>
            </w:pPr>
            <w:r w:rsidRPr="005E1D8E">
              <w:rPr>
                <w:rFonts w:asciiTheme="majorHAnsi" w:eastAsia="Times New Roman" w:hAnsiTheme="majorHAnsi" w:cs="Calibri"/>
                <w:kern w:val="0"/>
                <w:sz w:val="16"/>
                <w:szCs w:val="16"/>
                <w:lang w:eastAsia="en-US" w:bidi="ar-SA"/>
              </w:rPr>
              <w:t>19.594</w:t>
            </w:r>
          </w:p>
        </w:tc>
        <w:tc>
          <w:tcPr>
            <w:tcW w:w="1061" w:type="pct"/>
            <w:tcBorders>
              <w:top w:val="nil"/>
              <w:left w:val="nil"/>
              <w:bottom w:val="single" w:sz="4" w:space="0" w:color="auto"/>
              <w:right w:val="single" w:sz="4" w:space="0" w:color="auto"/>
            </w:tcBorders>
            <w:noWrap/>
            <w:vAlign w:val="center"/>
            <w:hideMark/>
          </w:tcPr>
          <w:p w14:paraId="3491041E" w14:textId="21D4D3D0" w:rsidR="005E1D8E" w:rsidRPr="005E1D8E" w:rsidRDefault="005E1D8E" w:rsidP="005E1D8E">
            <w:pPr>
              <w:widowControl/>
              <w:suppressAutoHyphens w:val="0"/>
              <w:jc w:val="center"/>
              <w:rPr>
                <w:rFonts w:asciiTheme="majorHAnsi" w:eastAsia="Times New Roman" w:hAnsiTheme="majorHAnsi" w:cs="Calibri"/>
                <w:kern w:val="0"/>
                <w:sz w:val="16"/>
                <w:szCs w:val="16"/>
                <w:lang w:eastAsia="en-US" w:bidi="ar-SA"/>
              </w:rPr>
            </w:pPr>
            <w:r w:rsidRPr="005E1D8E">
              <w:rPr>
                <w:rFonts w:asciiTheme="majorHAnsi" w:eastAsia="Times New Roman" w:hAnsiTheme="majorHAnsi" w:cs="Calibri"/>
                <w:kern w:val="0"/>
                <w:sz w:val="16"/>
                <w:szCs w:val="16"/>
                <w:lang w:eastAsia="en-US" w:bidi="ar-SA"/>
              </w:rPr>
              <w:t>7.</w:t>
            </w:r>
            <w:r w:rsidR="00E72114">
              <w:rPr>
                <w:rFonts w:asciiTheme="majorHAnsi" w:eastAsia="Times New Roman" w:hAnsiTheme="majorHAnsi" w:cs="Calibri"/>
                <w:kern w:val="0"/>
                <w:sz w:val="16"/>
                <w:szCs w:val="16"/>
                <w:lang w:eastAsia="en-US" w:bidi="ar-SA"/>
              </w:rPr>
              <w:t>974</w:t>
            </w:r>
          </w:p>
        </w:tc>
        <w:tc>
          <w:tcPr>
            <w:tcW w:w="1704" w:type="pct"/>
            <w:vMerge w:val="restart"/>
            <w:tcBorders>
              <w:top w:val="nil"/>
              <w:left w:val="single" w:sz="4" w:space="0" w:color="auto"/>
              <w:bottom w:val="single" w:sz="4" w:space="0" w:color="auto"/>
              <w:right w:val="single" w:sz="4" w:space="0" w:color="auto"/>
            </w:tcBorders>
            <w:noWrap/>
            <w:vAlign w:val="center"/>
            <w:hideMark/>
          </w:tcPr>
          <w:p w14:paraId="3A57BA3B" w14:textId="6023BF66" w:rsidR="005E1D8E" w:rsidRPr="005E1D8E" w:rsidRDefault="005D37C1" w:rsidP="005E1D8E">
            <w:pPr>
              <w:widowControl/>
              <w:suppressAutoHyphens w:val="0"/>
              <w:jc w:val="center"/>
              <w:rPr>
                <w:rFonts w:asciiTheme="majorHAnsi" w:eastAsia="Times New Roman" w:hAnsiTheme="majorHAnsi" w:cs="Calibri"/>
                <w:b/>
                <w:bCs/>
                <w:kern w:val="0"/>
                <w:sz w:val="16"/>
                <w:szCs w:val="16"/>
                <w:lang w:eastAsia="en-US" w:bidi="ar-SA"/>
              </w:rPr>
            </w:pPr>
            <w:r>
              <w:rPr>
                <w:rFonts w:asciiTheme="majorHAnsi" w:eastAsia="Times New Roman" w:hAnsiTheme="majorHAnsi" w:cs="Calibri"/>
                <w:b/>
                <w:bCs/>
                <w:kern w:val="0"/>
                <w:sz w:val="16"/>
                <w:szCs w:val="16"/>
                <w:lang w:eastAsia="en-US" w:bidi="ar-SA"/>
              </w:rPr>
              <w:t>58</w:t>
            </w:r>
          </w:p>
        </w:tc>
      </w:tr>
      <w:tr w:rsidR="005E1D8E" w:rsidRPr="005E1D8E" w14:paraId="5E52B3DC" w14:textId="77777777" w:rsidTr="005E1D8E">
        <w:trPr>
          <w:trHeight w:val="288"/>
          <w:jc w:val="center"/>
        </w:trPr>
        <w:tc>
          <w:tcPr>
            <w:tcW w:w="3296" w:type="pct"/>
            <w:gridSpan w:val="3"/>
            <w:tcBorders>
              <w:top w:val="single" w:sz="4" w:space="0" w:color="auto"/>
              <w:left w:val="single" w:sz="4" w:space="0" w:color="auto"/>
              <w:bottom w:val="single" w:sz="4" w:space="0" w:color="auto"/>
              <w:right w:val="single" w:sz="4" w:space="0" w:color="auto"/>
            </w:tcBorders>
            <w:noWrap/>
            <w:vAlign w:val="center"/>
            <w:hideMark/>
          </w:tcPr>
          <w:p w14:paraId="02FEAB47" w14:textId="44E9E70D" w:rsidR="005E1D8E" w:rsidRPr="005E1D8E" w:rsidRDefault="005E1D8E" w:rsidP="005E1D8E">
            <w:pPr>
              <w:widowControl/>
              <w:suppressAutoHyphens w:val="0"/>
              <w:jc w:val="center"/>
              <w:rPr>
                <w:rFonts w:asciiTheme="majorHAnsi" w:eastAsia="Times New Roman" w:hAnsiTheme="majorHAnsi" w:cs="Calibri"/>
                <w:b/>
                <w:bCs/>
                <w:kern w:val="0"/>
                <w:sz w:val="16"/>
                <w:szCs w:val="16"/>
                <w:lang w:eastAsia="en-US" w:bidi="ar-SA"/>
              </w:rPr>
            </w:pPr>
            <w:r w:rsidRPr="005E1D8E">
              <w:rPr>
                <w:rFonts w:asciiTheme="majorHAnsi" w:eastAsia="Times New Roman" w:hAnsiTheme="majorHAnsi" w:cs="Calibri"/>
                <w:b/>
                <w:bCs/>
                <w:kern w:val="0"/>
                <w:sz w:val="16"/>
                <w:szCs w:val="16"/>
                <w:lang w:eastAsia="en-US" w:bidi="ar-SA"/>
              </w:rPr>
              <w:t>3</w:t>
            </w:r>
            <w:r w:rsidR="00E72114">
              <w:rPr>
                <w:rFonts w:asciiTheme="majorHAnsi" w:eastAsia="Times New Roman" w:hAnsiTheme="majorHAnsi" w:cs="Calibri"/>
                <w:b/>
                <w:bCs/>
                <w:kern w:val="0"/>
                <w:sz w:val="16"/>
                <w:szCs w:val="16"/>
                <w:lang w:eastAsia="en-US" w:bidi="ar-SA"/>
              </w:rPr>
              <w:t>5.292</w:t>
            </w:r>
          </w:p>
        </w:tc>
        <w:tc>
          <w:tcPr>
            <w:tcW w:w="1704" w:type="pct"/>
            <w:vMerge/>
            <w:tcBorders>
              <w:top w:val="nil"/>
              <w:left w:val="single" w:sz="4" w:space="0" w:color="auto"/>
              <w:bottom w:val="single" w:sz="4" w:space="0" w:color="auto"/>
              <w:right w:val="single" w:sz="4" w:space="0" w:color="auto"/>
            </w:tcBorders>
            <w:vAlign w:val="center"/>
            <w:hideMark/>
          </w:tcPr>
          <w:p w14:paraId="7EFD8134" w14:textId="77777777" w:rsidR="005E1D8E" w:rsidRPr="005E1D8E" w:rsidRDefault="005E1D8E" w:rsidP="005E1D8E">
            <w:pPr>
              <w:widowControl/>
              <w:suppressAutoHyphens w:val="0"/>
              <w:rPr>
                <w:rFonts w:asciiTheme="majorHAnsi" w:eastAsia="Times New Roman" w:hAnsiTheme="majorHAnsi" w:cs="Calibri"/>
                <w:b/>
                <w:bCs/>
                <w:kern w:val="0"/>
                <w:sz w:val="16"/>
                <w:szCs w:val="16"/>
                <w:lang w:eastAsia="en-US" w:bidi="ar-SA"/>
              </w:rPr>
            </w:pPr>
          </w:p>
        </w:tc>
      </w:tr>
    </w:tbl>
    <w:p w14:paraId="0CE58EAE" w14:textId="587C8D4A" w:rsidR="001E6F02" w:rsidRPr="00683D58" w:rsidRDefault="00F76A26" w:rsidP="0012511F">
      <w:pPr>
        <w:spacing w:line="360" w:lineRule="auto"/>
        <w:ind w:left="-720" w:right="-1253"/>
        <w:jc w:val="both"/>
        <w:rPr>
          <w:rFonts w:asciiTheme="majorHAnsi" w:hAnsiTheme="majorHAnsi"/>
        </w:rPr>
      </w:pPr>
      <w:r w:rsidRPr="00683D58">
        <w:rPr>
          <w:rFonts w:asciiTheme="majorHAnsi" w:hAnsiTheme="majorHAnsi"/>
        </w:rPr>
        <w:t xml:space="preserve">Din </w:t>
      </w:r>
      <w:proofErr w:type="spellStart"/>
      <w:r w:rsidRPr="00683D58">
        <w:rPr>
          <w:rFonts w:asciiTheme="majorHAnsi" w:hAnsiTheme="majorHAnsi"/>
        </w:rPr>
        <w:t>tabelul</w:t>
      </w:r>
      <w:proofErr w:type="spellEnd"/>
      <w:r w:rsidRPr="00683D58">
        <w:rPr>
          <w:rFonts w:asciiTheme="majorHAnsi" w:hAnsiTheme="majorHAnsi"/>
        </w:rPr>
        <w:t xml:space="preserve"> </w:t>
      </w:r>
      <w:proofErr w:type="spellStart"/>
      <w:r w:rsidRPr="00683D58">
        <w:rPr>
          <w:rFonts w:asciiTheme="majorHAnsi" w:hAnsiTheme="majorHAnsi"/>
        </w:rPr>
        <w:t>centralizator</w:t>
      </w:r>
      <w:proofErr w:type="spellEnd"/>
      <w:r w:rsidRPr="00683D58">
        <w:rPr>
          <w:rFonts w:asciiTheme="majorHAnsi" w:hAnsiTheme="majorHAnsi"/>
        </w:rPr>
        <w:t xml:space="preserve"> </w:t>
      </w:r>
      <w:proofErr w:type="spellStart"/>
      <w:r w:rsidRPr="00683D58">
        <w:rPr>
          <w:rFonts w:asciiTheme="majorHAnsi" w:hAnsiTheme="majorHAnsi"/>
        </w:rPr>
        <w:t>reiese</w:t>
      </w:r>
      <w:proofErr w:type="spellEnd"/>
      <w:r w:rsidRPr="00683D58">
        <w:rPr>
          <w:rFonts w:asciiTheme="majorHAnsi" w:hAnsiTheme="majorHAnsi"/>
        </w:rPr>
        <w:t xml:space="preserve"> o </w:t>
      </w:r>
      <w:proofErr w:type="spellStart"/>
      <w:r w:rsidRPr="00683D58">
        <w:rPr>
          <w:rFonts w:asciiTheme="majorHAnsi" w:hAnsiTheme="majorHAnsi"/>
        </w:rPr>
        <w:t>economie</w:t>
      </w:r>
      <w:proofErr w:type="spellEnd"/>
      <w:r w:rsidRPr="00683D58">
        <w:rPr>
          <w:rFonts w:asciiTheme="majorHAnsi" w:hAnsiTheme="majorHAnsi"/>
        </w:rPr>
        <w:t xml:space="preserve"> </w:t>
      </w:r>
      <w:proofErr w:type="spellStart"/>
      <w:r w:rsidRPr="00683D58">
        <w:rPr>
          <w:rFonts w:asciiTheme="majorHAnsi" w:hAnsiTheme="majorHAnsi"/>
        </w:rPr>
        <w:t>anuală</w:t>
      </w:r>
      <w:proofErr w:type="spellEnd"/>
      <w:r w:rsidRPr="00683D58">
        <w:rPr>
          <w:rFonts w:asciiTheme="majorHAnsi" w:hAnsiTheme="majorHAnsi"/>
        </w:rPr>
        <w:t xml:space="preserve"> de </w:t>
      </w:r>
      <w:r w:rsidR="005D37C1">
        <w:rPr>
          <w:rFonts w:asciiTheme="majorHAnsi" w:hAnsiTheme="majorHAnsi"/>
        </w:rPr>
        <w:t>0,16</w:t>
      </w:r>
      <w:r w:rsidRPr="00683D58">
        <w:rPr>
          <w:rFonts w:asciiTheme="majorHAnsi" w:hAnsiTheme="majorHAnsi"/>
        </w:rPr>
        <w:t xml:space="preserve"> % din </w:t>
      </w:r>
      <w:proofErr w:type="spellStart"/>
      <w:r w:rsidRPr="00683D58">
        <w:rPr>
          <w:rFonts w:asciiTheme="majorHAnsi" w:hAnsiTheme="majorHAnsi"/>
        </w:rPr>
        <w:t>consumul</w:t>
      </w:r>
      <w:proofErr w:type="spellEnd"/>
      <w:r w:rsidRPr="00683D58">
        <w:rPr>
          <w:rFonts w:asciiTheme="majorHAnsi" w:hAnsiTheme="majorHAnsi"/>
        </w:rPr>
        <w:t xml:space="preserve"> total de </w:t>
      </w:r>
      <w:proofErr w:type="spellStart"/>
      <w:r w:rsidRPr="00683D58">
        <w:rPr>
          <w:rFonts w:asciiTheme="majorHAnsi" w:hAnsiTheme="majorHAnsi"/>
        </w:rPr>
        <w:t>energie</w:t>
      </w:r>
      <w:proofErr w:type="spellEnd"/>
      <w:r w:rsidRPr="00683D58">
        <w:rPr>
          <w:rFonts w:asciiTheme="majorHAnsi" w:hAnsiTheme="majorHAnsi"/>
        </w:rPr>
        <w:t xml:space="preserve"> </w:t>
      </w:r>
      <w:proofErr w:type="spellStart"/>
      <w:r w:rsidRPr="00683D58">
        <w:rPr>
          <w:rFonts w:asciiTheme="majorHAnsi" w:hAnsiTheme="majorHAnsi"/>
        </w:rPr>
        <w:t>aferent</w:t>
      </w:r>
      <w:proofErr w:type="spellEnd"/>
      <w:r w:rsidRPr="00683D58">
        <w:rPr>
          <w:rFonts w:asciiTheme="majorHAnsi" w:hAnsiTheme="majorHAnsi"/>
        </w:rPr>
        <w:t xml:space="preserve"> </w:t>
      </w:r>
      <w:proofErr w:type="spellStart"/>
      <w:r w:rsidRPr="00683D58">
        <w:rPr>
          <w:rFonts w:asciiTheme="majorHAnsi" w:hAnsiTheme="majorHAnsi"/>
        </w:rPr>
        <w:t>sectorului</w:t>
      </w:r>
      <w:proofErr w:type="spellEnd"/>
      <w:r w:rsidRPr="00683D58">
        <w:rPr>
          <w:rFonts w:asciiTheme="majorHAnsi" w:hAnsiTheme="majorHAnsi"/>
        </w:rPr>
        <w:t xml:space="preserve"> public (</w:t>
      </w:r>
      <w:proofErr w:type="spellStart"/>
      <w:r w:rsidRPr="00683D58">
        <w:rPr>
          <w:rFonts w:asciiTheme="majorHAnsi" w:hAnsiTheme="majorHAnsi"/>
        </w:rPr>
        <w:t>consumatori</w:t>
      </w:r>
      <w:proofErr w:type="spellEnd"/>
      <w:r w:rsidRPr="00683D58">
        <w:rPr>
          <w:rFonts w:asciiTheme="majorHAnsi" w:hAnsiTheme="majorHAnsi"/>
        </w:rPr>
        <w:t xml:space="preserve"> </w:t>
      </w:r>
      <w:proofErr w:type="spellStart"/>
      <w:r w:rsidRPr="00683D58">
        <w:rPr>
          <w:rFonts w:asciiTheme="majorHAnsi" w:hAnsiTheme="majorHAnsi"/>
        </w:rPr>
        <w:t>clădiri</w:t>
      </w:r>
      <w:proofErr w:type="spellEnd"/>
      <w:r w:rsidRPr="00683D58">
        <w:rPr>
          <w:rFonts w:asciiTheme="majorHAnsi" w:hAnsiTheme="majorHAnsi"/>
        </w:rPr>
        <w:t xml:space="preserve"> </w:t>
      </w:r>
      <w:proofErr w:type="spellStart"/>
      <w:r w:rsidRPr="00683D58">
        <w:rPr>
          <w:rFonts w:asciiTheme="majorHAnsi" w:hAnsiTheme="majorHAnsi"/>
        </w:rPr>
        <w:t>publice</w:t>
      </w:r>
      <w:proofErr w:type="spellEnd"/>
      <w:r w:rsidRPr="00683D58">
        <w:rPr>
          <w:rFonts w:asciiTheme="majorHAnsi" w:hAnsiTheme="majorHAnsi"/>
        </w:rPr>
        <w:t xml:space="preserve">, </w:t>
      </w:r>
      <w:proofErr w:type="spellStart"/>
      <w:r w:rsidRPr="00683D58">
        <w:rPr>
          <w:rFonts w:asciiTheme="majorHAnsi" w:hAnsiTheme="majorHAnsi"/>
        </w:rPr>
        <w:t>iluminat</w:t>
      </w:r>
      <w:proofErr w:type="spellEnd"/>
      <w:r w:rsidRPr="00683D58">
        <w:rPr>
          <w:rFonts w:asciiTheme="majorHAnsi" w:hAnsiTheme="majorHAnsi"/>
        </w:rPr>
        <w:t xml:space="preserve"> public şi transport public local).</w:t>
      </w:r>
    </w:p>
    <w:p w14:paraId="62B6FA6C" w14:textId="6DD9E0F2" w:rsidR="00C07CFF" w:rsidRDefault="005D37C1" w:rsidP="0012511F">
      <w:pPr>
        <w:spacing w:line="360" w:lineRule="auto"/>
        <w:ind w:left="-720" w:right="-1253"/>
        <w:jc w:val="center"/>
        <w:rPr>
          <w:rFonts w:asciiTheme="majorHAnsi" w:hAnsiTheme="majorHAnsi"/>
        </w:rPr>
      </w:pPr>
      <w:r>
        <w:rPr>
          <w:noProof/>
        </w:rPr>
        <w:drawing>
          <wp:inline distT="0" distB="0" distL="0" distR="0" wp14:anchorId="16A02E6D" wp14:editId="72005F2D">
            <wp:extent cx="5171359" cy="2511497"/>
            <wp:effectExtent l="0" t="0" r="10795" b="3175"/>
            <wp:docPr id="1159430818"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97A1FB" w14:textId="77777777" w:rsidR="00C07CFF" w:rsidRDefault="00C07CFF">
      <w:pPr>
        <w:widowControl/>
        <w:suppressAutoHyphens w:val="0"/>
        <w:rPr>
          <w:rFonts w:asciiTheme="majorHAnsi" w:hAnsiTheme="majorHAnsi"/>
        </w:rPr>
      </w:pPr>
      <w:r>
        <w:rPr>
          <w:rFonts w:asciiTheme="majorHAnsi" w:hAnsiTheme="majorHAnsi"/>
        </w:rPr>
        <w:lastRenderedPageBreak/>
        <w:br w:type="page"/>
      </w:r>
    </w:p>
    <w:p w14:paraId="0A0145A7" w14:textId="77777777" w:rsidR="00F76A26" w:rsidRPr="00683D58" w:rsidRDefault="00F76A26" w:rsidP="0012511F">
      <w:pPr>
        <w:spacing w:line="360" w:lineRule="auto"/>
        <w:ind w:left="-720" w:right="-1253"/>
        <w:jc w:val="center"/>
        <w:rPr>
          <w:rFonts w:asciiTheme="majorHAnsi" w:hAnsiTheme="majorHAnsi"/>
        </w:rPr>
      </w:pPr>
    </w:p>
    <w:p w14:paraId="224658EA" w14:textId="77777777" w:rsidR="0012511F" w:rsidRDefault="0012511F" w:rsidP="0012511F">
      <w:pPr>
        <w:spacing w:line="360" w:lineRule="auto"/>
        <w:ind w:left="-720" w:right="-1253"/>
        <w:jc w:val="center"/>
        <w:rPr>
          <w:rFonts w:asciiTheme="majorHAnsi" w:hAnsiTheme="majorHAnsi"/>
        </w:rPr>
      </w:pPr>
    </w:p>
    <w:p w14:paraId="1FF5E43D" w14:textId="77777777" w:rsidR="002362CC" w:rsidRPr="00683D58" w:rsidRDefault="002362CC" w:rsidP="0012511F">
      <w:pPr>
        <w:spacing w:line="360" w:lineRule="auto"/>
        <w:ind w:left="-720" w:right="-1253"/>
        <w:jc w:val="center"/>
        <w:rPr>
          <w:rFonts w:asciiTheme="majorHAnsi" w:hAnsiTheme="majorHAnsi"/>
        </w:rPr>
      </w:pPr>
    </w:p>
    <w:p w14:paraId="17D7F844" w14:textId="77777777" w:rsidR="0012511F" w:rsidRPr="00683D58" w:rsidRDefault="0012511F" w:rsidP="0012511F">
      <w:pPr>
        <w:spacing w:line="360" w:lineRule="auto"/>
        <w:ind w:left="-720" w:right="-1253"/>
        <w:jc w:val="center"/>
        <w:rPr>
          <w:rFonts w:asciiTheme="majorHAnsi" w:hAnsiTheme="majorHAnsi"/>
        </w:rPr>
      </w:pPr>
    </w:p>
    <w:p w14:paraId="0D6A256B" w14:textId="77777777" w:rsidR="0012511F" w:rsidRPr="00683D58" w:rsidRDefault="0012511F" w:rsidP="0012511F">
      <w:pPr>
        <w:spacing w:line="360" w:lineRule="auto"/>
        <w:ind w:left="-720" w:right="-1253"/>
        <w:jc w:val="center"/>
        <w:rPr>
          <w:rFonts w:asciiTheme="majorHAnsi" w:hAnsiTheme="majorHAnsi"/>
        </w:rPr>
      </w:pPr>
    </w:p>
    <w:p w14:paraId="648F9E28" w14:textId="74B3469C" w:rsidR="00F76A26" w:rsidRPr="00683D58" w:rsidRDefault="00F76A26" w:rsidP="00F76A26">
      <w:pPr>
        <w:spacing w:line="360" w:lineRule="auto"/>
        <w:ind w:right="-893"/>
        <w:jc w:val="center"/>
        <w:rPr>
          <w:rFonts w:asciiTheme="majorHAnsi" w:hAnsiTheme="majorHAnsi"/>
        </w:rPr>
      </w:pPr>
    </w:p>
    <w:p w14:paraId="1CA8C5F6" w14:textId="11BF2871" w:rsidR="00F76A26" w:rsidRPr="00683D58" w:rsidRDefault="00F76A26" w:rsidP="00F76A26">
      <w:pPr>
        <w:spacing w:line="360" w:lineRule="auto"/>
        <w:ind w:right="-893"/>
        <w:jc w:val="center"/>
        <w:rPr>
          <w:rFonts w:asciiTheme="majorHAnsi" w:hAnsiTheme="majorHAnsi"/>
        </w:rPr>
      </w:pPr>
    </w:p>
    <w:p w14:paraId="6D7F21C2" w14:textId="413EFDD9" w:rsidR="00F76A26" w:rsidRPr="00683D58" w:rsidRDefault="00F76A26" w:rsidP="00F76A26">
      <w:pPr>
        <w:spacing w:line="360" w:lineRule="auto"/>
        <w:ind w:right="-893"/>
        <w:jc w:val="center"/>
        <w:rPr>
          <w:rFonts w:asciiTheme="majorHAnsi" w:hAnsiTheme="majorHAnsi"/>
        </w:rPr>
      </w:pPr>
    </w:p>
    <w:p w14:paraId="289D36BD" w14:textId="77777777" w:rsidR="00F76A26" w:rsidRPr="00683D58" w:rsidRDefault="00F76A26" w:rsidP="00F76A26">
      <w:pPr>
        <w:spacing w:line="360" w:lineRule="auto"/>
        <w:ind w:right="-893"/>
        <w:jc w:val="center"/>
        <w:rPr>
          <w:rFonts w:asciiTheme="majorHAnsi" w:hAnsiTheme="majorHAnsi"/>
        </w:rPr>
      </w:pPr>
    </w:p>
    <w:p w14:paraId="74FF8D8A" w14:textId="01319C84" w:rsidR="001E6F02" w:rsidRDefault="00D17B43" w:rsidP="0012511F">
      <w:pPr>
        <w:spacing w:line="360" w:lineRule="auto"/>
        <w:ind w:left="-720" w:right="-893"/>
        <w:jc w:val="center"/>
        <w:rPr>
          <w:rFonts w:asciiTheme="majorHAnsi" w:hAnsiTheme="majorHAnsi"/>
          <w:noProof/>
        </w:rPr>
      </w:pPr>
      <w:r w:rsidRPr="00D17B43">
        <w:rPr>
          <w:rFonts w:asciiTheme="majorHAnsi" w:hAnsiTheme="majorHAnsi"/>
          <w:noProof/>
        </w:rPr>
        <w:drawing>
          <wp:inline distT="0" distB="0" distL="0" distR="0" wp14:anchorId="674E2B8C" wp14:editId="1E70BF03">
            <wp:extent cx="6547360" cy="4335780"/>
            <wp:effectExtent l="0" t="0" r="6350" b="7620"/>
            <wp:docPr id="2063012382" name="Picture 1" descr="A fountain with purple lights in front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2382" name="Picture 1" descr="A fountain with purple lights in front of buildings&#10;&#10;AI-generated content may be incorrect."/>
                    <pic:cNvPicPr/>
                  </pic:nvPicPr>
                  <pic:blipFill>
                    <a:blip r:embed="rId51"/>
                    <a:stretch>
                      <a:fillRect/>
                    </a:stretch>
                  </pic:blipFill>
                  <pic:spPr>
                    <a:xfrm>
                      <a:off x="0" y="0"/>
                      <a:ext cx="6555518" cy="4341182"/>
                    </a:xfrm>
                    <a:prstGeom prst="rect">
                      <a:avLst/>
                    </a:prstGeom>
                  </pic:spPr>
                </pic:pic>
              </a:graphicData>
            </a:graphic>
          </wp:inline>
        </w:drawing>
      </w:r>
    </w:p>
    <w:p w14:paraId="0ED2743F" w14:textId="77777777" w:rsidR="0058403A" w:rsidRPr="00FF09B4" w:rsidRDefault="0058403A" w:rsidP="0058403A">
      <w:pPr>
        <w:jc w:val="right"/>
        <w:rPr>
          <w:sz w:val="22"/>
          <w:szCs w:val="22"/>
          <w:lang w:val="fr-FR"/>
        </w:rPr>
      </w:pPr>
      <w:proofErr w:type="gramStart"/>
      <w:r>
        <w:t xml:space="preserve">Primar,   </w:t>
      </w:r>
      <w:proofErr w:type="gramEnd"/>
      <w:r>
        <w:t xml:space="preserve">                                                                   </w:t>
      </w:r>
      <w:r w:rsidRPr="0008437A">
        <w:rPr>
          <w:sz w:val="22"/>
          <w:szCs w:val="22"/>
          <w:lang w:val="fr-FR"/>
        </w:rPr>
        <w:t xml:space="preserve">Şef Serviciul </w:t>
      </w:r>
      <w:r>
        <w:rPr>
          <w:sz w:val="22"/>
          <w:szCs w:val="22"/>
          <w:lang w:val="fr-FR"/>
        </w:rPr>
        <w:t>managementul proiectelor</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Compartiment Energetic</w:t>
      </w:r>
      <w:r w:rsidRPr="0008437A">
        <w:rPr>
          <w:sz w:val="22"/>
          <w:szCs w:val="22"/>
          <w:lang w:val="en-AU"/>
        </w:rPr>
        <w:t xml:space="preserve">,    </w:t>
      </w:r>
    </w:p>
    <w:p w14:paraId="3AC256E6" w14:textId="77777777" w:rsidR="0058403A" w:rsidRDefault="0058403A" w:rsidP="0058403A">
      <w:pPr>
        <w:ind w:firstLine="708"/>
        <w:jc w:val="right"/>
      </w:pPr>
      <w:r w:rsidRPr="0008437A">
        <w:rPr>
          <w:sz w:val="22"/>
          <w:szCs w:val="22"/>
          <w:lang w:val="en-AU"/>
        </w:rPr>
        <w:t xml:space="preserve">                          </w:t>
      </w:r>
      <w:r w:rsidRPr="0008437A">
        <w:rPr>
          <w:sz w:val="22"/>
          <w:szCs w:val="22"/>
        </w:rPr>
        <w:t xml:space="preserve"> </w:t>
      </w:r>
      <w:r w:rsidRPr="0008437A">
        <w:rPr>
          <w:sz w:val="22"/>
          <w:szCs w:val="22"/>
          <w:lang w:val="en-AU"/>
        </w:rPr>
        <w:t xml:space="preserve">                                                                                  </w:t>
      </w:r>
      <w:r>
        <w:rPr>
          <w:sz w:val="22"/>
          <w:szCs w:val="22"/>
          <w:lang w:val="en-AU"/>
        </w:rPr>
        <w:t xml:space="preserve">  </w:t>
      </w:r>
      <w:r w:rsidRPr="0008437A">
        <w:rPr>
          <w:sz w:val="22"/>
          <w:szCs w:val="22"/>
          <w:lang w:val="en-AU"/>
        </w:rPr>
        <w:t xml:space="preserve">  dr.</w:t>
      </w:r>
      <w:r>
        <w:rPr>
          <w:sz w:val="22"/>
          <w:szCs w:val="22"/>
          <w:lang w:val="en-AU"/>
        </w:rPr>
        <w:t xml:space="preserve"> </w:t>
      </w:r>
      <w:r w:rsidRPr="0008437A">
        <w:rPr>
          <w:noProof/>
          <w:sz w:val="22"/>
          <w:szCs w:val="22"/>
          <w:lang w:val="en-AU"/>
        </w:rPr>
        <w:t>Sveda Andrea</w:t>
      </w:r>
    </w:p>
    <w:p w14:paraId="707A29CF" w14:textId="4C8C905E" w:rsidR="0058403A" w:rsidRPr="0058403A" w:rsidRDefault="0058403A" w:rsidP="0058403A">
      <w:pPr>
        <w:rPr>
          <w:rFonts w:asciiTheme="majorHAnsi" w:hAnsiTheme="majorHAnsi"/>
        </w:rPr>
      </w:pPr>
      <w:r w:rsidRPr="00B1554C">
        <w:t>Kereskényi Gábor</w:t>
      </w:r>
      <w:r>
        <w:t xml:space="preserve">                                                    </w:t>
      </w:r>
    </w:p>
    <w:p w14:paraId="157DF76A" w14:textId="77777777" w:rsidR="0058403A" w:rsidRPr="0058403A" w:rsidRDefault="0058403A" w:rsidP="0058403A">
      <w:pPr>
        <w:rPr>
          <w:rFonts w:asciiTheme="majorHAnsi" w:hAnsiTheme="majorHAnsi"/>
        </w:rPr>
      </w:pPr>
    </w:p>
    <w:p w14:paraId="5E391F95" w14:textId="258CBCCC" w:rsidR="0058403A" w:rsidRPr="00D71079" w:rsidRDefault="00D71079" w:rsidP="00D71079">
      <w:pPr>
        <w:jc w:val="center"/>
        <w:rPr>
          <w:rFonts w:asciiTheme="majorHAnsi" w:hAnsiTheme="majorHAnsi"/>
          <w:sz w:val="20"/>
          <w:szCs w:val="20"/>
        </w:rPr>
      </w:pPr>
      <w:proofErr w:type="spellStart"/>
      <w:r w:rsidRPr="00D71079">
        <w:rPr>
          <w:rFonts w:asciiTheme="majorHAnsi" w:hAnsiTheme="majorHAnsi"/>
          <w:sz w:val="20"/>
          <w:szCs w:val="20"/>
        </w:rPr>
        <w:t>Vizat</w:t>
      </w:r>
      <w:proofErr w:type="spellEnd"/>
      <w:r w:rsidRPr="00D71079">
        <w:rPr>
          <w:rFonts w:asciiTheme="majorHAnsi" w:hAnsiTheme="majorHAnsi"/>
          <w:sz w:val="20"/>
          <w:szCs w:val="20"/>
        </w:rPr>
        <w:t xml:space="preserve"> </w:t>
      </w:r>
      <w:proofErr w:type="spellStart"/>
      <w:r w:rsidRPr="00D71079">
        <w:rPr>
          <w:rFonts w:asciiTheme="majorHAnsi" w:hAnsiTheme="majorHAnsi"/>
          <w:sz w:val="20"/>
          <w:szCs w:val="20"/>
        </w:rPr>
        <w:t>spre</w:t>
      </w:r>
      <w:proofErr w:type="spellEnd"/>
      <w:r w:rsidRPr="00D71079">
        <w:rPr>
          <w:rFonts w:asciiTheme="majorHAnsi" w:hAnsiTheme="majorHAnsi"/>
          <w:sz w:val="20"/>
          <w:szCs w:val="20"/>
        </w:rPr>
        <w:t xml:space="preserve"> </w:t>
      </w:r>
      <w:proofErr w:type="spellStart"/>
      <w:r w:rsidRPr="00D71079">
        <w:rPr>
          <w:rFonts w:asciiTheme="majorHAnsi" w:hAnsiTheme="majorHAnsi"/>
          <w:sz w:val="20"/>
          <w:szCs w:val="20"/>
        </w:rPr>
        <w:t>neschimbare</w:t>
      </w:r>
      <w:proofErr w:type="spellEnd"/>
      <w:r w:rsidRPr="00D71079">
        <w:rPr>
          <w:rFonts w:asciiTheme="majorHAnsi" w:hAnsiTheme="majorHAnsi"/>
          <w:sz w:val="20"/>
          <w:szCs w:val="20"/>
        </w:rPr>
        <w:t>,</w:t>
      </w:r>
    </w:p>
    <w:p w14:paraId="0D424F36" w14:textId="692A4F56" w:rsidR="00D71079" w:rsidRPr="00D71079" w:rsidRDefault="00D71079" w:rsidP="00D71079">
      <w:pPr>
        <w:jc w:val="center"/>
        <w:rPr>
          <w:rFonts w:asciiTheme="majorHAnsi" w:hAnsiTheme="majorHAnsi"/>
          <w:sz w:val="20"/>
          <w:szCs w:val="20"/>
          <w:lang w:val="es-DO"/>
        </w:rPr>
      </w:pPr>
      <w:r w:rsidRPr="00D71079">
        <w:rPr>
          <w:rFonts w:asciiTheme="majorHAnsi" w:hAnsiTheme="majorHAnsi"/>
          <w:sz w:val="20"/>
          <w:szCs w:val="20"/>
          <w:lang w:val="es-DO"/>
        </w:rPr>
        <w:t>Președinte de ședință,</w:t>
      </w:r>
      <w:r w:rsidRPr="00D71079">
        <w:rPr>
          <w:rFonts w:asciiTheme="majorHAnsi" w:hAnsiTheme="majorHAnsi"/>
          <w:sz w:val="20"/>
          <w:szCs w:val="20"/>
          <w:lang w:val="es-DO"/>
        </w:rPr>
        <w:tab/>
      </w:r>
      <w:r w:rsidRPr="00D71079">
        <w:rPr>
          <w:rFonts w:asciiTheme="majorHAnsi" w:hAnsiTheme="majorHAnsi"/>
          <w:sz w:val="20"/>
          <w:szCs w:val="20"/>
          <w:lang w:val="es-DO"/>
        </w:rPr>
        <w:tab/>
        <w:t>Secretar general,</w:t>
      </w:r>
    </w:p>
    <w:p w14:paraId="7B93DB86" w14:textId="77777777" w:rsidR="0058403A" w:rsidRPr="00D71079" w:rsidRDefault="0058403A" w:rsidP="0058403A">
      <w:pPr>
        <w:rPr>
          <w:rFonts w:asciiTheme="majorHAnsi" w:hAnsiTheme="majorHAnsi"/>
          <w:lang w:val="es-DO"/>
        </w:rPr>
      </w:pPr>
    </w:p>
    <w:p w14:paraId="737B0C39" w14:textId="77777777" w:rsidR="0058403A" w:rsidRPr="00D71079" w:rsidRDefault="0058403A" w:rsidP="0058403A">
      <w:pPr>
        <w:rPr>
          <w:rFonts w:asciiTheme="majorHAnsi" w:hAnsiTheme="majorHAnsi"/>
          <w:noProof/>
          <w:lang w:val="es-DO"/>
        </w:rPr>
      </w:pPr>
    </w:p>
    <w:p w14:paraId="1A92DA6E" w14:textId="77777777" w:rsidR="0058403A" w:rsidRPr="00D71079" w:rsidRDefault="0058403A" w:rsidP="0058403A">
      <w:pPr>
        <w:ind w:firstLine="708"/>
        <w:rPr>
          <w:rFonts w:asciiTheme="majorHAnsi" w:hAnsiTheme="majorHAnsi"/>
          <w:lang w:val="es-DO"/>
        </w:rPr>
      </w:pPr>
    </w:p>
    <w:sectPr w:rsidR="0058403A" w:rsidRPr="00D71079" w:rsidSect="00D67288">
      <w:headerReference w:type="default" r:id="rId52"/>
      <w:pgSz w:w="11909" w:h="16834" w:code="9"/>
      <w:pgMar w:top="2495" w:right="2002"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28CCE" w14:textId="77777777" w:rsidR="00501E8E" w:rsidRDefault="00501E8E" w:rsidP="002B7D01">
      <w:r>
        <w:separator/>
      </w:r>
    </w:p>
  </w:endnote>
  <w:endnote w:type="continuationSeparator" w:id="0">
    <w:p w14:paraId="71E589EE" w14:textId="77777777" w:rsidR="00501E8E" w:rsidRDefault="00501E8E"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penSymbol">
    <w:altName w:val="Yu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FrutigerPC-Bold">
    <w:altName w:val="Arial"/>
    <w:panose1 w:val="00000000000000000000"/>
    <w:charset w:val="00"/>
    <w:family w:val="swiss"/>
    <w:notTrueType/>
    <w:pitch w:val="default"/>
    <w:sig w:usb0="00000003" w:usb1="00000000" w:usb2="00000000" w:usb3="00000000" w:csb0="00000001" w:csb1="00000000"/>
  </w:font>
  <w:font w:name="UniversPC-Light">
    <w:altName w:val="Arial"/>
    <w:panose1 w:val="00000000000000000000"/>
    <w:charset w:val="00"/>
    <w:family w:val="swiss"/>
    <w:notTrueType/>
    <w:pitch w:val="default"/>
    <w:sig w:usb0="00000003" w:usb1="00000000" w:usb2="00000000" w:usb3="00000000" w:csb0="00000001" w:csb1="00000000"/>
  </w:font>
  <w:font w:name="Eurostile Bol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14E9" w14:textId="23A97AB3" w:rsidR="00B77F3D" w:rsidRPr="004C20C9" w:rsidRDefault="00984B4F" w:rsidP="00CE3383">
    <w:pPr>
      <w:pStyle w:val="Footer"/>
      <w:jc w:val="right"/>
      <w:rPr>
        <w:rFonts w:asciiTheme="majorHAnsi" w:hAnsiTheme="majorHAnsi"/>
        <w:sz w:val="20"/>
        <w:szCs w:val="20"/>
      </w:rPr>
    </w:pPr>
    <w:r>
      <w:rPr>
        <w:noProof/>
      </w:rPr>
      <mc:AlternateContent>
        <mc:Choice Requires="wps">
          <w:drawing>
            <wp:anchor distT="0" distB="0" distL="114300" distR="114300" simplePos="0" relativeHeight="251683840" behindDoc="0" locked="0" layoutInCell="1" allowOverlap="1" wp14:anchorId="76AC4265" wp14:editId="62B70E39">
              <wp:simplePos x="0" y="0"/>
              <wp:positionH relativeFrom="column">
                <wp:posOffset>0</wp:posOffset>
              </wp:positionH>
              <wp:positionV relativeFrom="paragraph">
                <wp:posOffset>-41910</wp:posOffset>
              </wp:positionV>
              <wp:extent cx="4305300" cy="416560"/>
              <wp:effectExtent l="0" t="0" r="0" b="0"/>
              <wp:wrapNone/>
              <wp:docPr id="8871145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 xml:space="preserve">Str. </w:t>
                          </w:r>
                          <w:r w:rsidRPr="00137C18">
                            <w:rPr>
                              <w:rFonts w:asciiTheme="majorHAnsi" w:hAnsiTheme="majorHAnsi"/>
                              <w:color w:val="5C676F"/>
                              <w:sz w:val="20"/>
                              <w:szCs w:val="20"/>
                              <w:lang w:val="fr-FR"/>
                            </w:rPr>
                            <w:t>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C4265" id="_x0000_t202" coordsize="21600,21600" o:spt="202" path="m,l,21600r21600,l21600,xe">
              <v:stroke joinstyle="miter"/>
              <v:path gradientshapeok="t" o:connecttype="rect"/>
            </v:shapetype>
            <v:shape id="Text Box 7" o:spid="_x0000_s1039" type="#_x0000_t202" style="position:absolute;left:0;text-align:left;margin-left:0;margin-top:-3.3pt;width:339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K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" filled="f" stroked="f" strokeweight=".5pt">
              <v:textbo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 xml:space="preserve">Str. </w:t>
                    </w:r>
                    <w:r w:rsidRPr="00137C18">
                      <w:rPr>
                        <w:rFonts w:asciiTheme="majorHAnsi" w:hAnsiTheme="majorHAnsi"/>
                        <w:color w:val="5C676F"/>
                        <w:sz w:val="20"/>
                        <w:szCs w:val="20"/>
                        <w:lang w:val="fr-FR"/>
                      </w:rPr>
                      <w:t>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00B77F3D" w:rsidRPr="00022A67">
      <w:rPr>
        <w:rFonts w:asciiTheme="majorHAnsi" w:hAnsiTheme="majorHAnsi"/>
        <w:sz w:val="24"/>
        <w:szCs w:val="24"/>
      </w:rPr>
      <w:fldChar w:fldCharType="begin"/>
    </w:r>
    <w:r w:rsidR="00B77F3D" w:rsidRPr="00022A67">
      <w:rPr>
        <w:rFonts w:asciiTheme="majorHAnsi" w:hAnsiTheme="majorHAnsi"/>
        <w:sz w:val="24"/>
        <w:szCs w:val="24"/>
      </w:rPr>
      <w:instrText xml:space="preserve"> PAGE   \* MERGEFORMAT </w:instrText>
    </w:r>
    <w:r w:rsidR="00B77F3D" w:rsidRPr="00022A67">
      <w:rPr>
        <w:rFonts w:asciiTheme="majorHAnsi" w:hAnsiTheme="majorHAnsi"/>
        <w:sz w:val="24"/>
        <w:szCs w:val="24"/>
      </w:rPr>
      <w:fldChar w:fldCharType="separate"/>
    </w:r>
    <w:r w:rsidR="00B77F3D" w:rsidRPr="00022A67">
      <w:rPr>
        <w:rFonts w:asciiTheme="majorHAnsi" w:hAnsiTheme="majorHAnsi"/>
        <w:noProof/>
        <w:sz w:val="24"/>
        <w:szCs w:val="24"/>
      </w:rPr>
      <w:t>11</w:t>
    </w:r>
    <w:r w:rsidR="00B77F3D" w:rsidRPr="00022A67">
      <w:rPr>
        <w:rFonts w:asciiTheme="majorHAnsi" w:hAnsiTheme="majorHAnsi"/>
        <w:noProof/>
        <w:sz w:val="24"/>
        <w:szCs w:val="24"/>
      </w:rPr>
      <w:fldChar w:fldCharType="end"/>
    </w:r>
  </w:p>
  <w:p w14:paraId="267C12FA" w14:textId="3BA97C52" w:rsidR="00B77F3D" w:rsidRDefault="00B77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136246"/>
      <w:docPartObj>
        <w:docPartGallery w:val="Page Numbers (Bottom of Page)"/>
        <w:docPartUnique/>
      </w:docPartObj>
    </w:sdtPr>
    <w:sdtEndPr>
      <w:rPr>
        <w:noProof/>
      </w:rPr>
    </w:sdtEndPr>
    <w:sdtContent>
      <w:p w14:paraId="142771C4" w14:textId="57E28DCC" w:rsidR="00B77F3D" w:rsidRPr="005754A0" w:rsidRDefault="00B77F3D" w:rsidP="005913BC">
        <w:pPr>
          <w:pStyle w:val="Footer"/>
          <w:jc w:val="right"/>
          <w:rPr>
            <w:rFonts w:ascii="Tw Cen MT" w:hAnsi="Tw Cen MT"/>
          </w:rPr>
        </w:pPr>
      </w:p>
      <w:p w14:paraId="760260D6" w14:textId="77777777" w:rsidR="00A54DF9" w:rsidRPr="004C20C9" w:rsidRDefault="00A54DF9" w:rsidP="00A54DF9">
        <w:pPr>
          <w:pStyle w:val="Footer"/>
          <w:jc w:val="right"/>
          <w:rPr>
            <w:rFonts w:asciiTheme="majorHAnsi" w:hAnsiTheme="majorHAnsi"/>
            <w:sz w:val="20"/>
            <w:szCs w:val="20"/>
          </w:rPr>
        </w:pPr>
        <w:r>
          <w:rPr>
            <w:noProof/>
          </w:rPr>
          <mc:AlternateContent>
            <mc:Choice Requires="wps">
              <w:drawing>
                <wp:anchor distT="0" distB="0" distL="114300" distR="114300" simplePos="0" relativeHeight="251719680" behindDoc="0" locked="0" layoutInCell="1" allowOverlap="1" wp14:anchorId="5449EEA6" wp14:editId="3355285A">
                  <wp:simplePos x="0" y="0"/>
                  <wp:positionH relativeFrom="column">
                    <wp:posOffset>0</wp:posOffset>
                  </wp:positionH>
                  <wp:positionV relativeFrom="paragraph">
                    <wp:posOffset>-41910</wp:posOffset>
                  </wp:positionV>
                  <wp:extent cx="4305300" cy="416560"/>
                  <wp:effectExtent l="0" t="0" r="0" b="0"/>
                  <wp:wrapNone/>
                  <wp:docPr id="15121434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66B2E450" w14:textId="77777777" w:rsidR="00A54DF9" w:rsidRPr="00137C18" w:rsidRDefault="00A54DF9" w:rsidP="00A54DF9">
                              <w:pPr>
                                <w:rPr>
                                  <w:rFonts w:asciiTheme="majorHAnsi" w:hAnsiTheme="majorHAnsi"/>
                                  <w:color w:val="5C676F"/>
                                  <w:sz w:val="20"/>
                                  <w:szCs w:val="20"/>
                                  <w:lang w:val="fr-FR"/>
                                </w:rPr>
                              </w:pPr>
                              <w:r w:rsidRPr="00137C18">
                                <w:rPr>
                                  <w:rFonts w:asciiTheme="majorHAnsi" w:hAnsiTheme="majorHAnsi"/>
                                  <w:color w:val="5C676F"/>
                                  <w:sz w:val="20"/>
                                  <w:szCs w:val="20"/>
                                  <w:lang w:val="fr-FR"/>
                                </w:rPr>
                                <w:t xml:space="preserve">Str. </w:t>
                              </w:r>
                              <w:r w:rsidRPr="00137C18">
                                <w:rPr>
                                  <w:rFonts w:asciiTheme="majorHAnsi" w:hAnsiTheme="majorHAnsi"/>
                                  <w:color w:val="5C676F"/>
                                  <w:sz w:val="20"/>
                                  <w:szCs w:val="20"/>
                                  <w:lang w:val="fr-FR"/>
                                </w:rPr>
                                <w:t>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77EDAC8C" w14:textId="77777777" w:rsidR="00A54DF9" w:rsidRPr="00D5142C" w:rsidRDefault="00A54DF9" w:rsidP="00A54DF9">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EEA6" id="_x0000_t202" coordsize="21600,21600" o:spt="202" path="m,l,21600r21600,l21600,xe">
                  <v:stroke joinstyle="miter"/>
                  <v:path gradientshapeok="t" o:connecttype="rect"/>
                </v:shapetype>
                <v:shape id="_x0000_s1041" type="#_x0000_t202" style="position:absolute;left:0;text-align:left;margin-left:0;margin-top:-3.3pt;width:339pt;height:3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" filled="f" stroked="f" strokeweight=".5pt">
                  <v:textbox>
                    <w:txbxContent>
                      <w:p w14:paraId="66B2E450" w14:textId="77777777" w:rsidR="00A54DF9" w:rsidRPr="00137C18" w:rsidRDefault="00A54DF9" w:rsidP="00A54DF9">
                        <w:pPr>
                          <w:rPr>
                            <w:rFonts w:asciiTheme="majorHAnsi" w:hAnsiTheme="majorHAnsi"/>
                            <w:color w:val="5C676F"/>
                            <w:sz w:val="20"/>
                            <w:szCs w:val="20"/>
                            <w:lang w:val="fr-FR"/>
                          </w:rPr>
                        </w:pPr>
                        <w:r w:rsidRPr="00137C18">
                          <w:rPr>
                            <w:rFonts w:asciiTheme="majorHAnsi" w:hAnsiTheme="majorHAnsi"/>
                            <w:color w:val="5C676F"/>
                            <w:sz w:val="20"/>
                            <w:szCs w:val="20"/>
                            <w:lang w:val="fr-FR"/>
                          </w:rPr>
                          <w:t xml:space="preserve">Str. </w:t>
                        </w:r>
                        <w:r w:rsidRPr="00137C18">
                          <w:rPr>
                            <w:rFonts w:asciiTheme="majorHAnsi" w:hAnsiTheme="majorHAnsi"/>
                            <w:color w:val="5C676F"/>
                            <w:sz w:val="20"/>
                            <w:szCs w:val="20"/>
                            <w:lang w:val="fr-FR"/>
                          </w:rPr>
                          <w:t>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77EDAC8C" w14:textId="77777777" w:rsidR="00A54DF9" w:rsidRPr="00D5142C" w:rsidRDefault="00A54DF9" w:rsidP="00A54DF9">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022A67">
          <w:rPr>
            <w:rFonts w:asciiTheme="majorHAnsi" w:hAnsiTheme="majorHAnsi"/>
            <w:sz w:val="24"/>
            <w:szCs w:val="24"/>
          </w:rPr>
          <w:fldChar w:fldCharType="begin"/>
        </w:r>
        <w:r w:rsidRPr="00022A67">
          <w:rPr>
            <w:rFonts w:asciiTheme="majorHAnsi" w:hAnsiTheme="majorHAnsi"/>
            <w:sz w:val="24"/>
            <w:szCs w:val="24"/>
          </w:rPr>
          <w:instrText xml:space="preserve"> PAGE   \* MERGEFORMAT </w:instrText>
        </w:r>
        <w:r w:rsidRPr="00022A67">
          <w:rPr>
            <w:rFonts w:asciiTheme="majorHAnsi" w:hAnsiTheme="majorHAnsi"/>
            <w:sz w:val="24"/>
            <w:szCs w:val="24"/>
          </w:rPr>
          <w:fldChar w:fldCharType="separate"/>
        </w:r>
        <w:r>
          <w:rPr>
            <w:rFonts w:asciiTheme="majorHAnsi" w:hAnsiTheme="majorHAnsi"/>
          </w:rPr>
          <w:t>33</w:t>
        </w:r>
        <w:r w:rsidRPr="00022A67">
          <w:rPr>
            <w:rFonts w:asciiTheme="majorHAnsi" w:hAnsiTheme="majorHAnsi"/>
            <w:noProof/>
            <w:sz w:val="24"/>
            <w:szCs w:val="24"/>
          </w:rPr>
          <w:fldChar w:fldCharType="end"/>
        </w:r>
      </w:p>
      <w:p w14:paraId="19C63554" w14:textId="52C76E5B" w:rsidR="00B77F3D" w:rsidRDefault="00B77F3D" w:rsidP="005913BC">
        <w:pPr>
          <w:pStyle w:val="Footer"/>
          <w:tabs>
            <w:tab w:val="left" w:pos="5760"/>
          </w:tabs>
        </w:pPr>
      </w:p>
      <w:p w14:paraId="63F890D5" w14:textId="7F2FD5FD" w:rsidR="00B77F3D" w:rsidRPr="00717730" w:rsidRDefault="00B77F3D">
        <w:pPr>
          <w:pStyle w:val="Footer"/>
          <w:jc w:val="right"/>
          <w:rPr>
            <w:rFonts w:asciiTheme="majorHAnsi" w:hAnsiTheme="majorHAnsi"/>
            <w:noProof/>
          </w:rPr>
        </w:pPr>
        <w:r>
          <w:tab/>
        </w:r>
        <w:r>
          <w:tab/>
        </w:r>
      </w:p>
      <w:p w14:paraId="51D939DB" w14:textId="77777777" w:rsidR="00B77F3D" w:rsidRDefault="00000000">
        <w:pPr>
          <w:pStyle w:val="Footer"/>
          <w:jc w:val="right"/>
        </w:pPr>
      </w:p>
    </w:sdtContent>
  </w:sdt>
  <w:p w14:paraId="282A9C0A" w14:textId="77777777" w:rsidR="00B77F3D" w:rsidRDefault="00B77F3D" w:rsidP="005913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A1120" w14:textId="77777777" w:rsidR="00501E8E" w:rsidRDefault="00501E8E" w:rsidP="002B7D01">
      <w:r>
        <w:separator/>
      </w:r>
    </w:p>
  </w:footnote>
  <w:footnote w:type="continuationSeparator" w:id="0">
    <w:p w14:paraId="22018B75" w14:textId="77777777" w:rsidR="00501E8E" w:rsidRDefault="00501E8E"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AEFF" w14:textId="77777777" w:rsidR="00323774" w:rsidRDefault="00323774" w:rsidP="00323774">
    <w:pPr>
      <w:pStyle w:val="Header"/>
    </w:pPr>
    <w:r>
      <w:rPr>
        <w:noProof/>
      </w:rPr>
      <w:drawing>
        <wp:anchor distT="0" distB="0" distL="114300" distR="114300" simplePos="0" relativeHeight="251707392" behindDoc="0" locked="0" layoutInCell="1" allowOverlap="1" wp14:anchorId="3C6CE555" wp14:editId="38A6CF5D">
          <wp:simplePos x="0" y="0"/>
          <wp:positionH relativeFrom="column">
            <wp:posOffset>4113530</wp:posOffset>
          </wp:positionH>
          <wp:positionV relativeFrom="paragraph">
            <wp:posOffset>194945</wp:posOffset>
          </wp:positionV>
          <wp:extent cx="628650" cy="628650"/>
          <wp:effectExtent l="0" t="0" r="0" b="0"/>
          <wp:wrapNone/>
          <wp:docPr id="1454730003" name="Picture 5"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301094372" name="Picture 5" descr="A close-up of a logo&#10;&#10;AI-generated content may be incorrec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8416" behindDoc="0" locked="0" layoutInCell="1" allowOverlap="1" wp14:anchorId="726DE252" wp14:editId="7C906530">
          <wp:simplePos x="0" y="0"/>
          <wp:positionH relativeFrom="column">
            <wp:posOffset>4838700</wp:posOffset>
          </wp:positionH>
          <wp:positionV relativeFrom="paragraph">
            <wp:posOffset>194945</wp:posOffset>
          </wp:positionV>
          <wp:extent cx="628650" cy="628650"/>
          <wp:effectExtent l="0" t="0" r="0" b="0"/>
          <wp:wrapNone/>
          <wp:docPr id="1916560772" name="Picture 984924148" descr="A close-up of a certificate&#10;&#10;AI-generated content may be incorrect."/>
          <wp:cNvGraphicFramePr/>
          <a:graphic xmlns:a="http://schemas.openxmlformats.org/drawingml/2006/main">
            <a:graphicData uri="http://schemas.openxmlformats.org/drawingml/2006/picture">
              <pic:pic xmlns:pic="http://schemas.openxmlformats.org/drawingml/2006/picture">
                <pic:nvPicPr>
                  <pic:cNvPr id="1644959637" name="Picture 1644959637" descr="A close-up of a certificate&#10;&#10;AI-generated content may be incorrec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14:anchorId="4A86D6F3" wp14:editId="2423443D">
          <wp:simplePos x="0" y="0"/>
          <wp:positionH relativeFrom="column">
            <wp:posOffset>3234055</wp:posOffset>
          </wp:positionH>
          <wp:positionV relativeFrom="paragraph">
            <wp:posOffset>151765</wp:posOffset>
          </wp:positionV>
          <wp:extent cx="781050" cy="716280"/>
          <wp:effectExtent l="0" t="0" r="0" b="7620"/>
          <wp:wrapNone/>
          <wp:docPr id="749687806" name="Picture 2079045283" descr="A green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596493356" name="Picture 596493356" descr="A green and black logo&#10;&#10;AI-generated content may be incorrect."/>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10464" behindDoc="1" locked="0" layoutInCell="1" allowOverlap="1" wp14:anchorId="0885EC92" wp14:editId="14D15311">
          <wp:simplePos x="0" y="0"/>
          <wp:positionH relativeFrom="column">
            <wp:posOffset>5561330</wp:posOffset>
          </wp:positionH>
          <wp:positionV relativeFrom="paragraph">
            <wp:posOffset>197485</wp:posOffset>
          </wp:positionV>
          <wp:extent cx="631825" cy="631825"/>
          <wp:effectExtent l="0" t="0" r="0" b="0"/>
          <wp:wrapTight wrapText="bothSides">
            <wp:wrapPolygon edited="0">
              <wp:start x="0" y="0"/>
              <wp:lineTo x="0" y="20840"/>
              <wp:lineTo x="20840" y="20840"/>
              <wp:lineTo x="20840" y="0"/>
              <wp:lineTo x="0" y="0"/>
            </wp:wrapPolygon>
          </wp:wrapTight>
          <wp:docPr id="1189140184" name="Picture 4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41326" name="Picture 40" descr="A close up of a logo&#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3D6C653A" wp14:editId="027448CD">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507924359"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65A8E" w14:textId="77777777" w:rsidR="00323774" w:rsidRDefault="00323774" w:rsidP="00323774">
    <w:r>
      <w:rPr>
        <w:noProof/>
        <w:lang w:eastAsia="en-US"/>
      </w:rPr>
      <mc:AlternateContent>
        <mc:Choice Requires="wps">
          <w:drawing>
            <wp:anchor distT="0" distB="0" distL="114300" distR="114300" simplePos="0" relativeHeight="251706368" behindDoc="0" locked="0" layoutInCell="1" allowOverlap="1" wp14:anchorId="42199513" wp14:editId="6A78C102">
              <wp:simplePos x="0" y="0"/>
              <wp:positionH relativeFrom="column">
                <wp:posOffset>-185123</wp:posOffset>
              </wp:positionH>
              <wp:positionV relativeFrom="paragraph">
                <wp:posOffset>494665</wp:posOffset>
              </wp:positionV>
              <wp:extent cx="2303780" cy="438912"/>
              <wp:effectExtent l="0" t="0" r="698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72B6F5CB" w14:textId="3E8E2872" w:rsidR="00323774" w:rsidRPr="00446719" w:rsidRDefault="00323774" w:rsidP="00323774">
                          <w:pPr>
                            <w:pStyle w:val="Header"/>
                            <w:rPr>
                              <w:rFonts w:asciiTheme="majorHAnsi" w:hAnsiTheme="majorHAnsi"/>
                              <w:b/>
                              <w:sz w:val="20"/>
                              <w:szCs w:val="20"/>
                            </w:rPr>
                          </w:pPr>
                          <w:r w:rsidRPr="00446719">
                            <w:rPr>
                              <w:rFonts w:asciiTheme="majorHAnsi" w:hAnsiTheme="majorHAnsi"/>
                              <w:b/>
                              <w:sz w:val="20"/>
                              <w:szCs w:val="20"/>
                            </w:rPr>
                            <w:t>Document:</w:t>
                          </w:r>
                          <w:r w:rsidR="00065CC7" w:rsidRPr="00065CC7">
                            <w:t xml:space="preserve"> </w:t>
                          </w:r>
                          <w:r w:rsidR="00065CC7" w:rsidRPr="00065CC7">
                            <w:rPr>
                              <w:rFonts w:asciiTheme="majorHAnsi" w:hAnsiTheme="majorHAnsi"/>
                              <w:b/>
                              <w:sz w:val="20"/>
                              <w:szCs w:val="20"/>
                            </w:rPr>
                            <w:t>SVT-PiEE-250904-12</w:t>
                          </w:r>
                        </w:p>
                        <w:p w14:paraId="70006647" w14:textId="514E6BA7" w:rsidR="00323774" w:rsidRPr="00446719" w:rsidRDefault="00323774" w:rsidP="00323774">
                          <w:pPr>
                            <w:pStyle w:val="Header"/>
                            <w:rPr>
                              <w:rFonts w:asciiTheme="majorHAnsi" w:hAnsiTheme="majorHAnsi"/>
                              <w:b/>
                              <w:sz w:val="20"/>
                              <w:szCs w:val="20"/>
                            </w:rPr>
                          </w:pPr>
                          <w:r w:rsidRPr="00446719">
                            <w:rPr>
                              <w:rFonts w:asciiTheme="majorHAnsi" w:hAnsiTheme="majorHAnsi"/>
                              <w:b/>
                              <w:sz w:val="20"/>
                              <w:szCs w:val="20"/>
                            </w:rPr>
                            <w:t xml:space="preserve">Data: </w:t>
                          </w:r>
                          <w:r w:rsidR="00065CC7">
                            <w:rPr>
                              <w:rFonts w:asciiTheme="majorHAnsi" w:hAnsiTheme="majorHAnsi"/>
                              <w:b/>
                              <w:sz w:val="20"/>
                              <w:szCs w:val="20"/>
                            </w:rPr>
                            <w:t>04.09.2025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2199513" id="_x0000_t202" coordsize="21600,21600" o:spt="202" path="m,l,21600r21600,l21600,xe">
              <v:stroke joinstyle="miter"/>
              <v:path gradientshapeok="t" o:connecttype="rect"/>
            </v:shapetype>
            <v:shape id="Text Box 2" o:spid="_x0000_s1038" type="#_x0000_t202" style="position:absolute;margin-left:-14.6pt;margin-top:38.95pt;width:181.4pt;height:34.55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bDQ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" stroked="f">
              <v:textbox>
                <w:txbxContent>
                  <w:p w14:paraId="72B6F5CB" w14:textId="3E8E2872" w:rsidR="00323774" w:rsidRPr="00446719" w:rsidRDefault="00323774" w:rsidP="00323774">
                    <w:pPr>
                      <w:pStyle w:val="Header"/>
                      <w:rPr>
                        <w:rFonts w:asciiTheme="majorHAnsi" w:hAnsiTheme="majorHAnsi"/>
                        <w:b/>
                        <w:sz w:val="20"/>
                        <w:szCs w:val="20"/>
                      </w:rPr>
                    </w:pPr>
                    <w:r w:rsidRPr="00446719">
                      <w:rPr>
                        <w:rFonts w:asciiTheme="majorHAnsi" w:hAnsiTheme="majorHAnsi"/>
                        <w:b/>
                        <w:sz w:val="20"/>
                        <w:szCs w:val="20"/>
                      </w:rPr>
                      <w:t>Document:</w:t>
                    </w:r>
                    <w:r w:rsidR="00065CC7" w:rsidRPr="00065CC7">
                      <w:t xml:space="preserve"> </w:t>
                    </w:r>
                    <w:r w:rsidR="00065CC7" w:rsidRPr="00065CC7">
                      <w:rPr>
                        <w:rFonts w:asciiTheme="majorHAnsi" w:hAnsiTheme="majorHAnsi"/>
                        <w:b/>
                        <w:sz w:val="20"/>
                        <w:szCs w:val="20"/>
                      </w:rPr>
                      <w:t>SVT-PiEE-250904-12</w:t>
                    </w:r>
                  </w:p>
                  <w:p w14:paraId="70006647" w14:textId="514E6BA7" w:rsidR="00323774" w:rsidRPr="00446719" w:rsidRDefault="00323774" w:rsidP="00323774">
                    <w:pPr>
                      <w:pStyle w:val="Header"/>
                      <w:rPr>
                        <w:rFonts w:asciiTheme="majorHAnsi" w:hAnsiTheme="majorHAnsi"/>
                        <w:b/>
                        <w:sz w:val="20"/>
                        <w:szCs w:val="20"/>
                      </w:rPr>
                    </w:pPr>
                    <w:r w:rsidRPr="00446719">
                      <w:rPr>
                        <w:rFonts w:asciiTheme="majorHAnsi" w:hAnsiTheme="majorHAnsi"/>
                        <w:b/>
                        <w:sz w:val="20"/>
                        <w:szCs w:val="20"/>
                      </w:rPr>
                      <w:t xml:space="preserve">Data: </w:t>
                    </w:r>
                    <w:r w:rsidR="00065CC7">
                      <w:rPr>
                        <w:rFonts w:asciiTheme="majorHAnsi" w:hAnsiTheme="majorHAnsi"/>
                        <w:b/>
                        <w:sz w:val="20"/>
                        <w:szCs w:val="20"/>
                      </w:rPr>
                      <w:t>04.09.2025</w:t>
                    </w:r>
                  </w:p>
                </w:txbxContent>
              </v:textbox>
            </v:shape>
          </w:pict>
        </mc:Fallback>
      </mc:AlternateContent>
    </w:r>
  </w:p>
  <w:p w14:paraId="4A1EA256" w14:textId="11A2E5CF" w:rsidR="00B77F3D" w:rsidRPr="00323774" w:rsidRDefault="00B77F3D" w:rsidP="00323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0EE9" w14:textId="77777777" w:rsidR="0058403A" w:rsidRDefault="0058403A" w:rsidP="0058403A">
    <w:pPr>
      <w:pStyle w:val="Header"/>
    </w:pPr>
  </w:p>
  <w:p w14:paraId="2688052E" w14:textId="582246C8" w:rsidR="0058403A" w:rsidRPr="00D71079" w:rsidRDefault="0058403A" w:rsidP="0058403A">
    <w:pPr>
      <w:pStyle w:val="Header"/>
      <w:rPr>
        <w:lang w:val="es-DO"/>
      </w:rPr>
    </w:pPr>
    <w:r w:rsidRPr="00D71079">
      <w:rPr>
        <w:lang w:val="es-DO"/>
      </w:rPr>
      <w:t xml:space="preserve">Anexa la HCL Satu Mare nr. </w:t>
    </w:r>
    <w:r w:rsidR="00D71079" w:rsidRPr="00D71079">
      <w:rPr>
        <w:lang w:val="es-DO"/>
      </w:rPr>
      <w:t>237/25.09.2025</w:t>
    </w:r>
  </w:p>
  <w:p w14:paraId="10F0132D" w14:textId="77777777" w:rsidR="0058403A" w:rsidRPr="00D71079" w:rsidRDefault="0058403A">
    <w:pPr>
      <w:pStyle w:val="Header"/>
      <w:rPr>
        <w:lang w:val="es-D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F248" w14:textId="77777777" w:rsidR="00323774" w:rsidRDefault="00323774" w:rsidP="00323774">
    <w:pPr>
      <w:pStyle w:val="Header"/>
    </w:pPr>
    <w:r>
      <w:rPr>
        <w:noProof/>
      </w:rPr>
      <w:drawing>
        <wp:anchor distT="0" distB="0" distL="114300" distR="114300" simplePos="0" relativeHeight="251717632" behindDoc="1" locked="0" layoutInCell="1" allowOverlap="1" wp14:anchorId="67EF6BBA" wp14:editId="6704A0F3">
          <wp:simplePos x="0" y="0"/>
          <wp:positionH relativeFrom="column">
            <wp:posOffset>8072755</wp:posOffset>
          </wp:positionH>
          <wp:positionV relativeFrom="paragraph">
            <wp:posOffset>-122555</wp:posOffset>
          </wp:positionV>
          <wp:extent cx="631825" cy="631825"/>
          <wp:effectExtent l="0" t="0" r="0" b="0"/>
          <wp:wrapTight wrapText="bothSides">
            <wp:wrapPolygon edited="0">
              <wp:start x="0" y="0"/>
              <wp:lineTo x="0" y="20840"/>
              <wp:lineTo x="20840" y="20840"/>
              <wp:lineTo x="20840" y="0"/>
              <wp:lineTo x="0" y="0"/>
            </wp:wrapPolygon>
          </wp:wrapTight>
          <wp:docPr id="1852842565" name="Picture 4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109" name="Picture 40"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379F7713" wp14:editId="7BA7E3D9">
          <wp:simplePos x="0" y="0"/>
          <wp:positionH relativeFrom="column">
            <wp:posOffset>5745480</wp:posOffset>
          </wp:positionH>
          <wp:positionV relativeFrom="paragraph">
            <wp:posOffset>-168275</wp:posOffset>
          </wp:positionV>
          <wp:extent cx="781050" cy="716280"/>
          <wp:effectExtent l="0" t="0" r="0" b="7620"/>
          <wp:wrapNone/>
          <wp:docPr id="2103266722" name="Picture 2103266722" descr="A green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1823106978" name="Picture 1823106978" descr="A green and black logo&#10;&#10;AI-generated content may be incorrec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14:anchorId="72DCF4C3" wp14:editId="21A6E3A3">
          <wp:simplePos x="0" y="0"/>
          <wp:positionH relativeFrom="column">
            <wp:posOffset>7350125</wp:posOffset>
          </wp:positionH>
          <wp:positionV relativeFrom="paragraph">
            <wp:posOffset>-125095</wp:posOffset>
          </wp:positionV>
          <wp:extent cx="628650" cy="628650"/>
          <wp:effectExtent l="0" t="0" r="0" b="0"/>
          <wp:wrapNone/>
          <wp:docPr id="729358330" name="Picture 729358330" descr="A close-up of a certificate&#10;&#10;AI-generated content may be incorrect."/>
          <wp:cNvGraphicFramePr/>
          <a:graphic xmlns:a="http://schemas.openxmlformats.org/drawingml/2006/main">
            <a:graphicData uri="http://schemas.openxmlformats.org/drawingml/2006/picture">
              <pic:pic xmlns:pic="http://schemas.openxmlformats.org/drawingml/2006/picture">
                <pic:nvPicPr>
                  <pic:cNvPr id="43922937" name="Picture 43922937" descr="A close-up of a certificate&#10;&#10;AI-generated content may be incorrect."/>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14:anchorId="1A77B55D" wp14:editId="7D757FC2">
          <wp:simplePos x="0" y="0"/>
          <wp:positionH relativeFrom="column">
            <wp:posOffset>6624955</wp:posOffset>
          </wp:positionH>
          <wp:positionV relativeFrom="paragraph">
            <wp:posOffset>-125095</wp:posOffset>
          </wp:positionV>
          <wp:extent cx="628650" cy="628650"/>
          <wp:effectExtent l="0" t="0" r="0" b="0"/>
          <wp:wrapNone/>
          <wp:docPr id="1628865931" name="Picture 5"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696991429" name="Picture 5" descr="A close-up of a logo&#10;&#10;AI-generated content may be incorrec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13536" behindDoc="0" locked="0" layoutInCell="1" allowOverlap="1" wp14:anchorId="1FB3208D" wp14:editId="35F48A6E">
          <wp:simplePos x="0" y="0"/>
          <wp:positionH relativeFrom="column">
            <wp:posOffset>-112395</wp:posOffset>
          </wp:positionH>
          <wp:positionV relativeFrom="paragraph">
            <wp:posOffset>-213995</wp:posOffset>
          </wp:positionV>
          <wp:extent cx="1754372" cy="669851"/>
          <wp:effectExtent l="0" t="0" r="0" b="0"/>
          <wp:wrapNone/>
          <wp:docPr id="2132439534" name="Picture 2132439534" descr="A green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Picture 16" descr="A green and grey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754372" cy="669851"/>
                  </a:xfrm>
                  <a:prstGeom prst="rect">
                    <a:avLst/>
                  </a:prstGeom>
                </pic:spPr>
              </pic:pic>
            </a:graphicData>
          </a:graphic>
        </wp:anchor>
      </w:drawing>
    </w:r>
  </w:p>
  <w:p w14:paraId="1FD2756C" w14:textId="77777777" w:rsidR="00323774" w:rsidRPr="004552F2" w:rsidRDefault="00323774" w:rsidP="00323774">
    <w:pPr>
      <w:pStyle w:val="Header"/>
    </w:pPr>
    <w:r>
      <w:rPr>
        <w:noProof/>
      </w:rPr>
      <mc:AlternateContent>
        <mc:Choice Requires="wps">
          <w:drawing>
            <wp:anchor distT="0" distB="0" distL="114300" distR="114300" simplePos="0" relativeHeight="251712512" behindDoc="0" locked="0" layoutInCell="1" allowOverlap="1" wp14:anchorId="016F6333" wp14:editId="293D48B6">
              <wp:simplePos x="0" y="0"/>
              <wp:positionH relativeFrom="column">
                <wp:posOffset>-215265</wp:posOffset>
              </wp:positionH>
              <wp:positionV relativeFrom="paragraph">
                <wp:posOffset>226060</wp:posOffset>
              </wp:positionV>
              <wp:extent cx="3509010"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409575"/>
                      </a:xfrm>
                      <a:prstGeom prst="rect">
                        <a:avLst/>
                      </a:prstGeom>
                      <a:noFill/>
                      <a:ln w="9525">
                        <a:noFill/>
                        <a:miter lim="800000"/>
                        <a:headEnd/>
                        <a:tailEnd/>
                      </a:ln>
                    </wps:spPr>
                    <wps:txbx>
                      <w:txbxContent>
                        <w:p w14:paraId="610C3540" w14:textId="2F728A1B" w:rsidR="00323774" w:rsidRPr="00243857" w:rsidRDefault="00323774" w:rsidP="00323774">
                          <w:pPr>
                            <w:pStyle w:val="Header"/>
                            <w:rPr>
                              <w:rFonts w:asciiTheme="majorHAnsi" w:hAnsiTheme="majorHAnsi" w:cs="Arial"/>
                              <w:b/>
                              <w:sz w:val="20"/>
                              <w:szCs w:val="20"/>
                            </w:rPr>
                          </w:pPr>
                          <w:r w:rsidRPr="00243857">
                            <w:rPr>
                              <w:rFonts w:asciiTheme="majorHAnsi" w:hAnsiTheme="majorHAnsi" w:cs="Arial"/>
                              <w:b/>
                              <w:sz w:val="20"/>
                              <w:szCs w:val="20"/>
                            </w:rPr>
                            <w:t>Document:</w:t>
                          </w:r>
                          <w:r w:rsidRPr="00CA01EA">
                            <w:t xml:space="preserve"> </w:t>
                          </w:r>
                          <w:r w:rsidR="00902195" w:rsidRPr="00065CC7">
                            <w:rPr>
                              <w:rFonts w:asciiTheme="majorHAnsi" w:hAnsiTheme="majorHAnsi"/>
                              <w:b/>
                              <w:sz w:val="20"/>
                              <w:szCs w:val="20"/>
                            </w:rPr>
                            <w:t>SVT-PiEE-250904-12</w:t>
                          </w:r>
                        </w:p>
                        <w:p w14:paraId="2C63D4B5" w14:textId="7C3A0FD2" w:rsidR="00323774" w:rsidRPr="00243857" w:rsidRDefault="00323774" w:rsidP="00323774">
                          <w:pPr>
                            <w:pStyle w:val="Header"/>
                            <w:rPr>
                              <w:rFonts w:asciiTheme="majorHAnsi" w:hAnsiTheme="majorHAnsi"/>
                              <w:sz w:val="20"/>
                              <w:szCs w:val="20"/>
                            </w:rPr>
                          </w:pPr>
                          <w:r w:rsidRPr="00243857">
                            <w:rPr>
                              <w:rFonts w:asciiTheme="majorHAnsi" w:hAnsiTheme="majorHAnsi" w:cs="Arial"/>
                              <w:b/>
                              <w:sz w:val="20"/>
                              <w:szCs w:val="20"/>
                            </w:rPr>
                            <w:t xml:space="preserve">Data: </w:t>
                          </w:r>
                          <w:r w:rsidR="00902195">
                            <w:rPr>
                              <w:rFonts w:asciiTheme="majorHAnsi" w:hAnsiTheme="majorHAnsi" w:cs="Arial"/>
                              <w:b/>
                              <w:sz w:val="20"/>
                              <w:szCs w:val="20"/>
                            </w:rPr>
                            <w:t>04.09.2025</w:t>
                          </w:r>
                        </w:p>
                      </w:txbxContent>
                    </wps:txbx>
                    <wps:bodyPr rot="0" vert="horz" wrap="square" lIns="91440" tIns="45720" rIns="91440" bIns="45720" anchor="t" anchorCtr="0">
                      <a:noAutofit/>
                    </wps:bodyPr>
                  </wps:wsp>
                </a:graphicData>
              </a:graphic>
            </wp:anchor>
          </w:drawing>
        </mc:Choice>
        <mc:Fallback>
          <w:pict>
            <v:shapetype w14:anchorId="016F6333" id="_x0000_t202" coordsize="21600,21600" o:spt="202" path="m,l,21600r21600,l21600,xe">
              <v:stroke joinstyle="miter"/>
              <v:path gradientshapeok="t" o:connecttype="rect"/>
            </v:shapetype>
            <v:shape id="_x0000_s1040" type="#_x0000_t202" style="position:absolute;margin-left:-16.95pt;margin-top:17.8pt;width:276.3pt;height:32.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" filled="f" stroked="f">
              <v:textbox>
                <w:txbxContent>
                  <w:p w14:paraId="610C3540" w14:textId="2F728A1B" w:rsidR="00323774" w:rsidRPr="00243857" w:rsidRDefault="00323774" w:rsidP="00323774">
                    <w:pPr>
                      <w:pStyle w:val="Header"/>
                      <w:rPr>
                        <w:rFonts w:asciiTheme="majorHAnsi" w:hAnsiTheme="majorHAnsi" w:cs="Arial"/>
                        <w:b/>
                        <w:sz w:val="20"/>
                        <w:szCs w:val="20"/>
                      </w:rPr>
                    </w:pPr>
                    <w:r w:rsidRPr="00243857">
                      <w:rPr>
                        <w:rFonts w:asciiTheme="majorHAnsi" w:hAnsiTheme="majorHAnsi" w:cs="Arial"/>
                        <w:b/>
                        <w:sz w:val="20"/>
                        <w:szCs w:val="20"/>
                      </w:rPr>
                      <w:t>Document:</w:t>
                    </w:r>
                    <w:r w:rsidRPr="00CA01EA">
                      <w:t xml:space="preserve"> </w:t>
                    </w:r>
                    <w:r w:rsidR="00902195" w:rsidRPr="00065CC7">
                      <w:rPr>
                        <w:rFonts w:asciiTheme="majorHAnsi" w:hAnsiTheme="majorHAnsi"/>
                        <w:b/>
                        <w:sz w:val="20"/>
                        <w:szCs w:val="20"/>
                      </w:rPr>
                      <w:t>SVT-PiEE-250904-12</w:t>
                    </w:r>
                  </w:p>
                  <w:p w14:paraId="2C63D4B5" w14:textId="7C3A0FD2" w:rsidR="00323774" w:rsidRPr="00243857" w:rsidRDefault="00323774" w:rsidP="00323774">
                    <w:pPr>
                      <w:pStyle w:val="Header"/>
                      <w:rPr>
                        <w:rFonts w:asciiTheme="majorHAnsi" w:hAnsiTheme="majorHAnsi"/>
                        <w:sz w:val="20"/>
                        <w:szCs w:val="20"/>
                      </w:rPr>
                    </w:pPr>
                    <w:r w:rsidRPr="00243857">
                      <w:rPr>
                        <w:rFonts w:asciiTheme="majorHAnsi" w:hAnsiTheme="majorHAnsi" w:cs="Arial"/>
                        <w:b/>
                        <w:sz w:val="20"/>
                        <w:szCs w:val="20"/>
                      </w:rPr>
                      <w:t xml:space="preserve">Data: </w:t>
                    </w:r>
                    <w:r w:rsidR="00902195">
                      <w:rPr>
                        <w:rFonts w:asciiTheme="majorHAnsi" w:hAnsiTheme="majorHAnsi" w:cs="Arial"/>
                        <w:b/>
                        <w:sz w:val="20"/>
                        <w:szCs w:val="20"/>
                      </w:rPr>
                      <w:t>04.09.2025</w:t>
                    </w:r>
                  </w:p>
                </w:txbxContent>
              </v:textbox>
            </v:shape>
          </w:pict>
        </mc:Fallback>
      </mc:AlternateContent>
    </w:r>
  </w:p>
  <w:p w14:paraId="522A50CD" w14:textId="731AB0A8" w:rsidR="00B77F3D" w:rsidRPr="00323774" w:rsidRDefault="00B77F3D" w:rsidP="003237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E084" w14:textId="4097C93E" w:rsidR="00B77F3D" w:rsidRDefault="00984B4F" w:rsidP="005913BC">
    <w:pPr>
      <w:pStyle w:val="Header"/>
      <w:tabs>
        <w:tab w:val="left" w:pos="11910"/>
      </w:tabs>
    </w:pPr>
    <w:r>
      <w:rPr>
        <w:noProof/>
      </w:rPr>
      <mc:AlternateContent>
        <mc:Choice Requires="wpg">
          <w:drawing>
            <wp:anchor distT="0" distB="0" distL="114300" distR="114300" simplePos="0" relativeHeight="251659264" behindDoc="0" locked="0" layoutInCell="1" allowOverlap="1" wp14:anchorId="69095543" wp14:editId="6DE335E7">
              <wp:simplePos x="0" y="0"/>
              <wp:positionH relativeFrom="column">
                <wp:posOffset>-705485</wp:posOffset>
              </wp:positionH>
              <wp:positionV relativeFrom="paragraph">
                <wp:posOffset>-269240</wp:posOffset>
              </wp:positionV>
              <wp:extent cx="6624320" cy="1066800"/>
              <wp:effectExtent l="0" t="0" r="0" b="2540"/>
              <wp:wrapNone/>
              <wp:docPr id="8387845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1066800"/>
                        <a:chOff x="0" y="0"/>
                        <a:chExt cx="66245" cy="10116"/>
                      </a:xfrm>
                    </wpg:grpSpPr>
                    <pic:pic xmlns:pic="http://schemas.openxmlformats.org/drawingml/2006/picture">
                      <pic:nvPicPr>
                        <pic:cNvPr id="74129300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817" y="97"/>
                          <a:ext cx="6323" cy="6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060009"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113" y="97"/>
                          <a:ext cx="6323" cy="6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520421" name="Picture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9922" y="97"/>
                          <a:ext cx="6323" cy="6323"/>
                        </a:xfrm>
                        <a:prstGeom prst="rect">
                          <a:avLst/>
                        </a:prstGeom>
                        <a:noFill/>
                        <a:extLst>
                          <a:ext uri="{909E8E84-426E-40DD-AFC4-6F175D3DCCD1}">
                            <a14:hiddenFill xmlns:a14="http://schemas.microsoft.com/office/drawing/2010/main">
                              <a:solidFill>
                                <a:srgbClr val="FFFFFF"/>
                              </a:solidFill>
                            </a14:hiddenFill>
                          </a:ext>
                        </a:extLst>
                      </pic:spPr>
                    </pic:pic>
                    <wps:wsp>
                      <wps:cNvPr id="743476806" name="Text Box 6"/>
                      <wps:cNvSpPr txBox="1">
                        <a:spLocks noChangeArrowheads="1"/>
                      </wps:cNvSpPr>
                      <wps:spPr bwMode="auto">
                        <a:xfrm>
                          <a:off x="0" y="5933"/>
                          <a:ext cx="33243" cy="4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55B32"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Document: SVT-PiEE-180926-3</w:t>
                            </w:r>
                          </w:p>
                          <w:p w14:paraId="73C84B0D"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Data: 26 Septembrie 2018</w:t>
                            </w:r>
                          </w:p>
                          <w:p w14:paraId="65F43346" w14:textId="77777777" w:rsidR="00B77F3D" w:rsidRPr="00724C58" w:rsidRDefault="00B77F3D" w:rsidP="005913BC">
                            <w:pPr>
                              <w:pStyle w:val="ListParagraph"/>
                              <w:rPr>
                                <w:rFonts w:ascii="Tw Cen MT" w:hAnsi="Tw Cen MT"/>
                                <w:lang w:val="it-IT"/>
                              </w:rPr>
                            </w:pPr>
                          </w:p>
                        </w:txbxContent>
                      </wps:txbx>
                      <wps:bodyPr rot="0" vert="horz" wrap="square" lIns="91440" tIns="45720" rIns="91440" bIns="45720" anchor="t" anchorCtr="0" upright="1">
                        <a:noAutofit/>
                      </wps:bodyPr>
                    </wps:wsp>
                    <pic:pic xmlns:pic="http://schemas.openxmlformats.org/drawingml/2006/picture">
                      <pic:nvPicPr>
                        <pic:cNvPr id="175600640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350" y="0"/>
                          <a:ext cx="17607" cy="67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095543" id="Group 23" o:spid="_x0000_s1042" style="position:absolute;margin-left:-55.55pt;margin-top:-21.2pt;width:521.6pt;height:84pt;z-index:251659264" coordsize="66245,1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3"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">
                <v:imagedata r:id="rId5" o:title=""/>
              </v:shape>
              <v:shape id="Picture 36" o:spid="_x0000_s1044"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">
                <v:imagedata r:id="rId6" o:title=""/>
              </v:shape>
              <v:shape id="Picture 37" o:spid="_x0000_s1045"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">
                <v:imagedata r:id="rId7" o:title=""/>
              </v:shape>
              <v:shapetype id="_x0000_t202" coordsize="21600,21600" o:spt="202" path="m,l,21600r21600,l21600,xe">
                <v:stroke joinstyle="miter"/>
                <v:path gradientshapeok="t" o:connecttype="rect"/>
              </v:shapetype>
              <v:shape id="Text Box 6" o:spid="_x0000_s1046" type="#_x0000_t202" style="position:absolute;top:5933;width:3324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" stroked="f">
                <v:textbox>
                  <w:txbxContent>
                    <w:p w14:paraId="04455B32"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Document: SVT-PiEE-180926-3</w:t>
                      </w:r>
                    </w:p>
                    <w:p w14:paraId="73C84B0D"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Data: 26 Septembrie 2018</w:t>
                      </w:r>
                    </w:p>
                    <w:p w14:paraId="65F43346" w14:textId="77777777" w:rsidR="00B77F3D" w:rsidRPr="00724C58" w:rsidRDefault="00B77F3D" w:rsidP="005913BC">
                      <w:pPr>
                        <w:pStyle w:val="ListParagraph"/>
                        <w:rPr>
                          <w:rFonts w:ascii="Tw Cen MT" w:hAnsi="Tw Cen MT"/>
                          <w:lang w:val="it-IT"/>
                        </w:rPr>
                      </w:pPr>
                    </w:p>
                  </w:txbxContent>
                </v:textbox>
              </v:shape>
              <v:shape id="Picture 41" o:spid="_x0000_s1047"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">
                <v:imagedata r:id="rId8" o:title=""/>
              </v:shape>
            </v:group>
          </w:pict>
        </mc:Fallback>
      </mc:AlternateContent>
    </w:r>
    <w:r w:rsidR="00B77F3D">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5EE80" w14:textId="00E1BEB8" w:rsidR="00B05526" w:rsidRDefault="00B05526" w:rsidP="00B05526">
    <w:pPr>
      <w:pStyle w:val="Header"/>
    </w:pPr>
  </w:p>
  <w:p w14:paraId="648B7BF0" w14:textId="0D24AB2C" w:rsidR="00B05526" w:rsidRDefault="00B05526" w:rsidP="00B05526"/>
  <w:p w14:paraId="561EA56A" w14:textId="77777777" w:rsidR="00B05526" w:rsidRPr="00323774" w:rsidRDefault="00B05526" w:rsidP="00B05526">
    <w:pPr>
      <w:pStyle w:val="Header"/>
    </w:pPr>
  </w:p>
  <w:p w14:paraId="5EFFB2B2" w14:textId="2FF16425" w:rsidR="00B77F3D" w:rsidRPr="00B05526" w:rsidRDefault="00B77F3D" w:rsidP="00B05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91713D"/>
    <w:multiLevelType w:val="multilevel"/>
    <w:tmpl w:val="49DE1A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9B77368"/>
    <w:multiLevelType w:val="hybridMultilevel"/>
    <w:tmpl w:val="514C6B4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D216166"/>
    <w:multiLevelType w:val="hybridMultilevel"/>
    <w:tmpl w:val="6AF01A20"/>
    <w:lvl w:ilvl="0" w:tplc="93B298FC">
      <w:start w:val="1"/>
      <w:numFmt w:val="bullet"/>
      <w:pStyle w:val="Conpunto"/>
      <w:lvlText w:val=""/>
      <w:lvlJc w:val="left"/>
      <w:pPr>
        <w:ind w:left="720" w:hanging="360"/>
      </w:pPr>
      <w:rPr>
        <w:rFonts w:ascii="Symbol" w:hAnsi="Symbol" w:hint="default"/>
        <w:color w:val="C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252340"/>
    <w:multiLevelType w:val="hybridMultilevel"/>
    <w:tmpl w:val="FD8CAB08"/>
    <w:lvl w:ilvl="0" w:tplc="024C9EEC">
      <w:start w:val="1"/>
      <w:numFmt w:val="bullet"/>
      <w:pStyle w:val="Conraya"/>
      <w:lvlText w:val="-"/>
      <w:lvlJc w:val="left"/>
      <w:pPr>
        <w:ind w:left="1457" w:hanging="360"/>
      </w:pPr>
      <w:rPr>
        <w:rFonts w:ascii="Arial" w:hAnsi="Arial" w:hint="default"/>
        <w:color w:val="CB2124"/>
        <w:sz w:val="28"/>
        <w:szCs w:val="28"/>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3" w15:restartNumberingAfterBreak="0">
    <w:nsid w:val="0FC40FB8"/>
    <w:multiLevelType w:val="hybridMultilevel"/>
    <w:tmpl w:val="629C772E"/>
    <w:lvl w:ilvl="0" w:tplc="C7AEF5F4">
      <w:start w:val="1"/>
      <w:numFmt w:val="decimal"/>
      <w:pStyle w:val="Heading4"/>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D4717"/>
    <w:multiLevelType w:val="hybridMultilevel"/>
    <w:tmpl w:val="01E4E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A34B8"/>
    <w:multiLevelType w:val="hybridMultilevel"/>
    <w:tmpl w:val="6110F91E"/>
    <w:lvl w:ilvl="0" w:tplc="A9CC6B5E">
      <w:start w:val="1"/>
      <w:numFmt w:val="bullet"/>
      <w:pStyle w:val="Vieta2"/>
      <w:lvlText w:val="-"/>
      <w:lvlJc w:val="left"/>
      <w:pPr>
        <w:ind w:left="1068" w:hanging="360"/>
      </w:pPr>
      <w:rPr>
        <w:rFonts w:ascii="Arial" w:hAnsi="Arial" w:cs="Times New Roman" w:hint="default"/>
        <w:color w:val="auto"/>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2268F9"/>
    <w:multiLevelType w:val="hybridMultilevel"/>
    <w:tmpl w:val="E1E816A6"/>
    <w:lvl w:ilvl="0" w:tplc="66F432C4">
      <w:start w:val="1"/>
      <w:numFmt w:val="bullet"/>
      <w:pStyle w:val="Vieta"/>
      <w:lvlText w:val=""/>
      <w:lvlJc w:val="center"/>
      <w:pPr>
        <w:ind w:left="720" w:hanging="360"/>
      </w:pPr>
      <w:rPr>
        <w:rFonts w:ascii="Wingdings" w:hAnsi="Wingdings" w:hint="default"/>
        <w:color w:val="0070C0"/>
        <w:sz w:val="24"/>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7" w15:restartNumberingAfterBreak="0">
    <w:nsid w:val="1F5535C4"/>
    <w:multiLevelType w:val="singleLevel"/>
    <w:tmpl w:val="1826ABA2"/>
    <w:lvl w:ilvl="0">
      <w:start w:val="1"/>
      <w:numFmt w:val="bullet"/>
      <w:pStyle w:val="Listavietas"/>
      <w:lvlText w:val=""/>
      <w:lvlJc w:val="left"/>
      <w:pPr>
        <w:tabs>
          <w:tab w:val="num" w:pos="853"/>
        </w:tabs>
        <w:ind w:left="853" w:hanging="360"/>
      </w:pPr>
      <w:rPr>
        <w:rFonts w:ascii="Symbol" w:hAnsi="Symbol" w:hint="default"/>
        <w:color w:val="40637A"/>
      </w:rPr>
    </w:lvl>
  </w:abstractNum>
  <w:abstractNum w:abstractNumId="18" w15:restartNumberingAfterBreak="0">
    <w:nsid w:val="21E916D3"/>
    <w:multiLevelType w:val="hybridMultilevel"/>
    <w:tmpl w:val="B0BA5940"/>
    <w:lvl w:ilvl="0" w:tplc="8F6217A8">
      <w:numFmt w:val="bullet"/>
      <w:pStyle w:val="Quote"/>
      <w:lvlText w:val="-"/>
      <w:lvlJc w:val="left"/>
      <w:pPr>
        <w:ind w:left="720" w:hanging="360"/>
      </w:pPr>
      <w:rPr>
        <w:rFonts w:ascii="Calibri" w:eastAsia="Calibri" w:hAnsi="Calibri" w:cs="Times New Roman" w:hint="default"/>
        <w:color w:val="1F497D"/>
        <w:sz w:val="22"/>
      </w:rPr>
    </w:lvl>
    <w:lvl w:ilvl="1" w:tplc="C750BE4C" w:tentative="1">
      <w:start w:val="1"/>
      <w:numFmt w:val="bullet"/>
      <w:lvlText w:val="o"/>
      <w:lvlJc w:val="left"/>
      <w:pPr>
        <w:ind w:left="1440" w:hanging="360"/>
      </w:pPr>
      <w:rPr>
        <w:rFonts w:ascii="Courier New" w:hAnsi="Courier New" w:cs="Courier New" w:hint="default"/>
      </w:rPr>
    </w:lvl>
    <w:lvl w:ilvl="2" w:tplc="FFA606D2" w:tentative="1">
      <w:start w:val="1"/>
      <w:numFmt w:val="bullet"/>
      <w:lvlText w:val=""/>
      <w:lvlJc w:val="left"/>
      <w:pPr>
        <w:ind w:left="2160" w:hanging="360"/>
      </w:pPr>
      <w:rPr>
        <w:rFonts w:ascii="Wingdings" w:hAnsi="Wingdings" w:hint="default"/>
      </w:rPr>
    </w:lvl>
    <w:lvl w:ilvl="3" w:tplc="049416E4" w:tentative="1">
      <w:start w:val="1"/>
      <w:numFmt w:val="bullet"/>
      <w:lvlText w:val=""/>
      <w:lvlJc w:val="left"/>
      <w:pPr>
        <w:ind w:left="2880" w:hanging="360"/>
      </w:pPr>
      <w:rPr>
        <w:rFonts w:ascii="Symbol" w:hAnsi="Symbol" w:hint="default"/>
      </w:rPr>
    </w:lvl>
    <w:lvl w:ilvl="4" w:tplc="6C5EC806" w:tentative="1">
      <w:start w:val="1"/>
      <w:numFmt w:val="bullet"/>
      <w:lvlText w:val="o"/>
      <w:lvlJc w:val="left"/>
      <w:pPr>
        <w:ind w:left="3600" w:hanging="360"/>
      </w:pPr>
      <w:rPr>
        <w:rFonts w:ascii="Courier New" w:hAnsi="Courier New" w:cs="Courier New" w:hint="default"/>
      </w:rPr>
    </w:lvl>
    <w:lvl w:ilvl="5" w:tplc="0220C082" w:tentative="1">
      <w:start w:val="1"/>
      <w:numFmt w:val="bullet"/>
      <w:lvlText w:val=""/>
      <w:lvlJc w:val="left"/>
      <w:pPr>
        <w:ind w:left="4320" w:hanging="360"/>
      </w:pPr>
      <w:rPr>
        <w:rFonts w:ascii="Wingdings" w:hAnsi="Wingdings" w:hint="default"/>
      </w:rPr>
    </w:lvl>
    <w:lvl w:ilvl="6" w:tplc="C9A66D40" w:tentative="1">
      <w:start w:val="1"/>
      <w:numFmt w:val="bullet"/>
      <w:lvlText w:val=""/>
      <w:lvlJc w:val="left"/>
      <w:pPr>
        <w:ind w:left="5040" w:hanging="360"/>
      </w:pPr>
      <w:rPr>
        <w:rFonts w:ascii="Symbol" w:hAnsi="Symbol" w:hint="default"/>
      </w:rPr>
    </w:lvl>
    <w:lvl w:ilvl="7" w:tplc="A4D4E014" w:tentative="1">
      <w:start w:val="1"/>
      <w:numFmt w:val="bullet"/>
      <w:lvlText w:val="o"/>
      <w:lvlJc w:val="left"/>
      <w:pPr>
        <w:ind w:left="5760" w:hanging="360"/>
      </w:pPr>
      <w:rPr>
        <w:rFonts w:ascii="Courier New" w:hAnsi="Courier New" w:cs="Courier New" w:hint="default"/>
      </w:rPr>
    </w:lvl>
    <w:lvl w:ilvl="8" w:tplc="08FAC69A" w:tentative="1">
      <w:start w:val="1"/>
      <w:numFmt w:val="bullet"/>
      <w:lvlText w:val=""/>
      <w:lvlJc w:val="left"/>
      <w:pPr>
        <w:ind w:left="6480" w:hanging="360"/>
      </w:pPr>
      <w:rPr>
        <w:rFonts w:ascii="Wingdings" w:hAnsi="Wingdings" w:hint="default"/>
      </w:rPr>
    </w:lvl>
  </w:abstractNum>
  <w:abstractNum w:abstractNumId="19" w15:restartNumberingAfterBreak="0">
    <w:nsid w:val="29206F11"/>
    <w:multiLevelType w:val="hybridMultilevel"/>
    <w:tmpl w:val="28D6FC86"/>
    <w:lvl w:ilvl="0" w:tplc="A4305974">
      <w:start w:val="7"/>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176D7"/>
    <w:multiLevelType w:val="hybridMultilevel"/>
    <w:tmpl w:val="BC00DBF8"/>
    <w:lvl w:ilvl="0" w:tplc="3EC2EE90">
      <w:start w:val="1"/>
      <w:numFmt w:val="bullet"/>
      <w:pStyle w:val="ListBullet"/>
      <w:lvlText w:val=""/>
      <w:lvlJc w:val="left"/>
      <w:pPr>
        <w:ind w:left="834" w:hanging="360"/>
      </w:pPr>
      <w:rPr>
        <w:rFonts w:ascii="Wingdings" w:hAnsi="Wingdings" w:hint="default"/>
        <w:color w:val="8CA5B3"/>
        <w:sz w:val="16"/>
      </w:rPr>
    </w:lvl>
    <w:lvl w:ilvl="1" w:tplc="BD667124" w:tentative="1">
      <w:start w:val="1"/>
      <w:numFmt w:val="bullet"/>
      <w:lvlText w:val="o"/>
      <w:lvlJc w:val="left"/>
      <w:pPr>
        <w:ind w:left="1554" w:hanging="360"/>
      </w:pPr>
      <w:rPr>
        <w:rFonts w:ascii="Courier New" w:hAnsi="Courier New" w:cs="Courier New" w:hint="default"/>
      </w:rPr>
    </w:lvl>
    <w:lvl w:ilvl="2" w:tplc="F4C01DD2" w:tentative="1">
      <w:start w:val="1"/>
      <w:numFmt w:val="bullet"/>
      <w:lvlText w:val=""/>
      <w:lvlJc w:val="left"/>
      <w:pPr>
        <w:ind w:left="2274" w:hanging="360"/>
      </w:pPr>
      <w:rPr>
        <w:rFonts w:ascii="Wingdings" w:hAnsi="Wingdings" w:hint="default"/>
      </w:rPr>
    </w:lvl>
    <w:lvl w:ilvl="3" w:tplc="7E46B870" w:tentative="1">
      <w:start w:val="1"/>
      <w:numFmt w:val="bullet"/>
      <w:lvlText w:val=""/>
      <w:lvlJc w:val="left"/>
      <w:pPr>
        <w:ind w:left="2994" w:hanging="360"/>
      </w:pPr>
      <w:rPr>
        <w:rFonts w:ascii="Symbol" w:hAnsi="Symbol" w:hint="default"/>
      </w:rPr>
    </w:lvl>
    <w:lvl w:ilvl="4" w:tplc="4942FB04" w:tentative="1">
      <w:start w:val="1"/>
      <w:numFmt w:val="bullet"/>
      <w:lvlText w:val="o"/>
      <w:lvlJc w:val="left"/>
      <w:pPr>
        <w:ind w:left="3714" w:hanging="360"/>
      </w:pPr>
      <w:rPr>
        <w:rFonts w:ascii="Courier New" w:hAnsi="Courier New" w:cs="Courier New" w:hint="default"/>
      </w:rPr>
    </w:lvl>
    <w:lvl w:ilvl="5" w:tplc="5F50E03A" w:tentative="1">
      <w:start w:val="1"/>
      <w:numFmt w:val="bullet"/>
      <w:lvlText w:val=""/>
      <w:lvlJc w:val="left"/>
      <w:pPr>
        <w:ind w:left="4434" w:hanging="360"/>
      </w:pPr>
      <w:rPr>
        <w:rFonts w:ascii="Wingdings" w:hAnsi="Wingdings" w:hint="default"/>
      </w:rPr>
    </w:lvl>
    <w:lvl w:ilvl="6" w:tplc="913082EE" w:tentative="1">
      <w:start w:val="1"/>
      <w:numFmt w:val="bullet"/>
      <w:lvlText w:val=""/>
      <w:lvlJc w:val="left"/>
      <w:pPr>
        <w:ind w:left="5154" w:hanging="360"/>
      </w:pPr>
      <w:rPr>
        <w:rFonts w:ascii="Symbol" w:hAnsi="Symbol" w:hint="default"/>
      </w:rPr>
    </w:lvl>
    <w:lvl w:ilvl="7" w:tplc="618470FA" w:tentative="1">
      <w:start w:val="1"/>
      <w:numFmt w:val="bullet"/>
      <w:lvlText w:val="o"/>
      <w:lvlJc w:val="left"/>
      <w:pPr>
        <w:ind w:left="5874" w:hanging="360"/>
      </w:pPr>
      <w:rPr>
        <w:rFonts w:ascii="Courier New" w:hAnsi="Courier New" w:cs="Courier New" w:hint="default"/>
      </w:rPr>
    </w:lvl>
    <w:lvl w:ilvl="8" w:tplc="85FEC6E0" w:tentative="1">
      <w:start w:val="1"/>
      <w:numFmt w:val="bullet"/>
      <w:lvlText w:val=""/>
      <w:lvlJc w:val="left"/>
      <w:pPr>
        <w:ind w:left="6594" w:hanging="360"/>
      </w:pPr>
      <w:rPr>
        <w:rFonts w:ascii="Wingdings" w:hAnsi="Wingdings" w:hint="default"/>
      </w:rPr>
    </w:lvl>
  </w:abstractNum>
  <w:abstractNum w:abstractNumId="21" w15:restartNumberingAfterBreak="0">
    <w:nsid w:val="35BC22C2"/>
    <w:multiLevelType w:val="hybridMultilevel"/>
    <w:tmpl w:val="529E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C2354"/>
    <w:multiLevelType w:val="hybridMultilevel"/>
    <w:tmpl w:val="0BB8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F3373"/>
    <w:multiLevelType w:val="hybridMultilevel"/>
    <w:tmpl w:val="F64092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1762D"/>
    <w:multiLevelType w:val="hybridMultilevel"/>
    <w:tmpl w:val="D9088F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D4EDC"/>
    <w:multiLevelType w:val="hybridMultilevel"/>
    <w:tmpl w:val="6A0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84418"/>
    <w:multiLevelType w:val="hybridMultilevel"/>
    <w:tmpl w:val="104217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ABB516E"/>
    <w:multiLevelType w:val="hybridMultilevel"/>
    <w:tmpl w:val="758C2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B962C1C"/>
    <w:multiLevelType w:val="hybridMultilevel"/>
    <w:tmpl w:val="D068E6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1BB6942"/>
    <w:multiLevelType w:val="hybridMultilevel"/>
    <w:tmpl w:val="1626F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67A56"/>
    <w:multiLevelType w:val="hybridMultilevel"/>
    <w:tmpl w:val="35D45258"/>
    <w:lvl w:ilvl="0" w:tplc="C890D576">
      <w:numFmt w:val="bullet"/>
      <w:pStyle w:val="conguin"/>
      <w:lvlText w:val="−"/>
      <w:lvlJc w:val="left"/>
      <w:pPr>
        <w:ind w:left="720" w:hanging="360"/>
      </w:pPr>
      <w:rPr>
        <w:rFonts w:ascii="Calibri" w:hAnsi="Calibri" w:hint="default"/>
        <w:color w:val="C00000"/>
      </w:rPr>
    </w:lvl>
    <w:lvl w:ilvl="1" w:tplc="C7D02B1C" w:tentative="1">
      <w:start w:val="1"/>
      <w:numFmt w:val="bullet"/>
      <w:lvlText w:val="o"/>
      <w:lvlJc w:val="left"/>
      <w:pPr>
        <w:ind w:left="1440" w:hanging="360"/>
      </w:pPr>
      <w:rPr>
        <w:rFonts w:ascii="Courier New" w:hAnsi="Courier New" w:cs="Courier New" w:hint="default"/>
      </w:rPr>
    </w:lvl>
    <w:lvl w:ilvl="2" w:tplc="522A7700" w:tentative="1">
      <w:start w:val="1"/>
      <w:numFmt w:val="bullet"/>
      <w:lvlText w:val=""/>
      <w:lvlJc w:val="left"/>
      <w:pPr>
        <w:ind w:left="2160" w:hanging="360"/>
      </w:pPr>
      <w:rPr>
        <w:rFonts w:ascii="Wingdings" w:hAnsi="Wingdings" w:hint="default"/>
      </w:rPr>
    </w:lvl>
    <w:lvl w:ilvl="3" w:tplc="D038ABF4" w:tentative="1">
      <w:start w:val="1"/>
      <w:numFmt w:val="bullet"/>
      <w:lvlText w:val=""/>
      <w:lvlJc w:val="left"/>
      <w:pPr>
        <w:ind w:left="2880" w:hanging="360"/>
      </w:pPr>
      <w:rPr>
        <w:rFonts w:ascii="Symbol" w:hAnsi="Symbol" w:hint="default"/>
      </w:rPr>
    </w:lvl>
    <w:lvl w:ilvl="4" w:tplc="557A9148" w:tentative="1">
      <w:start w:val="1"/>
      <w:numFmt w:val="bullet"/>
      <w:lvlText w:val="o"/>
      <w:lvlJc w:val="left"/>
      <w:pPr>
        <w:ind w:left="3600" w:hanging="360"/>
      </w:pPr>
      <w:rPr>
        <w:rFonts w:ascii="Courier New" w:hAnsi="Courier New" w:cs="Courier New" w:hint="default"/>
      </w:rPr>
    </w:lvl>
    <w:lvl w:ilvl="5" w:tplc="EB1ACAAC" w:tentative="1">
      <w:start w:val="1"/>
      <w:numFmt w:val="bullet"/>
      <w:lvlText w:val=""/>
      <w:lvlJc w:val="left"/>
      <w:pPr>
        <w:ind w:left="4320" w:hanging="360"/>
      </w:pPr>
      <w:rPr>
        <w:rFonts w:ascii="Wingdings" w:hAnsi="Wingdings" w:hint="default"/>
      </w:rPr>
    </w:lvl>
    <w:lvl w:ilvl="6" w:tplc="B18CBC60" w:tentative="1">
      <w:start w:val="1"/>
      <w:numFmt w:val="bullet"/>
      <w:lvlText w:val=""/>
      <w:lvlJc w:val="left"/>
      <w:pPr>
        <w:ind w:left="5040" w:hanging="360"/>
      </w:pPr>
      <w:rPr>
        <w:rFonts w:ascii="Symbol" w:hAnsi="Symbol" w:hint="default"/>
      </w:rPr>
    </w:lvl>
    <w:lvl w:ilvl="7" w:tplc="274CFFBA" w:tentative="1">
      <w:start w:val="1"/>
      <w:numFmt w:val="bullet"/>
      <w:lvlText w:val="o"/>
      <w:lvlJc w:val="left"/>
      <w:pPr>
        <w:ind w:left="5760" w:hanging="360"/>
      </w:pPr>
      <w:rPr>
        <w:rFonts w:ascii="Courier New" w:hAnsi="Courier New" w:cs="Courier New" w:hint="default"/>
      </w:rPr>
    </w:lvl>
    <w:lvl w:ilvl="8" w:tplc="0A1089BA" w:tentative="1">
      <w:start w:val="1"/>
      <w:numFmt w:val="bullet"/>
      <w:lvlText w:val=""/>
      <w:lvlJc w:val="left"/>
      <w:pPr>
        <w:ind w:left="6480" w:hanging="360"/>
      </w:pPr>
      <w:rPr>
        <w:rFonts w:ascii="Wingdings" w:hAnsi="Wingdings" w:hint="default"/>
      </w:rPr>
    </w:lvl>
  </w:abstractNum>
  <w:abstractNum w:abstractNumId="32" w15:restartNumberingAfterBreak="0">
    <w:nsid w:val="7D410246"/>
    <w:multiLevelType w:val="hybridMultilevel"/>
    <w:tmpl w:val="DA14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2693">
    <w:abstractNumId w:val="11"/>
  </w:num>
  <w:num w:numId="2" w16cid:durableId="1606111410">
    <w:abstractNumId w:val="20"/>
  </w:num>
  <w:num w:numId="3" w16cid:durableId="59982555">
    <w:abstractNumId w:val="12"/>
  </w:num>
  <w:num w:numId="4" w16cid:durableId="1783107331">
    <w:abstractNumId w:val="31"/>
  </w:num>
  <w:num w:numId="5" w16cid:durableId="575633182">
    <w:abstractNumId w:val="18"/>
  </w:num>
  <w:num w:numId="6" w16cid:durableId="235090169">
    <w:abstractNumId w:val="17"/>
  </w:num>
  <w:num w:numId="7" w16cid:durableId="147279414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2859041">
    <w:abstractNumId w:val="16"/>
  </w:num>
  <w:num w:numId="9" w16cid:durableId="1156188599">
    <w:abstractNumId w:val="13"/>
  </w:num>
  <w:num w:numId="10" w16cid:durableId="1456605210">
    <w:abstractNumId w:val="25"/>
  </w:num>
  <w:num w:numId="11" w16cid:durableId="1268809388">
    <w:abstractNumId w:val="24"/>
  </w:num>
  <w:num w:numId="12" w16cid:durableId="1347445695">
    <w:abstractNumId w:val="10"/>
  </w:num>
  <w:num w:numId="13" w16cid:durableId="944701464">
    <w:abstractNumId w:val="9"/>
  </w:num>
  <w:num w:numId="14" w16cid:durableId="717779906">
    <w:abstractNumId w:val="26"/>
  </w:num>
  <w:num w:numId="15" w16cid:durableId="1263956403">
    <w:abstractNumId w:val="32"/>
  </w:num>
  <w:num w:numId="16" w16cid:durableId="176389621">
    <w:abstractNumId w:val="14"/>
  </w:num>
  <w:num w:numId="17" w16cid:durableId="105584761">
    <w:abstractNumId w:val="23"/>
  </w:num>
  <w:num w:numId="18" w16cid:durableId="1044210168">
    <w:abstractNumId w:val="21"/>
  </w:num>
  <w:num w:numId="19" w16cid:durableId="1016349889">
    <w:abstractNumId w:val="27"/>
  </w:num>
  <w:num w:numId="20" w16cid:durableId="1320886344">
    <w:abstractNumId w:val="28"/>
  </w:num>
  <w:num w:numId="21" w16cid:durableId="790049774">
    <w:abstractNumId w:val="29"/>
  </w:num>
  <w:num w:numId="22" w16cid:durableId="746616280">
    <w:abstractNumId w:val="22"/>
  </w:num>
  <w:num w:numId="23" w16cid:durableId="796067842">
    <w:abstractNumId w:val="30"/>
  </w:num>
  <w:num w:numId="24" w16cid:durableId="144815894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NzQ0MTCxNDMwMDZQ0lEKTi0uzszPAykwtKgFANpcDe4tAAAA"/>
  </w:docVars>
  <w:rsids>
    <w:rsidRoot w:val="0026166E"/>
    <w:rsid w:val="000046C5"/>
    <w:rsid w:val="00010A69"/>
    <w:rsid w:val="00011852"/>
    <w:rsid w:val="00022A67"/>
    <w:rsid w:val="000238B4"/>
    <w:rsid w:val="0002540D"/>
    <w:rsid w:val="00027710"/>
    <w:rsid w:val="00033398"/>
    <w:rsid w:val="0003680C"/>
    <w:rsid w:val="0004033B"/>
    <w:rsid w:val="00040425"/>
    <w:rsid w:val="00042C10"/>
    <w:rsid w:val="00045F21"/>
    <w:rsid w:val="00047ACF"/>
    <w:rsid w:val="00055124"/>
    <w:rsid w:val="000612E4"/>
    <w:rsid w:val="00063A51"/>
    <w:rsid w:val="00064C97"/>
    <w:rsid w:val="00065CC7"/>
    <w:rsid w:val="00070748"/>
    <w:rsid w:val="0007344E"/>
    <w:rsid w:val="00077D65"/>
    <w:rsid w:val="000822BF"/>
    <w:rsid w:val="000832B0"/>
    <w:rsid w:val="000859BE"/>
    <w:rsid w:val="00086684"/>
    <w:rsid w:val="0008693D"/>
    <w:rsid w:val="00095EE7"/>
    <w:rsid w:val="000A7419"/>
    <w:rsid w:val="000A7CDB"/>
    <w:rsid w:val="000B0425"/>
    <w:rsid w:val="000B257A"/>
    <w:rsid w:val="000B6281"/>
    <w:rsid w:val="000B70E6"/>
    <w:rsid w:val="000B7EC2"/>
    <w:rsid w:val="000C4BA0"/>
    <w:rsid w:val="000C615B"/>
    <w:rsid w:val="000C7EE0"/>
    <w:rsid w:val="000D0DE7"/>
    <w:rsid w:val="000D0FC2"/>
    <w:rsid w:val="000D1021"/>
    <w:rsid w:val="000E1037"/>
    <w:rsid w:val="000E1E59"/>
    <w:rsid w:val="000E26AB"/>
    <w:rsid w:val="000E3096"/>
    <w:rsid w:val="000E785F"/>
    <w:rsid w:val="000F0DF8"/>
    <w:rsid w:val="000F1297"/>
    <w:rsid w:val="000F1331"/>
    <w:rsid w:val="000F7654"/>
    <w:rsid w:val="00101B8D"/>
    <w:rsid w:val="00103D6F"/>
    <w:rsid w:val="001109CA"/>
    <w:rsid w:val="00110B77"/>
    <w:rsid w:val="00112D9F"/>
    <w:rsid w:val="00114697"/>
    <w:rsid w:val="00114A03"/>
    <w:rsid w:val="00115384"/>
    <w:rsid w:val="001156F9"/>
    <w:rsid w:val="00115B78"/>
    <w:rsid w:val="00120432"/>
    <w:rsid w:val="001206C9"/>
    <w:rsid w:val="00122F87"/>
    <w:rsid w:val="0012511F"/>
    <w:rsid w:val="00137EBA"/>
    <w:rsid w:val="0014408E"/>
    <w:rsid w:val="00144393"/>
    <w:rsid w:val="001508EC"/>
    <w:rsid w:val="00150BE1"/>
    <w:rsid w:val="00161DCB"/>
    <w:rsid w:val="00161F4B"/>
    <w:rsid w:val="001632D3"/>
    <w:rsid w:val="0016453B"/>
    <w:rsid w:val="001709F3"/>
    <w:rsid w:val="001712E9"/>
    <w:rsid w:val="00173CAC"/>
    <w:rsid w:val="001751FF"/>
    <w:rsid w:val="00175E44"/>
    <w:rsid w:val="001764E6"/>
    <w:rsid w:val="00176F23"/>
    <w:rsid w:val="001836FD"/>
    <w:rsid w:val="001837B8"/>
    <w:rsid w:val="001861E3"/>
    <w:rsid w:val="00186AD8"/>
    <w:rsid w:val="00190D75"/>
    <w:rsid w:val="0019445A"/>
    <w:rsid w:val="00197CCA"/>
    <w:rsid w:val="001A3565"/>
    <w:rsid w:val="001A3DBB"/>
    <w:rsid w:val="001A4919"/>
    <w:rsid w:val="001A5847"/>
    <w:rsid w:val="001B4CDF"/>
    <w:rsid w:val="001B5F6D"/>
    <w:rsid w:val="001B7018"/>
    <w:rsid w:val="001B735E"/>
    <w:rsid w:val="001B7D8E"/>
    <w:rsid w:val="001C0611"/>
    <w:rsid w:val="001D2D62"/>
    <w:rsid w:val="001D43E3"/>
    <w:rsid w:val="001D7E91"/>
    <w:rsid w:val="001D7FB0"/>
    <w:rsid w:val="001E2FBD"/>
    <w:rsid w:val="001E6F02"/>
    <w:rsid w:val="001F28A4"/>
    <w:rsid w:val="002023D1"/>
    <w:rsid w:val="0020339E"/>
    <w:rsid w:val="002037C1"/>
    <w:rsid w:val="0021056C"/>
    <w:rsid w:val="00210F02"/>
    <w:rsid w:val="002127CD"/>
    <w:rsid w:val="002128FC"/>
    <w:rsid w:val="00223E49"/>
    <w:rsid w:val="0023187B"/>
    <w:rsid w:val="002362CC"/>
    <w:rsid w:val="002366A4"/>
    <w:rsid w:val="00237648"/>
    <w:rsid w:val="002404BD"/>
    <w:rsid w:val="0024305E"/>
    <w:rsid w:val="00245706"/>
    <w:rsid w:val="00260964"/>
    <w:rsid w:val="0026166E"/>
    <w:rsid w:val="002619AC"/>
    <w:rsid w:val="00264BF6"/>
    <w:rsid w:val="00265F5A"/>
    <w:rsid w:val="002803ED"/>
    <w:rsid w:val="00286D42"/>
    <w:rsid w:val="00287F2A"/>
    <w:rsid w:val="0029266B"/>
    <w:rsid w:val="00295A54"/>
    <w:rsid w:val="002961C1"/>
    <w:rsid w:val="002A2571"/>
    <w:rsid w:val="002B29A5"/>
    <w:rsid w:val="002B4D6B"/>
    <w:rsid w:val="002B6C97"/>
    <w:rsid w:val="002B7D01"/>
    <w:rsid w:val="002C0113"/>
    <w:rsid w:val="002C2C9F"/>
    <w:rsid w:val="002C72EB"/>
    <w:rsid w:val="002D3947"/>
    <w:rsid w:val="002D4FE4"/>
    <w:rsid w:val="002D6AB5"/>
    <w:rsid w:val="002D6D6C"/>
    <w:rsid w:val="002E086B"/>
    <w:rsid w:val="002E2D36"/>
    <w:rsid w:val="002E4CA2"/>
    <w:rsid w:val="002E621C"/>
    <w:rsid w:val="002F798C"/>
    <w:rsid w:val="002F7A75"/>
    <w:rsid w:val="00304541"/>
    <w:rsid w:val="003046A2"/>
    <w:rsid w:val="003133DE"/>
    <w:rsid w:val="00322D45"/>
    <w:rsid w:val="00323774"/>
    <w:rsid w:val="00326B38"/>
    <w:rsid w:val="00332817"/>
    <w:rsid w:val="00337B19"/>
    <w:rsid w:val="00344DFD"/>
    <w:rsid w:val="003464BB"/>
    <w:rsid w:val="0034751B"/>
    <w:rsid w:val="00351D0E"/>
    <w:rsid w:val="003563FC"/>
    <w:rsid w:val="00360FF8"/>
    <w:rsid w:val="0036156F"/>
    <w:rsid w:val="0036786C"/>
    <w:rsid w:val="00372A09"/>
    <w:rsid w:val="00377440"/>
    <w:rsid w:val="00390CE6"/>
    <w:rsid w:val="003927BB"/>
    <w:rsid w:val="00392AE7"/>
    <w:rsid w:val="003A0563"/>
    <w:rsid w:val="003A110B"/>
    <w:rsid w:val="003A2A43"/>
    <w:rsid w:val="003A7F8F"/>
    <w:rsid w:val="003B3305"/>
    <w:rsid w:val="003C0406"/>
    <w:rsid w:val="003C6313"/>
    <w:rsid w:val="003D1DB1"/>
    <w:rsid w:val="003D1FCB"/>
    <w:rsid w:val="003E0C9A"/>
    <w:rsid w:val="003E63CE"/>
    <w:rsid w:val="003F3F66"/>
    <w:rsid w:val="003F6B12"/>
    <w:rsid w:val="003F7A6D"/>
    <w:rsid w:val="00401A69"/>
    <w:rsid w:val="00402CA2"/>
    <w:rsid w:val="0040477A"/>
    <w:rsid w:val="0040478E"/>
    <w:rsid w:val="00407F1B"/>
    <w:rsid w:val="00411C6D"/>
    <w:rsid w:val="00411ECC"/>
    <w:rsid w:val="004128B3"/>
    <w:rsid w:val="00413A3B"/>
    <w:rsid w:val="004208D1"/>
    <w:rsid w:val="004209AF"/>
    <w:rsid w:val="004214E9"/>
    <w:rsid w:val="00423B0F"/>
    <w:rsid w:val="00424DF4"/>
    <w:rsid w:val="00430C6E"/>
    <w:rsid w:val="00434AD1"/>
    <w:rsid w:val="00437D59"/>
    <w:rsid w:val="00440C26"/>
    <w:rsid w:val="004429D8"/>
    <w:rsid w:val="00443C92"/>
    <w:rsid w:val="004457AB"/>
    <w:rsid w:val="00446719"/>
    <w:rsid w:val="00451B4B"/>
    <w:rsid w:val="00455DC8"/>
    <w:rsid w:val="0045761C"/>
    <w:rsid w:val="0046330B"/>
    <w:rsid w:val="0046382B"/>
    <w:rsid w:val="00463A56"/>
    <w:rsid w:val="00465D2E"/>
    <w:rsid w:val="00465E2C"/>
    <w:rsid w:val="0047003B"/>
    <w:rsid w:val="00474B4C"/>
    <w:rsid w:val="004754A0"/>
    <w:rsid w:val="00480C12"/>
    <w:rsid w:val="004850BA"/>
    <w:rsid w:val="00485419"/>
    <w:rsid w:val="004859D8"/>
    <w:rsid w:val="0048640D"/>
    <w:rsid w:val="00486FA7"/>
    <w:rsid w:val="004871D2"/>
    <w:rsid w:val="004938BF"/>
    <w:rsid w:val="004A05A4"/>
    <w:rsid w:val="004A31EA"/>
    <w:rsid w:val="004A39CA"/>
    <w:rsid w:val="004A4FC0"/>
    <w:rsid w:val="004A5A9F"/>
    <w:rsid w:val="004A5D4C"/>
    <w:rsid w:val="004A60D2"/>
    <w:rsid w:val="004C20C9"/>
    <w:rsid w:val="004C28AF"/>
    <w:rsid w:val="004C298D"/>
    <w:rsid w:val="004C333D"/>
    <w:rsid w:val="004C709F"/>
    <w:rsid w:val="004C7B54"/>
    <w:rsid w:val="004D0EA8"/>
    <w:rsid w:val="004D1128"/>
    <w:rsid w:val="004D1836"/>
    <w:rsid w:val="004D3998"/>
    <w:rsid w:val="004E1971"/>
    <w:rsid w:val="004E1C0E"/>
    <w:rsid w:val="004E31E2"/>
    <w:rsid w:val="004E4F1D"/>
    <w:rsid w:val="004F7E8D"/>
    <w:rsid w:val="00501E8E"/>
    <w:rsid w:val="00503805"/>
    <w:rsid w:val="00514604"/>
    <w:rsid w:val="0052104C"/>
    <w:rsid w:val="00521514"/>
    <w:rsid w:val="005223FA"/>
    <w:rsid w:val="00524004"/>
    <w:rsid w:val="00534D12"/>
    <w:rsid w:val="0053561B"/>
    <w:rsid w:val="00540311"/>
    <w:rsid w:val="00541935"/>
    <w:rsid w:val="00544D5F"/>
    <w:rsid w:val="0056028F"/>
    <w:rsid w:val="005602A2"/>
    <w:rsid w:val="00561519"/>
    <w:rsid w:val="00565704"/>
    <w:rsid w:val="00565846"/>
    <w:rsid w:val="0056679A"/>
    <w:rsid w:val="005744DD"/>
    <w:rsid w:val="00576003"/>
    <w:rsid w:val="00580DD8"/>
    <w:rsid w:val="0058403A"/>
    <w:rsid w:val="005842F5"/>
    <w:rsid w:val="0058497D"/>
    <w:rsid w:val="00585016"/>
    <w:rsid w:val="005913BC"/>
    <w:rsid w:val="00594519"/>
    <w:rsid w:val="00594DB4"/>
    <w:rsid w:val="00595B89"/>
    <w:rsid w:val="00597D2E"/>
    <w:rsid w:val="005A1673"/>
    <w:rsid w:val="005A4C96"/>
    <w:rsid w:val="005A591A"/>
    <w:rsid w:val="005B7087"/>
    <w:rsid w:val="005C06BC"/>
    <w:rsid w:val="005C60AC"/>
    <w:rsid w:val="005D37C1"/>
    <w:rsid w:val="005D428B"/>
    <w:rsid w:val="005D443E"/>
    <w:rsid w:val="005D4630"/>
    <w:rsid w:val="005D640B"/>
    <w:rsid w:val="005D79D6"/>
    <w:rsid w:val="005E1D8E"/>
    <w:rsid w:val="005E397F"/>
    <w:rsid w:val="005F2A70"/>
    <w:rsid w:val="005F4FD0"/>
    <w:rsid w:val="005F7E1E"/>
    <w:rsid w:val="006019E6"/>
    <w:rsid w:val="00602614"/>
    <w:rsid w:val="006036CF"/>
    <w:rsid w:val="00610395"/>
    <w:rsid w:val="00616FBE"/>
    <w:rsid w:val="006207A9"/>
    <w:rsid w:val="00625A8B"/>
    <w:rsid w:val="0062771F"/>
    <w:rsid w:val="00627770"/>
    <w:rsid w:val="00634250"/>
    <w:rsid w:val="00634829"/>
    <w:rsid w:val="00644910"/>
    <w:rsid w:val="006469CE"/>
    <w:rsid w:val="006526F1"/>
    <w:rsid w:val="00665207"/>
    <w:rsid w:val="00665563"/>
    <w:rsid w:val="00672D07"/>
    <w:rsid w:val="0067333A"/>
    <w:rsid w:val="00674662"/>
    <w:rsid w:val="00676203"/>
    <w:rsid w:val="00676849"/>
    <w:rsid w:val="00676F13"/>
    <w:rsid w:val="00677E13"/>
    <w:rsid w:val="006815F0"/>
    <w:rsid w:val="00683D58"/>
    <w:rsid w:val="00686E3F"/>
    <w:rsid w:val="00690401"/>
    <w:rsid w:val="00690A46"/>
    <w:rsid w:val="0069344B"/>
    <w:rsid w:val="00694457"/>
    <w:rsid w:val="006952FA"/>
    <w:rsid w:val="00695F7F"/>
    <w:rsid w:val="00696611"/>
    <w:rsid w:val="006A1A7D"/>
    <w:rsid w:val="006A34E6"/>
    <w:rsid w:val="006A448B"/>
    <w:rsid w:val="006A7831"/>
    <w:rsid w:val="006B07B8"/>
    <w:rsid w:val="006B1463"/>
    <w:rsid w:val="006B2228"/>
    <w:rsid w:val="006B25D3"/>
    <w:rsid w:val="006B34E7"/>
    <w:rsid w:val="006B4CF1"/>
    <w:rsid w:val="006B4D21"/>
    <w:rsid w:val="006C3D45"/>
    <w:rsid w:val="006C407D"/>
    <w:rsid w:val="006C4309"/>
    <w:rsid w:val="006C457B"/>
    <w:rsid w:val="006C4D6D"/>
    <w:rsid w:val="006C6675"/>
    <w:rsid w:val="006C6903"/>
    <w:rsid w:val="006D00E5"/>
    <w:rsid w:val="006D0DF1"/>
    <w:rsid w:val="006D0E14"/>
    <w:rsid w:val="006D125F"/>
    <w:rsid w:val="006D1DC6"/>
    <w:rsid w:val="006D261C"/>
    <w:rsid w:val="006D316A"/>
    <w:rsid w:val="006D747C"/>
    <w:rsid w:val="006E3610"/>
    <w:rsid w:val="006E3D70"/>
    <w:rsid w:val="006E5DE7"/>
    <w:rsid w:val="006F7D1D"/>
    <w:rsid w:val="0070091A"/>
    <w:rsid w:val="007010CD"/>
    <w:rsid w:val="00706D9C"/>
    <w:rsid w:val="00707B46"/>
    <w:rsid w:val="0071333E"/>
    <w:rsid w:val="00714B70"/>
    <w:rsid w:val="00717730"/>
    <w:rsid w:val="00722142"/>
    <w:rsid w:val="007234EB"/>
    <w:rsid w:val="00723A27"/>
    <w:rsid w:val="00724C58"/>
    <w:rsid w:val="00734926"/>
    <w:rsid w:val="00740B0A"/>
    <w:rsid w:val="0074421A"/>
    <w:rsid w:val="007446C2"/>
    <w:rsid w:val="00750759"/>
    <w:rsid w:val="00752531"/>
    <w:rsid w:val="00753A0A"/>
    <w:rsid w:val="007556F7"/>
    <w:rsid w:val="007568FE"/>
    <w:rsid w:val="0076204A"/>
    <w:rsid w:val="00765906"/>
    <w:rsid w:val="00765FD9"/>
    <w:rsid w:val="00766A82"/>
    <w:rsid w:val="00766C8B"/>
    <w:rsid w:val="00770BA1"/>
    <w:rsid w:val="00776253"/>
    <w:rsid w:val="00776C39"/>
    <w:rsid w:val="007812AC"/>
    <w:rsid w:val="007814D5"/>
    <w:rsid w:val="00782514"/>
    <w:rsid w:val="00782F13"/>
    <w:rsid w:val="007843A0"/>
    <w:rsid w:val="007917FF"/>
    <w:rsid w:val="007921EC"/>
    <w:rsid w:val="007A04CA"/>
    <w:rsid w:val="007B03DE"/>
    <w:rsid w:val="007B05C7"/>
    <w:rsid w:val="007B35E9"/>
    <w:rsid w:val="007C020A"/>
    <w:rsid w:val="007C1908"/>
    <w:rsid w:val="007C2667"/>
    <w:rsid w:val="007C3FE8"/>
    <w:rsid w:val="007C5BCC"/>
    <w:rsid w:val="007C7E31"/>
    <w:rsid w:val="007D1BD5"/>
    <w:rsid w:val="007D33E9"/>
    <w:rsid w:val="007D62DE"/>
    <w:rsid w:val="007E4DBB"/>
    <w:rsid w:val="007E525F"/>
    <w:rsid w:val="007E64CF"/>
    <w:rsid w:val="007F68CE"/>
    <w:rsid w:val="007F6A2C"/>
    <w:rsid w:val="007F72C3"/>
    <w:rsid w:val="008002F8"/>
    <w:rsid w:val="0080180B"/>
    <w:rsid w:val="00801ACD"/>
    <w:rsid w:val="008152CD"/>
    <w:rsid w:val="008204E8"/>
    <w:rsid w:val="00823974"/>
    <w:rsid w:val="00826B8D"/>
    <w:rsid w:val="00834ADC"/>
    <w:rsid w:val="008428A5"/>
    <w:rsid w:val="008428E4"/>
    <w:rsid w:val="00843E14"/>
    <w:rsid w:val="00850A37"/>
    <w:rsid w:val="00853808"/>
    <w:rsid w:val="00855BC0"/>
    <w:rsid w:val="0086260E"/>
    <w:rsid w:val="00864903"/>
    <w:rsid w:val="008662E0"/>
    <w:rsid w:val="0086725D"/>
    <w:rsid w:val="00870495"/>
    <w:rsid w:val="00870804"/>
    <w:rsid w:val="00871007"/>
    <w:rsid w:val="008726DD"/>
    <w:rsid w:val="00875AA0"/>
    <w:rsid w:val="00875BE0"/>
    <w:rsid w:val="00876AF6"/>
    <w:rsid w:val="00882666"/>
    <w:rsid w:val="008835D6"/>
    <w:rsid w:val="00890546"/>
    <w:rsid w:val="00890AD8"/>
    <w:rsid w:val="00896034"/>
    <w:rsid w:val="00896B75"/>
    <w:rsid w:val="00897A80"/>
    <w:rsid w:val="008A0687"/>
    <w:rsid w:val="008A6EFB"/>
    <w:rsid w:val="008A7D64"/>
    <w:rsid w:val="008B42F9"/>
    <w:rsid w:val="008B4517"/>
    <w:rsid w:val="008B7DD4"/>
    <w:rsid w:val="008C001C"/>
    <w:rsid w:val="008C57F0"/>
    <w:rsid w:val="008C6CC0"/>
    <w:rsid w:val="008E3FF1"/>
    <w:rsid w:val="008E44C4"/>
    <w:rsid w:val="008F27A1"/>
    <w:rsid w:val="008F3A22"/>
    <w:rsid w:val="008F3C49"/>
    <w:rsid w:val="008F4DC0"/>
    <w:rsid w:val="008F6BF2"/>
    <w:rsid w:val="00902195"/>
    <w:rsid w:val="009068CD"/>
    <w:rsid w:val="0090750E"/>
    <w:rsid w:val="00907942"/>
    <w:rsid w:val="009124F5"/>
    <w:rsid w:val="00916911"/>
    <w:rsid w:val="0091765D"/>
    <w:rsid w:val="0092139B"/>
    <w:rsid w:val="009270CD"/>
    <w:rsid w:val="00933914"/>
    <w:rsid w:val="00933ED7"/>
    <w:rsid w:val="009429AD"/>
    <w:rsid w:val="00954D0C"/>
    <w:rsid w:val="00955CBC"/>
    <w:rsid w:val="0096112D"/>
    <w:rsid w:val="00962C7B"/>
    <w:rsid w:val="00962D53"/>
    <w:rsid w:val="0096461C"/>
    <w:rsid w:val="00970EBB"/>
    <w:rsid w:val="009760D8"/>
    <w:rsid w:val="00984122"/>
    <w:rsid w:val="00984B4F"/>
    <w:rsid w:val="00984C97"/>
    <w:rsid w:val="00993C04"/>
    <w:rsid w:val="00995631"/>
    <w:rsid w:val="00995D4D"/>
    <w:rsid w:val="009A35EB"/>
    <w:rsid w:val="009B21D8"/>
    <w:rsid w:val="009B5895"/>
    <w:rsid w:val="009B70D7"/>
    <w:rsid w:val="009C1302"/>
    <w:rsid w:val="009C1A1C"/>
    <w:rsid w:val="009C253A"/>
    <w:rsid w:val="009C3175"/>
    <w:rsid w:val="009C58F5"/>
    <w:rsid w:val="009C5A20"/>
    <w:rsid w:val="009C5C4F"/>
    <w:rsid w:val="009C6164"/>
    <w:rsid w:val="009C6A7A"/>
    <w:rsid w:val="009C7151"/>
    <w:rsid w:val="009D04BD"/>
    <w:rsid w:val="009D149B"/>
    <w:rsid w:val="009D2518"/>
    <w:rsid w:val="009D2951"/>
    <w:rsid w:val="009D6E2E"/>
    <w:rsid w:val="009E468E"/>
    <w:rsid w:val="009E5724"/>
    <w:rsid w:val="009E7AA2"/>
    <w:rsid w:val="009F147F"/>
    <w:rsid w:val="009F5CF9"/>
    <w:rsid w:val="009F5E2F"/>
    <w:rsid w:val="009F7B0D"/>
    <w:rsid w:val="00A00311"/>
    <w:rsid w:val="00A017A4"/>
    <w:rsid w:val="00A06C3C"/>
    <w:rsid w:val="00A16D54"/>
    <w:rsid w:val="00A17846"/>
    <w:rsid w:val="00A17A2A"/>
    <w:rsid w:val="00A2219A"/>
    <w:rsid w:val="00A23516"/>
    <w:rsid w:val="00A23FF3"/>
    <w:rsid w:val="00A27914"/>
    <w:rsid w:val="00A27917"/>
    <w:rsid w:val="00A367F2"/>
    <w:rsid w:val="00A42E8D"/>
    <w:rsid w:val="00A44C56"/>
    <w:rsid w:val="00A4648D"/>
    <w:rsid w:val="00A507C7"/>
    <w:rsid w:val="00A54DF9"/>
    <w:rsid w:val="00A55F7C"/>
    <w:rsid w:val="00A606A4"/>
    <w:rsid w:val="00A61864"/>
    <w:rsid w:val="00A63A53"/>
    <w:rsid w:val="00A63DCA"/>
    <w:rsid w:val="00A6464A"/>
    <w:rsid w:val="00A75664"/>
    <w:rsid w:val="00A76AC1"/>
    <w:rsid w:val="00A90830"/>
    <w:rsid w:val="00A90EBF"/>
    <w:rsid w:val="00A912EE"/>
    <w:rsid w:val="00A95C5E"/>
    <w:rsid w:val="00A96C54"/>
    <w:rsid w:val="00A977B5"/>
    <w:rsid w:val="00AA0E6F"/>
    <w:rsid w:val="00AA1C4C"/>
    <w:rsid w:val="00AA2650"/>
    <w:rsid w:val="00AB09A0"/>
    <w:rsid w:val="00AB0B63"/>
    <w:rsid w:val="00AB2C16"/>
    <w:rsid w:val="00AB629A"/>
    <w:rsid w:val="00AC285A"/>
    <w:rsid w:val="00AC3D8D"/>
    <w:rsid w:val="00AC4D7D"/>
    <w:rsid w:val="00AC4D8A"/>
    <w:rsid w:val="00AC62BE"/>
    <w:rsid w:val="00AC720E"/>
    <w:rsid w:val="00AD2231"/>
    <w:rsid w:val="00AD7C0C"/>
    <w:rsid w:val="00AD7E77"/>
    <w:rsid w:val="00AE07FC"/>
    <w:rsid w:val="00AE0C58"/>
    <w:rsid w:val="00AE2484"/>
    <w:rsid w:val="00AE2BD3"/>
    <w:rsid w:val="00AF2A1E"/>
    <w:rsid w:val="00AF5613"/>
    <w:rsid w:val="00AF5E81"/>
    <w:rsid w:val="00B00757"/>
    <w:rsid w:val="00B03F42"/>
    <w:rsid w:val="00B04A63"/>
    <w:rsid w:val="00B05526"/>
    <w:rsid w:val="00B06B3D"/>
    <w:rsid w:val="00B125FE"/>
    <w:rsid w:val="00B1795C"/>
    <w:rsid w:val="00B20160"/>
    <w:rsid w:val="00B20204"/>
    <w:rsid w:val="00B23E4E"/>
    <w:rsid w:val="00B3021F"/>
    <w:rsid w:val="00B36889"/>
    <w:rsid w:val="00B3768A"/>
    <w:rsid w:val="00B42926"/>
    <w:rsid w:val="00B459F4"/>
    <w:rsid w:val="00B45F4E"/>
    <w:rsid w:val="00B50281"/>
    <w:rsid w:val="00B53459"/>
    <w:rsid w:val="00B53E01"/>
    <w:rsid w:val="00B562CA"/>
    <w:rsid w:val="00B60940"/>
    <w:rsid w:val="00B60A4A"/>
    <w:rsid w:val="00B620EA"/>
    <w:rsid w:val="00B62176"/>
    <w:rsid w:val="00B64CFA"/>
    <w:rsid w:val="00B77F3D"/>
    <w:rsid w:val="00B92C01"/>
    <w:rsid w:val="00BA4ACE"/>
    <w:rsid w:val="00BB0B08"/>
    <w:rsid w:val="00BB0F49"/>
    <w:rsid w:val="00BB19E6"/>
    <w:rsid w:val="00BB1EF6"/>
    <w:rsid w:val="00BC0CA1"/>
    <w:rsid w:val="00BC277E"/>
    <w:rsid w:val="00BC306D"/>
    <w:rsid w:val="00BC4B1D"/>
    <w:rsid w:val="00BC7138"/>
    <w:rsid w:val="00BD00CA"/>
    <w:rsid w:val="00BD4679"/>
    <w:rsid w:val="00BD5DE7"/>
    <w:rsid w:val="00BD6A22"/>
    <w:rsid w:val="00BE508B"/>
    <w:rsid w:val="00BF1DE6"/>
    <w:rsid w:val="00C00653"/>
    <w:rsid w:val="00C00801"/>
    <w:rsid w:val="00C07684"/>
    <w:rsid w:val="00C07CFF"/>
    <w:rsid w:val="00C07F3D"/>
    <w:rsid w:val="00C1294A"/>
    <w:rsid w:val="00C15774"/>
    <w:rsid w:val="00C209AA"/>
    <w:rsid w:val="00C21F09"/>
    <w:rsid w:val="00C27601"/>
    <w:rsid w:val="00C35EE5"/>
    <w:rsid w:val="00C36F40"/>
    <w:rsid w:val="00C378BE"/>
    <w:rsid w:val="00C403D6"/>
    <w:rsid w:val="00C40FC9"/>
    <w:rsid w:val="00C4344F"/>
    <w:rsid w:val="00C50C83"/>
    <w:rsid w:val="00C51936"/>
    <w:rsid w:val="00C6219A"/>
    <w:rsid w:val="00C62212"/>
    <w:rsid w:val="00C63091"/>
    <w:rsid w:val="00C661DC"/>
    <w:rsid w:val="00C66929"/>
    <w:rsid w:val="00C75684"/>
    <w:rsid w:val="00C828D7"/>
    <w:rsid w:val="00C838B6"/>
    <w:rsid w:val="00C91927"/>
    <w:rsid w:val="00C978F7"/>
    <w:rsid w:val="00CA160C"/>
    <w:rsid w:val="00CA735F"/>
    <w:rsid w:val="00CB1F0E"/>
    <w:rsid w:val="00CB4CA1"/>
    <w:rsid w:val="00CB72DC"/>
    <w:rsid w:val="00CC0353"/>
    <w:rsid w:val="00CC7C84"/>
    <w:rsid w:val="00CD19EB"/>
    <w:rsid w:val="00CD4B30"/>
    <w:rsid w:val="00CE03BF"/>
    <w:rsid w:val="00CE0A9D"/>
    <w:rsid w:val="00CE2929"/>
    <w:rsid w:val="00CE3383"/>
    <w:rsid w:val="00CE4908"/>
    <w:rsid w:val="00CF018B"/>
    <w:rsid w:val="00CF2818"/>
    <w:rsid w:val="00CF39ED"/>
    <w:rsid w:val="00CF452E"/>
    <w:rsid w:val="00CF4B5D"/>
    <w:rsid w:val="00D01A51"/>
    <w:rsid w:val="00D01D65"/>
    <w:rsid w:val="00D02C2E"/>
    <w:rsid w:val="00D0308A"/>
    <w:rsid w:val="00D04EED"/>
    <w:rsid w:val="00D0569D"/>
    <w:rsid w:val="00D12054"/>
    <w:rsid w:val="00D141A7"/>
    <w:rsid w:val="00D17B43"/>
    <w:rsid w:val="00D2135A"/>
    <w:rsid w:val="00D249E3"/>
    <w:rsid w:val="00D2705C"/>
    <w:rsid w:val="00D31008"/>
    <w:rsid w:val="00D32A39"/>
    <w:rsid w:val="00D34D0C"/>
    <w:rsid w:val="00D37853"/>
    <w:rsid w:val="00D40E2A"/>
    <w:rsid w:val="00D410FE"/>
    <w:rsid w:val="00D42282"/>
    <w:rsid w:val="00D433D8"/>
    <w:rsid w:val="00D4472E"/>
    <w:rsid w:val="00D45EC2"/>
    <w:rsid w:val="00D50AD4"/>
    <w:rsid w:val="00D5465F"/>
    <w:rsid w:val="00D546FD"/>
    <w:rsid w:val="00D5646B"/>
    <w:rsid w:val="00D6084A"/>
    <w:rsid w:val="00D61BCC"/>
    <w:rsid w:val="00D66934"/>
    <w:rsid w:val="00D66B5D"/>
    <w:rsid w:val="00D66DE9"/>
    <w:rsid w:val="00D67288"/>
    <w:rsid w:val="00D674A0"/>
    <w:rsid w:val="00D71079"/>
    <w:rsid w:val="00D730AD"/>
    <w:rsid w:val="00D81E00"/>
    <w:rsid w:val="00D83831"/>
    <w:rsid w:val="00D913BF"/>
    <w:rsid w:val="00D939CC"/>
    <w:rsid w:val="00D963B0"/>
    <w:rsid w:val="00DA2A45"/>
    <w:rsid w:val="00DA63D3"/>
    <w:rsid w:val="00DB1021"/>
    <w:rsid w:val="00DB1862"/>
    <w:rsid w:val="00DB421C"/>
    <w:rsid w:val="00DB7648"/>
    <w:rsid w:val="00DC15B0"/>
    <w:rsid w:val="00DC6623"/>
    <w:rsid w:val="00DC69AA"/>
    <w:rsid w:val="00DC69FA"/>
    <w:rsid w:val="00DD1138"/>
    <w:rsid w:val="00DD1555"/>
    <w:rsid w:val="00DD1AA8"/>
    <w:rsid w:val="00DD2961"/>
    <w:rsid w:val="00DD4F8F"/>
    <w:rsid w:val="00DD57CB"/>
    <w:rsid w:val="00DE0D0F"/>
    <w:rsid w:val="00DE2844"/>
    <w:rsid w:val="00DE7F39"/>
    <w:rsid w:val="00DF03AD"/>
    <w:rsid w:val="00DF1AA4"/>
    <w:rsid w:val="00DF1B6F"/>
    <w:rsid w:val="00DF2040"/>
    <w:rsid w:val="00DF7FAC"/>
    <w:rsid w:val="00E0209E"/>
    <w:rsid w:val="00E06475"/>
    <w:rsid w:val="00E12BC6"/>
    <w:rsid w:val="00E139FC"/>
    <w:rsid w:val="00E166B4"/>
    <w:rsid w:val="00E17471"/>
    <w:rsid w:val="00E201A1"/>
    <w:rsid w:val="00E2225C"/>
    <w:rsid w:val="00E25AAB"/>
    <w:rsid w:val="00E268F1"/>
    <w:rsid w:val="00E34BD9"/>
    <w:rsid w:val="00E43423"/>
    <w:rsid w:val="00E4483A"/>
    <w:rsid w:val="00E44E5F"/>
    <w:rsid w:val="00E4616B"/>
    <w:rsid w:val="00E5030C"/>
    <w:rsid w:val="00E538ED"/>
    <w:rsid w:val="00E5446A"/>
    <w:rsid w:val="00E54619"/>
    <w:rsid w:val="00E54838"/>
    <w:rsid w:val="00E54C3F"/>
    <w:rsid w:val="00E56BE3"/>
    <w:rsid w:val="00E57DF9"/>
    <w:rsid w:val="00E6573F"/>
    <w:rsid w:val="00E66AF4"/>
    <w:rsid w:val="00E72114"/>
    <w:rsid w:val="00E80087"/>
    <w:rsid w:val="00E84E75"/>
    <w:rsid w:val="00E8646A"/>
    <w:rsid w:val="00E8661C"/>
    <w:rsid w:val="00EA1AAA"/>
    <w:rsid w:val="00EA314F"/>
    <w:rsid w:val="00EA3624"/>
    <w:rsid w:val="00EA4F23"/>
    <w:rsid w:val="00EA758F"/>
    <w:rsid w:val="00EA7830"/>
    <w:rsid w:val="00EA78EB"/>
    <w:rsid w:val="00EB2664"/>
    <w:rsid w:val="00EB2BA6"/>
    <w:rsid w:val="00EB31FA"/>
    <w:rsid w:val="00EB32AC"/>
    <w:rsid w:val="00EB40C6"/>
    <w:rsid w:val="00EC1DF1"/>
    <w:rsid w:val="00EC2E59"/>
    <w:rsid w:val="00EC624C"/>
    <w:rsid w:val="00ED0463"/>
    <w:rsid w:val="00ED64E8"/>
    <w:rsid w:val="00EE2720"/>
    <w:rsid w:val="00EE4AEF"/>
    <w:rsid w:val="00EE5C19"/>
    <w:rsid w:val="00EE618D"/>
    <w:rsid w:val="00EE74B3"/>
    <w:rsid w:val="00EF13BC"/>
    <w:rsid w:val="00EF2786"/>
    <w:rsid w:val="00EF6942"/>
    <w:rsid w:val="00EF72AD"/>
    <w:rsid w:val="00EF7B96"/>
    <w:rsid w:val="00F003CC"/>
    <w:rsid w:val="00F03EBF"/>
    <w:rsid w:val="00F04CCC"/>
    <w:rsid w:val="00F07B19"/>
    <w:rsid w:val="00F11A97"/>
    <w:rsid w:val="00F12007"/>
    <w:rsid w:val="00F14AEA"/>
    <w:rsid w:val="00F168D4"/>
    <w:rsid w:val="00F17BE0"/>
    <w:rsid w:val="00F20733"/>
    <w:rsid w:val="00F257CF"/>
    <w:rsid w:val="00F2647B"/>
    <w:rsid w:val="00F3269B"/>
    <w:rsid w:val="00F35F17"/>
    <w:rsid w:val="00F36FD5"/>
    <w:rsid w:val="00F41635"/>
    <w:rsid w:val="00F458F8"/>
    <w:rsid w:val="00F47428"/>
    <w:rsid w:val="00F56AC3"/>
    <w:rsid w:val="00F57A20"/>
    <w:rsid w:val="00F606B9"/>
    <w:rsid w:val="00F61059"/>
    <w:rsid w:val="00F62CAA"/>
    <w:rsid w:val="00F64363"/>
    <w:rsid w:val="00F72EE3"/>
    <w:rsid w:val="00F76A26"/>
    <w:rsid w:val="00F813CD"/>
    <w:rsid w:val="00F90BE2"/>
    <w:rsid w:val="00F97128"/>
    <w:rsid w:val="00FA1FFD"/>
    <w:rsid w:val="00FA2250"/>
    <w:rsid w:val="00FB2128"/>
    <w:rsid w:val="00FB3D35"/>
    <w:rsid w:val="00FB4F18"/>
    <w:rsid w:val="00FB54AB"/>
    <w:rsid w:val="00FB751F"/>
    <w:rsid w:val="00FC0731"/>
    <w:rsid w:val="00FD164C"/>
    <w:rsid w:val="00FD504A"/>
    <w:rsid w:val="00FE52F3"/>
    <w:rsid w:val="00FE558F"/>
    <w:rsid w:val="00FF67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8BE3"/>
  <w15:docId w15:val="{E7EE0AC5-BA72-4778-9333-DDBC638D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3A"/>
    <w:pPr>
      <w:widowControl w:val="0"/>
      <w:suppressAutoHyphens/>
    </w:pPr>
    <w:rPr>
      <w:rFonts w:ascii="Times New Roman" w:eastAsia="SimSun" w:hAnsi="Times New Roman" w:cs="Mangal"/>
      <w:kern w:val="1"/>
      <w:sz w:val="24"/>
      <w:szCs w:val="24"/>
      <w:lang w:eastAsia="hi-IN" w:bidi="hi-IN"/>
    </w:rPr>
  </w:style>
  <w:style w:type="paragraph" w:styleId="Heading1">
    <w:name w:val="heading 1"/>
    <w:aliases w:val="Car,Fecha Pagina Inicial"/>
    <w:basedOn w:val="Normal"/>
    <w:next w:val="Normal"/>
    <w:link w:val="Heading1Char"/>
    <w:uiPriority w:val="9"/>
    <w:qFormat/>
    <w:rsid w:val="0007344E"/>
    <w:pPr>
      <w:keepNext/>
      <w:widowControl/>
      <w:suppressAutoHyphens w:val="0"/>
      <w:outlineLvl w:val="0"/>
    </w:pPr>
    <w:rPr>
      <w:rFonts w:asciiTheme="majorHAnsi" w:eastAsia="Times New Roman" w:hAnsiTheme="majorHAnsi" w:cs="Arial"/>
      <w:b/>
      <w:bCs/>
      <w:color w:val="4F81BD" w:themeColor="accent1"/>
      <w:kern w:val="0"/>
      <w:sz w:val="28"/>
      <w:lang w:eastAsia="en-US" w:bidi="ar-SA"/>
    </w:rPr>
  </w:style>
  <w:style w:type="paragraph" w:styleId="Heading2">
    <w:name w:val="heading 2"/>
    <w:basedOn w:val="Normal"/>
    <w:next w:val="Normal"/>
    <w:link w:val="Heading2Char"/>
    <w:uiPriority w:val="9"/>
    <w:qFormat/>
    <w:rsid w:val="0007344E"/>
    <w:pPr>
      <w:keepNext/>
      <w:widowControl/>
      <w:suppressAutoHyphens w:val="0"/>
      <w:spacing w:before="240" w:after="60"/>
      <w:outlineLvl w:val="1"/>
    </w:pPr>
    <w:rPr>
      <w:rFonts w:asciiTheme="majorHAnsi" w:eastAsia="Times New Roman" w:hAnsiTheme="majorHAnsi" w:cs="Arial"/>
      <w:b/>
      <w:bCs/>
      <w:i/>
      <w:iCs/>
      <w:color w:val="4F81BD" w:themeColor="accent1"/>
      <w:kern w:val="0"/>
      <w:szCs w:val="28"/>
      <w:lang w:eastAsia="en-US" w:bidi="ar-SA"/>
    </w:rPr>
  </w:style>
  <w:style w:type="paragraph" w:styleId="Heading3">
    <w:name w:val="heading 3"/>
    <w:basedOn w:val="Normal"/>
    <w:next w:val="Normal"/>
    <w:link w:val="Heading3Char"/>
    <w:uiPriority w:val="9"/>
    <w:unhideWhenUsed/>
    <w:qFormat/>
    <w:rsid w:val="008C001C"/>
    <w:pPr>
      <w:keepNext/>
      <w:keepLines/>
      <w:spacing w:before="240" w:after="240" w:line="360" w:lineRule="auto"/>
      <w:ind w:left="1440" w:hanging="1080"/>
      <w:jc w:val="both"/>
      <w:outlineLvl w:val="2"/>
    </w:pPr>
    <w:rPr>
      <w:rFonts w:ascii="Tw Cen MT" w:eastAsiaTheme="majorEastAsia" w:hAnsi="Tw Cen MT"/>
      <w:b/>
      <w:bCs/>
      <w:sz w:val="22"/>
      <w:szCs w:val="21"/>
    </w:rPr>
  </w:style>
  <w:style w:type="paragraph" w:styleId="Heading4">
    <w:name w:val="heading 4"/>
    <w:basedOn w:val="Normal"/>
    <w:next w:val="Normal"/>
    <w:link w:val="Heading4Char"/>
    <w:uiPriority w:val="9"/>
    <w:unhideWhenUsed/>
    <w:qFormat/>
    <w:rsid w:val="008C001C"/>
    <w:pPr>
      <w:keepNext/>
      <w:numPr>
        <w:numId w:val="9"/>
      </w:numPr>
      <w:spacing w:before="240" w:after="60"/>
      <w:jc w:val="both"/>
      <w:outlineLvl w:val="3"/>
    </w:pPr>
    <w:rPr>
      <w:rFonts w:ascii="Tw Cen MT" w:eastAsia="Times New Roman" w:hAnsi="Tw Cen MT"/>
      <w:b/>
      <w:bCs/>
      <w:szCs w:val="25"/>
    </w:rPr>
  </w:style>
  <w:style w:type="paragraph" w:styleId="Heading5">
    <w:name w:val="heading 5"/>
    <w:basedOn w:val="Normal"/>
    <w:next w:val="Normal"/>
    <w:link w:val="Heading5Char"/>
    <w:uiPriority w:val="9"/>
    <w:qFormat/>
    <w:rsid w:val="008C001C"/>
    <w:pPr>
      <w:keepNext/>
      <w:keepLines/>
      <w:widowControl/>
      <w:suppressAutoHyphens w:val="0"/>
      <w:spacing w:before="200"/>
      <w:ind w:left="1008" w:hanging="1008"/>
      <w:jc w:val="both"/>
      <w:outlineLvl w:val="4"/>
    </w:pPr>
    <w:rPr>
      <w:rFonts w:ascii="Arial" w:eastAsia="Times New Roman" w:hAnsi="Arial" w:cs="Times New Roman"/>
      <w:b/>
      <w:caps/>
      <w:color w:val="000000"/>
      <w:kern w:val="0"/>
      <w:sz w:val="20"/>
      <w:szCs w:val="20"/>
      <w:lang w:val="ro-RO" w:bidi="ar-SA"/>
    </w:rPr>
  </w:style>
  <w:style w:type="paragraph" w:styleId="Heading6">
    <w:name w:val="heading 6"/>
    <w:basedOn w:val="Normal"/>
    <w:next w:val="Normal"/>
    <w:link w:val="Heading6Char"/>
    <w:uiPriority w:val="9"/>
    <w:unhideWhenUsed/>
    <w:qFormat/>
    <w:rsid w:val="009429AD"/>
    <w:pPr>
      <w:spacing w:before="240" w:after="60"/>
      <w:outlineLvl w:val="5"/>
    </w:pPr>
    <w:rPr>
      <w:rFonts w:ascii="Calibri" w:eastAsia="Times New Roman" w:hAnsi="Calibri"/>
      <w:b/>
      <w:bCs/>
      <w:sz w:val="22"/>
      <w:szCs w:val="20"/>
    </w:rPr>
  </w:style>
  <w:style w:type="paragraph" w:styleId="Heading7">
    <w:name w:val="heading 7"/>
    <w:basedOn w:val="Normal"/>
    <w:next w:val="Normal"/>
    <w:link w:val="Heading7Char"/>
    <w:uiPriority w:val="9"/>
    <w:qFormat/>
    <w:rsid w:val="008C001C"/>
    <w:pPr>
      <w:keepNext/>
      <w:keepLines/>
      <w:widowControl/>
      <w:suppressAutoHyphens w:val="0"/>
      <w:spacing w:before="200"/>
      <w:ind w:left="1296" w:hanging="1296"/>
      <w:jc w:val="both"/>
      <w:outlineLvl w:val="6"/>
    </w:pPr>
    <w:rPr>
      <w:rFonts w:ascii="Cambria" w:eastAsia="Times New Roman" w:hAnsi="Cambria" w:cs="Times New Roman"/>
      <w:i/>
      <w:iCs/>
      <w:color w:val="404040"/>
      <w:kern w:val="0"/>
      <w:sz w:val="20"/>
      <w:szCs w:val="20"/>
      <w:lang w:val="ro-RO" w:bidi="ar-SA"/>
    </w:rPr>
  </w:style>
  <w:style w:type="paragraph" w:styleId="Heading8">
    <w:name w:val="heading 8"/>
    <w:aliases w:val="TITULO"/>
    <w:basedOn w:val="Normal"/>
    <w:next w:val="Normal"/>
    <w:link w:val="Heading8Char"/>
    <w:uiPriority w:val="99"/>
    <w:qFormat/>
    <w:rsid w:val="008C001C"/>
    <w:pPr>
      <w:keepNext/>
      <w:keepLines/>
      <w:widowControl/>
      <w:suppressAutoHyphens w:val="0"/>
      <w:spacing w:before="200"/>
      <w:ind w:left="1440" w:hanging="1440"/>
      <w:jc w:val="both"/>
      <w:outlineLvl w:val="7"/>
    </w:pPr>
    <w:rPr>
      <w:rFonts w:ascii="Cambria" w:eastAsia="Times New Roman" w:hAnsi="Cambria" w:cs="Times New Roman"/>
      <w:color w:val="404040"/>
      <w:kern w:val="0"/>
      <w:sz w:val="20"/>
      <w:szCs w:val="20"/>
      <w:lang w:val="ro-RO" w:bidi="ar-SA"/>
    </w:rPr>
  </w:style>
  <w:style w:type="paragraph" w:styleId="Heading9">
    <w:name w:val="heading 9"/>
    <w:aliases w:val="Viñetas 2"/>
    <w:basedOn w:val="Normal"/>
    <w:next w:val="Normal"/>
    <w:link w:val="Heading9Char"/>
    <w:uiPriority w:val="9"/>
    <w:qFormat/>
    <w:rsid w:val="008C001C"/>
    <w:pPr>
      <w:keepNext/>
      <w:keepLines/>
      <w:widowControl/>
      <w:suppressAutoHyphens w:val="0"/>
      <w:spacing w:before="200"/>
      <w:ind w:left="1584" w:hanging="1584"/>
      <w:jc w:val="both"/>
      <w:outlineLvl w:val="8"/>
    </w:pPr>
    <w:rPr>
      <w:rFonts w:ascii="Cambria" w:eastAsia="Times New Roman" w:hAnsi="Cambria" w:cs="Times New Roman"/>
      <w:i/>
      <w:iCs/>
      <w:color w:val="404040"/>
      <w:kern w:val="0"/>
      <w:sz w:val="20"/>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iPriority w:val="99"/>
    <w:unhideWhenUsed/>
    <w:rsid w:val="002B7D01"/>
    <w:rPr>
      <w:rFonts w:ascii="Tahoma" w:hAnsi="Tahoma" w:cs="Tahoma"/>
      <w:sz w:val="16"/>
      <w:szCs w:val="16"/>
    </w:rPr>
  </w:style>
  <w:style w:type="character" w:customStyle="1" w:styleId="BalloonTextChar">
    <w:name w:val="Balloon Text Char"/>
    <w:link w:val="BalloonText"/>
    <w:uiPriority w:val="99"/>
    <w:rsid w:val="002B7D01"/>
    <w:rPr>
      <w:rFonts w:ascii="Tahoma" w:hAnsi="Tahoma" w:cs="Tahoma"/>
      <w:sz w:val="16"/>
      <w:szCs w:val="16"/>
    </w:rPr>
  </w:style>
  <w:style w:type="character" w:customStyle="1" w:styleId="Heading1Char">
    <w:name w:val="Heading 1 Char"/>
    <w:aliases w:val="Car Char,Fecha Pagina Inicial Char"/>
    <w:link w:val="Heading1"/>
    <w:uiPriority w:val="9"/>
    <w:rsid w:val="0007344E"/>
    <w:rPr>
      <w:rFonts w:asciiTheme="majorHAnsi" w:eastAsia="Times New Roman" w:hAnsiTheme="majorHAnsi" w:cs="Arial"/>
      <w:b/>
      <w:bCs/>
      <w:color w:val="4F81BD" w:themeColor="accent1"/>
      <w:sz w:val="28"/>
      <w:szCs w:val="24"/>
    </w:rPr>
  </w:style>
  <w:style w:type="character" w:customStyle="1" w:styleId="Heading2Char">
    <w:name w:val="Heading 2 Char"/>
    <w:link w:val="Heading2"/>
    <w:uiPriority w:val="9"/>
    <w:rsid w:val="0007344E"/>
    <w:rPr>
      <w:rFonts w:asciiTheme="majorHAnsi" w:eastAsia="Times New Roman" w:hAnsiTheme="majorHAnsi" w:cs="Arial"/>
      <w:b/>
      <w:bCs/>
      <w:i/>
      <w:iCs/>
      <w:color w:val="4F81BD" w:themeColor="accent1"/>
      <w:sz w:val="24"/>
      <w:szCs w:val="28"/>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
    <w:basedOn w:val="Normal"/>
    <w:uiPriority w:val="34"/>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aliases w:val="título 5,Epígrafe EOI1"/>
    <w:basedOn w:val="Normal"/>
    <w:link w:val="CaptionChar"/>
    <w:uiPriority w:val="35"/>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rsid w:val="009429AD"/>
    <w:rPr>
      <w:rFonts w:ascii="Calibri" w:eastAsia="Times New Roman" w:hAnsi="Calibri" w:cs="Mangal"/>
      <w:b/>
      <w:bCs/>
      <w:kern w:val="1"/>
      <w:sz w:val="22"/>
      <w:lang w:eastAsia="hi-IN" w:bidi="hi-IN"/>
    </w:rPr>
  </w:style>
  <w:style w:type="paragraph" w:customStyle="1" w:styleId="NormalTwCenMT">
    <w:name w:val="Normal + Tw Cen MT"/>
    <w:aliases w:val="Bold,14 pt,Justified,Line spacing:  1.5 lines + Black,Centered,Right:  -0&quot;,Before:  6 pt,After:... + ...,Heading 2 + Tw Cen MT,Not Bold,After:  12 pt,Line spacing:  1.5 lines,Heading 1 + Times New Roman,18 pt,Before:  12 pt,Li...,..."/>
    <w:basedOn w:val="Normal"/>
    <w:link w:val="NormalTwCenMTChar"/>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5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uiPriority w:val="99"/>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uiPriority w:val="99"/>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0612E4"/>
    <w:rPr>
      <w:i/>
      <w:iCs/>
    </w:rPr>
  </w:style>
  <w:style w:type="paragraph" w:styleId="NormalWeb">
    <w:name w:val="Normal (Web)"/>
    <w:basedOn w:val="Normal"/>
    <w:uiPriority w:val="99"/>
    <w:unhideWhenUsed/>
    <w:rsid w:val="00B53E01"/>
    <w:rPr>
      <w:szCs w:val="21"/>
    </w:rPr>
  </w:style>
  <w:style w:type="table" w:customStyle="1" w:styleId="TableGrid1">
    <w:name w:val="Table Grid1"/>
    <w:basedOn w:val="TableNormal"/>
    <w:next w:val="TableGrid"/>
    <w:uiPriority w:val="3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customStyle="1" w:styleId="GridTable1Light-Accent31">
    <w:name w:val="Grid Table 1 Light - Accent 31"/>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uiPriority w:val="9"/>
    <w:rsid w:val="008C001C"/>
    <w:rPr>
      <w:rFonts w:ascii="Tw Cen MT" w:eastAsiaTheme="majorEastAsia" w:hAnsi="Tw Cen MT" w:cs="Mangal"/>
      <w:b/>
      <w:bCs/>
      <w:kern w:val="1"/>
      <w:sz w:val="22"/>
      <w:szCs w:val="21"/>
      <w:lang w:eastAsia="hi-IN" w:bidi="hi-IN"/>
    </w:rPr>
  </w:style>
  <w:style w:type="character" w:customStyle="1" w:styleId="Heading4Char">
    <w:name w:val="Heading 4 Char"/>
    <w:basedOn w:val="DefaultParagraphFont"/>
    <w:link w:val="Heading4"/>
    <w:uiPriority w:val="9"/>
    <w:rsid w:val="008C001C"/>
    <w:rPr>
      <w:rFonts w:ascii="Tw Cen MT" w:eastAsia="Times New Roman" w:hAnsi="Tw Cen MT" w:cs="Mangal"/>
      <w:b/>
      <w:bCs/>
      <w:kern w:val="1"/>
      <w:sz w:val="24"/>
      <w:szCs w:val="25"/>
      <w:lang w:eastAsia="hi-IN" w:bidi="hi-IN"/>
    </w:rPr>
  </w:style>
  <w:style w:type="character" w:customStyle="1" w:styleId="Heading5Char">
    <w:name w:val="Heading 5 Char"/>
    <w:basedOn w:val="DefaultParagraphFont"/>
    <w:link w:val="Heading5"/>
    <w:uiPriority w:val="9"/>
    <w:rsid w:val="008C001C"/>
    <w:rPr>
      <w:rFonts w:ascii="Arial" w:eastAsia="Times New Roman" w:hAnsi="Arial"/>
      <w:b/>
      <w:caps/>
      <w:color w:val="000000"/>
      <w:lang w:val="ro-RO" w:eastAsia="hi-IN"/>
    </w:rPr>
  </w:style>
  <w:style w:type="character" w:customStyle="1" w:styleId="Heading7Char">
    <w:name w:val="Heading 7 Char"/>
    <w:basedOn w:val="DefaultParagraphFont"/>
    <w:link w:val="Heading7"/>
    <w:uiPriority w:val="9"/>
    <w:rsid w:val="008C001C"/>
    <w:rPr>
      <w:rFonts w:ascii="Cambria" w:eastAsia="Times New Roman" w:hAnsi="Cambria"/>
      <w:i/>
      <w:iCs/>
      <w:color w:val="404040"/>
      <w:lang w:val="ro-RO" w:eastAsia="hi-IN"/>
    </w:rPr>
  </w:style>
  <w:style w:type="character" w:customStyle="1" w:styleId="Heading8Char">
    <w:name w:val="Heading 8 Char"/>
    <w:aliases w:val="TITULO Char"/>
    <w:basedOn w:val="DefaultParagraphFont"/>
    <w:link w:val="Heading8"/>
    <w:uiPriority w:val="99"/>
    <w:rsid w:val="008C001C"/>
    <w:rPr>
      <w:rFonts w:ascii="Cambria" w:eastAsia="Times New Roman" w:hAnsi="Cambria"/>
      <w:color w:val="404040"/>
      <w:lang w:val="ro-RO" w:eastAsia="hi-IN"/>
    </w:rPr>
  </w:style>
  <w:style w:type="character" w:customStyle="1" w:styleId="Heading9Char">
    <w:name w:val="Heading 9 Char"/>
    <w:aliases w:val="Viñetas 2 Char"/>
    <w:basedOn w:val="DefaultParagraphFont"/>
    <w:link w:val="Heading9"/>
    <w:uiPriority w:val="9"/>
    <w:rsid w:val="008C001C"/>
    <w:rPr>
      <w:rFonts w:ascii="Cambria" w:eastAsia="Times New Roman" w:hAnsi="Cambria"/>
      <w:i/>
      <w:iCs/>
      <w:color w:val="404040"/>
      <w:lang w:val="ro-RO" w:eastAsia="hi-IN"/>
    </w:rPr>
  </w:style>
  <w:style w:type="character" w:customStyle="1" w:styleId="NormalTwCenMTChar">
    <w:name w:val="Normal + Tw Cen MT Char"/>
    <w:link w:val="NormalTwCenMT"/>
    <w:rsid w:val="008C001C"/>
    <w:rPr>
      <w:rFonts w:ascii="Times New Roman" w:eastAsia="Times New Roman" w:hAnsi="Times New Roman"/>
      <w:sz w:val="24"/>
      <w:szCs w:val="24"/>
      <w:lang w:val="ro-RO"/>
    </w:rPr>
  </w:style>
  <w:style w:type="character" w:styleId="Strong">
    <w:name w:val="Strong"/>
    <w:basedOn w:val="DefaultParagraphFont"/>
    <w:uiPriority w:val="22"/>
    <w:qFormat/>
    <w:rsid w:val="008C001C"/>
    <w:rPr>
      <w:b/>
      <w:bCs/>
    </w:rPr>
  </w:style>
  <w:style w:type="paragraph" w:customStyle="1" w:styleId="Pa8">
    <w:name w:val="Pa8"/>
    <w:basedOn w:val="Normal"/>
    <w:next w:val="Normal"/>
    <w:uiPriority w:val="99"/>
    <w:rsid w:val="008C001C"/>
    <w:pPr>
      <w:widowControl/>
      <w:suppressAutoHyphens w:val="0"/>
      <w:autoSpaceDE w:val="0"/>
      <w:autoSpaceDN w:val="0"/>
      <w:adjustRightInd w:val="0"/>
      <w:spacing w:line="241" w:lineRule="atLeast"/>
    </w:pPr>
    <w:rPr>
      <w:rFonts w:ascii="FrutigerPC-Bold" w:eastAsia="Calibri" w:hAnsi="FrutigerPC-Bold" w:cs="Times New Roman"/>
      <w:kern w:val="0"/>
      <w:lang w:eastAsia="en-US" w:bidi="ar-SA"/>
    </w:rPr>
  </w:style>
  <w:style w:type="character" w:customStyle="1" w:styleId="A10">
    <w:name w:val="A10"/>
    <w:uiPriority w:val="99"/>
    <w:rsid w:val="008C001C"/>
    <w:rPr>
      <w:rFonts w:cs="FrutigerPC-Bold"/>
      <w:color w:val="000000"/>
      <w:sz w:val="14"/>
      <w:szCs w:val="14"/>
    </w:rPr>
  </w:style>
  <w:style w:type="character" w:customStyle="1" w:styleId="A12">
    <w:name w:val="A12"/>
    <w:uiPriority w:val="99"/>
    <w:rsid w:val="008C001C"/>
    <w:rPr>
      <w:rFonts w:ascii="UniversPC-Light" w:hAnsi="UniversPC-Light" w:cs="UniversPC-Light"/>
      <w:color w:val="000000"/>
      <w:sz w:val="8"/>
      <w:szCs w:val="8"/>
    </w:rPr>
  </w:style>
  <w:style w:type="table" w:styleId="LightGrid-Accent3">
    <w:name w:val="Light Grid Accent 3"/>
    <w:basedOn w:val="TableNormal"/>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tyle7">
    <w:name w:val="style7"/>
    <w:basedOn w:val="DefaultParagraphFont"/>
    <w:rsid w:val="008C001C"/>
  </w:style>
  <w:style w:type="character" w:customStyle="1" w:styleId="normal-c5">
    <w:name w:val="normal-c5"/>
    <w:basedOn w:val="DefaultParagraphFont"/>
    <w:rsid w:val="008C001C"/>
  </w:style>
  <w:style w:type="character" w:customStyle="1" w:styleId="hps">
    <w:name w:val="hps"/>
    <w:basedOn w:val="DefaultParagraphFont"/>
    <w:rsid w:val="008C001C"/>
  </w:style>
  <w:style w:type="character" w:customStyle="1" w:styleId="hpsatn">
    <w:name w:val="hps atn"/>
    <w:basedOn w:val="DefaultParagraphFont"/>
    <w:rsid w:val="008C001C"/>
  </w:style>
  <w:style w:type="character" w:customStyle="1" w:styleId="shorttext">
    <w:name w:val="short_text"/>
    <w:rsid w:val="008C001C"/>
  </w:style>
  <w:style w:type="paragraph" w:styleId="TOCHeading">
    <w:name w:val="TOC Heading"/>
    <w:basedOn w:val="Heading1"/>
    <w:next w:val="Normal"/>
    <w:uiPriority w:val="39"/>
    <w:unhideWhenUsed/>
    <w:qFormat/>
    <w:rsid w:val="008C001C"/>
    <w:pPr>
      <w:keepLines/>
      <w:spacing w:before="480" w:after="240" w:line="276" w:lineRule="auto"/>
      <w:ind w:left="360" w:hanging="360"/>
      <w:outlineLvl w:val="9"/>
    </w:pPr>
    <w:rPr>
      <w:rFonts w:eastAsiaTheme="majorEastAsia" w:cstheme="majorBidi"/>
      <w:color w:val="365F91" w:themeColor="accent1" w:themeShade="BF"/>
      <w:szCs w:val="28"/>
      <w:lang w:eastAsia="ja-JP"/>
    </w:rPr>
  </w:style>
  <w:style w:type="paragraph" w:styleId="TOC1">
    <w:name w:val="toc 1"/>
    <w:basedOn w:val="Normal"/>
    <w:next w:val="Normal"/>
    <w:autoRedefine/>
    <w:uiPriority w:val="39"/>
    <w:unhideWhenUsed/>
    <w:qFormat/>
    <w:rsid w:val="0090750E"/>
    <w:pPr>
      <w:tabs>
        <w:tab w:val="left" w:pos="480"/>
        <w:tab w:val="right" w:leader="dot" w:pos="9720"/>
      </w:tabs>
      <w:spacing w:line="360" w:lineRule="auto"/>
      <w:ind w:left="-86" w:right="-230"/>
      <w:jc w:val="both"/>
    </w:pPr>
    <w:rPr>
      <w:rFonts w:ascii="Tw Cen MT" w:hAnsi="Tw Cen MT"/>
      <w:b/>
      <w:noProof/>
      <w:szCs w:val="21"/>
    </w:rPr>
  </w:style>
  <w:style w:type="paragraph" w:styleId="TOC2">
    <w:name w:val="toc 2"/>
    <w:basedOn w:val="Normal"/>
    <w:next w:val="Normal"/>
    <w:autoRedefine/>
    <w:uiPriority w:val="39"/>
    <w:unhideWhenUsed/>
    <w:qFormat/>
    <w:rsid w:val="00F76A26"/>
    <w:pPr>
      <w:tabs>
        <w:tab w:val="left" w:pos="880"/>
        <w:tab w:val="right" w:leader="dot" w:pos="9720"/>
      </w:tabs>
      <w:spacing w:line="360" w:lineRule="auto"/>
      <w:ind w:left="-90" w:right="-237"/>
      <w:jc w:val="both"/>
    </w:pPr>
    <w:rPr>
      <w:rFonts w:ascii="Tw Cen MT" w:hAnsi="Tw Cen MT"/>
      <w:szCs w:val="21"/>
    </w:rPr>
  </w:style>
  <w:style w:type="paragraph" w:customStyle="1" w:styleId="Conpunto">
    <w:name w:val="Con punto"/>
    <w:basedOn w:val="Normal"/>
    <w:link w:val="ConpuntoCar"/>
    <w:qFormat/>
    <w:rsid w:val="008C001C"/>
    <w:pPr>
      <w:widowControl/>
      <w:numPr>
        <w:numId w:val="1"/>
      </w:numPr>
      <w:suppressAutoHyphens w:val="0"/>
      <w:spacing w:before="120" w:after="120" w:line="360" w:lineRule="auto"/>
      <w:jc w:val="both"/>
    </w:pPr>
    <w:rPr>
      <w:rFonts w:ascii="Arial" w:eastAsia="Calibri" w:hAnsi="Arial" w:cs="Times New Roman"/>
      <w:kern w:val="0"/>
      <w:sz w:val="20"/>
      <w:szCs w:val="20"/>
      <w:lang w:val="ro-RO" w:eastAsia="en-US" w:bidi="ar-SA"/>
    </w:rPr>
  </w:style>
  <w:style w:type="character" w:customStyle="1" w:styleId="ConpuntoCar">
    <w:name w:val="Con punto Car"/>
    <w:link w:val="Conpunto"/>
    <w:rsid w:val="008C001C"/>
    <w:rPr>
      <w:rFonts w:ascii="Arial" w:hAnsi="Arial"/>
      <w:lang w:val="ro-RO"/>
    </w:rPr>
  </w:style>
  <w:style w:type="character" w:customStyle="1" w:styleId="apple-converted-space">
    <w:name w:val="apple-converted-space"/>
    <w:basedOn w:val="DefaultParagraphFont"/>
    <w:rsid w:val="008C001C"/>
  </w:style>
  <w:style w:type="character" w:customStyle="1" w:styleId="formula">
    <w:name w:val="formula"/>
    <w:basedOn w:val="DefaultParagraphFont"/>
    <w:rsid w:val="008C001C"/>
  </w:style>
  <w:style w:type="paragraph" w:styleId="TOC3">
    <w:name w:val="toc 3"/>
    <w:basedOn w:val="Normal"/>
    <w:next w:val="Normal"/>
    <w:autoRedefine/>
    <w:uiPriority w:val="39"/>
    <w:unhideWhenUsed/>
    <w:qFormat/>
    <w:rsid w:val="008C001C"/>
    <w:pPr>
      <w:spacing w:after="100"/>
      <w:ind w:left="480"/>
    </w:pPr>
    <w:rPr>
      <w:rFonts w:ascii="Tw Cen MT" w:hAnsi="Tw Cen MT"/>
      <w:szCs w:val="21"/>
    </w:rPr>
  </w:style>
  <w:style w:type="character" w:customStyle="1" w:styleId="ln2tparagraf">
    <w:name w:val="ln2tparagraf"/>
    <w:basedOn w:val="DefaultParagraphFont"/>
    <w:rsid w:val="008C001C"/>
  </w:style>
  <w:style w:type="character" w:styleId="PlaceholderText">
    <w:name w:val="Placeholder Text"/>
    <w:uiPriority w:val="99"/>
    <w:semiHidden/>
    <w:rsid w:val="008C001C"/>
    <w:rPr>
      <w:color w:val="808080"/>
    </w:rPr>
  </w:style>
  <w:style w:type="table" w:customStyle="1" w:styleId="TableGrid2">
    <w:name w:val="Table Grid2"/>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EZEH">
    <w:name w:val="Body text NEZEH"/>
    <w:basedOn w:val="Normal"/>
    <w:qFormat/>
    <w:rsid w:val="008C001C"/>
    <w:pPr>
      <w:suppressAutoHyphens w:val="0"/>
      <w:spacing w:before="240" w:line="300" w:lineRule="exact"/>
    </w:pPr>
    <w:rPr>
      <w:rFonts w:ascii="Arial" w:eastAsia="Arial" w:hAnsi="Arial" w:cs="Times New Roman"/>
      <w:color w:val="231F20"/>
      <w:spacing w:val="1"/>
      <w:kern w:val="0"/>
      <w:sz w:val="22"/>
      <w:szCs w:val="22"/>
      <w:lang w:eastAsia="en-US" w:bidi="ar-SA"/>
    </w:rPr>
  </w:style>
  <w:style w:type="paragraph" w:customStyle="1" w:styleId="PieTabla">
    <w:name w:val="Pie Tabla"/>
    <w:basedOn w:val="Normal"/>
    <w:link w:val="PieTablaCar"/>
    <w:qFormat/>
    <w:rsid w:val="008C001C"/>
    <w:pPr>
      <w:widowControl/>
      <w:suppressAutoHyphens w:val="0"/>
      <w:spacing w:before="120" w:after="120" w:line="360" w:lineRule="auto"/>
      <w:jc w:val="center"/>
    </w:pPr>
    <w:rPr>
      <w:rFonts w:ascii="Arial" w:eastAsia="Calibri" w:hAnsi="Arial" w:cs="Times New Roman"/>
      <w:b/>
      <w:kern w:val="0"/>
      <w:sz w:val="20"/>
      <w:szCs w:val="20"/>
      <w:lang w:val="ro-RO" w:bidi="ar-SA"/>
    </w:rPr>
  </w:style>
  <w:style w:type="character" w:customStyle="1" w:styleId="PieTablaCar">
    <w:name w:val="Pie Tabla Car"/>
    <w:link w:val="PieTabla"/>
    <w:rsid w:val="008C001C"/>
    <w:rPr>
      <w:rFonts w:ascii="Arial" w:hAnsi="Arial"/>
      <w:b/>
      <w:lang w:val="ro-RO" w:eastAsia="hi-IN"/>
    </w:rPr>
  </w:style>
  <w:style w:type="table" w:customStyle="1" w:styleId="LightShading1">
    <w:name w:val="Light Shading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C001C"/>
    <w:rPr>
      <w:color w:val="000000"/>
    </w:rPr>
  </w:style>
  <w:style w:type="paragraph" w:customStyle="1" w:styleId="Normal2">
    <w:name w:val="Normal2"/>
    <w:basedOn w:val="Normal"/>
    <w:qFormat/>
    <w:rsid w:val="008C001C"/>
    <w:pPr>
      <w:widowControl/>
      <w:suppressAutoHyphens w:val="0"/>
      <w:spacing w:before="120" w:after="120" w:line="360" w:lineRule="auto"/>
      <w:jc w:val="both"/>
    </w:pPr>
    <w:rPr>
      <w:rFonts w:ascii="Arial" w:eastAsia="Calibri" w:hAnsi="Arial" w:cs="Arial"/>
      <w:kern w:val="0"/>
      <w:sz w:val="22"/>
      <w:szCs w:val="22"/>
      <w:lang w:val="ro-RO" w:eastAsia="en-US" w:bidi="ar-SA"/>
    </w:rPr>
  </w:style>
  <w:style w:type="paragraph" w:styleId="ListBullet">
    <w:name w:val="List Bullet"/>
    <w:basedOn w:val="Normal"/>
    <w:uiPriority w:val="99"/>
    <w:qFormat/>
    <w:rsid w:val="008C001C"/>
    <w:pPr>
      <w:numPr>
        <w:numId w:val="2"/>
      </w:numPr>
      <w:tabs>
        <w:tab w:val="left" w:pos="426"/>
      </w:tabs>
      <w:suppressAutoHyphens w:val="0"/>
      <w:spacing w:after="40" w:line="300" w:lineRule="exact"/>
    </w:pPr>
    <w:rPr>
      <w:rFonts w:ascii="Arial" w:eastAsia="Arial" w:hAnsi="Arial" w:cs="Arial"/>
      <w:color w:val="231F20"/>
      <w:kern w:val="0"/>
      <w:sz w:val="22"/>
      <w:szCs w:val="22"/>
      <w:lang w:eastAsia="en-US" w:bidi="ar-SA"/>
    </w:rPr>
  </w:style>
  <w:style w:type="paragraph" w:customStyle="1" w:styleId="Tablaizqda">
    <w:name w:val="Tabla izqda"/>
    <w:basedOn w:val="Normal"/>
    <w:link w:val="TablaizqdaCar"/>
    <w:qFormat/>
    <w:rsid w:val="008C001C"/>
    <w:pPr>
      <w:widowControl/>
      <w:suppressAutoHyphens w:val="0"/>
      <w:spacing w:before="100" w:after="100"/>
      <w:jc w:val="center"/>
    </w:pPr>
    <w:rPr>
      <w:rFonts w:ascii="Arial" w:eastAsia="Calibri" w:hAnsi="Arial" w:cs="Times New Roman"/>
      <w:b/>
      <w:color w:val="FFFFFF"/>
      <w:kern w:val="0"/>
      <w:sz w:val="20"/>
      <w:szCs w:val="20"/>
      <w:lang w:val="ro-RO" w:bidi="ar-SA"/>
    </w:rPr>
  </w:style>
  <w:style w:type="character" w:customStyle="1" w:styleId="CaptionChar">
    <w:name w:val="Caption Char"/>
    <w:aliases w:val="título 5 Char,Epígrafe EOI1 Char"/>
    <w:link w:val="Caption"/>
    <w:rsid w:val="008C001C"/>
    <w:rPr>
      <w:rFonts w:ascii="Times New Roman" w:eastAsia="Lucida Sans Unicode" w:hAnsi="Times New Roman" w:cs="Tahoma"/>
      <w:i/>
      <w:iCs/>
      <w:kern w:val="1"/>
      <w:sz w:val="24"/>
      <w:szCs w:val="24"/>
      <w:lang w:val="ro-RO" w:eastAsia="ar-SA"/>
    </w:rPr>
  </w:style>
  <w:style w:type="paragraph" w:customStyle="1" w:styleId="Tabladcha">
    <w:name w:val="Tabla dcha"/>
    <w:basedOn w:val="Normal"/>
    <w:link w:val="TabladchaCar"/>
    <w:qFormat/>
    <w:rsid w:val="008C001C"/>
    <w:pPr>
      <w:widowControl/>
      <w:suppressAutoHyphens w:val="0"/>
      <w:spacing w:before="60" w:after="60"/>
      <w:jc w:val="center"/>
    </w:pPr>
    <w:rPr>
      <w:rFonts w:ascii="Arial" w:eastAsia="Calibri" w:hAnsi="Arial" w:cs="Times New Roman"/>
      <w:color w:val="000000"/>
      <w:kern w:val="0"/>
      <w:sz w:val="20"/>
      <w:szCs w:val="20"/>
      <w:lang w:val="ro-RO" w:bidi="ar-SA"/>
    </w:rPr>
  </w:style>
  <w:style w:type="character" w:customStyle="1" w:styleId="TablaizqdaCar">
    <w:name w:val="Tabla izqda Car"/>
    <w:link w:val="Tablaizqda"/>
    <w:rsid w:val="008C001C"/>
    <w:rPr>
      <w:rFonts w:ascii="Arial" w:hAnsi="Arial"/>
      <w:b/>
      <w:color w:val="FFFFFF"/>
      <w:lang w:val="ro-RO" w:eastAsia="hi-IN"/>
    </w:rPr>
  </w:style>
  <w:style w:type="character" w:styleId="FootnoteReference">
    <w:name w:val="footnote reference"/>
    <w:uiPriority w:val="99"/>
    <w:unhideWhenUsed/>
    <w:rsid w:val="008C001C"/>
    <w:rPr>
      <w:vertAlign w:val="superscript"/>
    </w:rPr>
  </w:style>
  <w:style w:type="table" w:customStyle="1" w:styleId="Sombreadoclaro1">
    <w:name w:val="Sombreado claro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pgrafe2">
    <w:name w:val="Epígrafe 2"/>
    <w:basedOn w:val="Caption"/>
    <w:link w:val="Epgrafe2Car"/>
    <w:qFormat/>
    <w:rsid w:val="008C001C"/>
    <w:pPr>
      <w:widowControl/>
      <w:suppressLineNumbers w:val="0"/>
      <w:suppressAutoHyphens w:val="0"/>
      <w:jc w:val="center"/>
    </w:pPr>
    <w:rPr>
      <w:rFonts w:ascii="Arial" w:eastAsia="Calibri" w:hAnsi="Arial" w:cs="Times New Roman"/>
      <w:i w:val="0"/>
      <w:iCs w:val="0"/>
      <w:kern w:val="0"/>
      <w:sz w:val="20"/>
      <w:szCs w:val="20"/>
    </w:rPr>
  </w:style>
  <w:style w:type="character" w:customStyle="1" w:styleId="TabladchaCar">
    <w:name w:val="Tabla dcha Car"/>
    <w:link w:val="Tabladcha"/>
    <w:rsid w:val="008C001C"/>
    <w:rPr>
      <w:rFonts w:ascii="Arial" w:hAnsi="Arial"/>
      <w:color w:val="000000"/>
      <w:lang w:val="ro-RO" w:eastAsia="hi-IN"/>
    </w:rPr>
  </w:style>
  <w:style w:type="character" w:customStyle="1" w:styleId="Epgrafe2Car">
    <w:name w:val="Epígrafe 2 Car"/>
    <w:link w:val="Epgrafe2"/>
    <w:rsid w:val="008C001C"/>
    <w:rPr>
      <w:rFonts w:ascii="Arial" w:hAnsi="Arial"/>
      <w:lang w:val="ro-RO" w:eastAsia="ar-SA"/>
    </w:rPr>
  </w:style>
  <w:style w:type="paragraph" w:customStyle="1" w:styleId="Foto">
    <w:name w:val="Foto"/>
    <w:basedOn w:val="Normal"/>
    <w:link w:val="FotoCar"/>
    <w:qFormat/>
    <w:rsid w:val="008C001C"/>
    <w:pPr>
      <w:widowControl/>
      <w:suppressAutoHyphens w:val="0"/>
      <w:spacing w:before="360"/>
      <w:jc w:val="both"/>
    </w:pPr>
    <w:rPr>
      <w:rFonts w:ascii="Arial" w:eastAsia="Calibri" w:hAnsi="Arial" w:cs="Times New Roman"/>
      <w:noProof/>
      <w:kern w:val="0"/>
      <w:sz w:val="20"/>
      <w:szCs w:val="20"/>
      <w:lang w:val="ro-RO" w:eastAsia="es-ES" w:bidi="ar-SA"/>
    </w:rPr>
  </w:style>
  <w:style w:type="character" w:customStyle="1" w:styleId="FotoCar">
    <w:name w:val="Foto Car"/>
    <w:link w:val="Foto"/>
    <w:rsid w:val="008C001C"/>
    <w:rPr>
      <w:rFonts w:ascii="Arial" w:hAnsi="Arial"/>
      <w:noProof/>
      <w:lang w:val="ro-RO" w:eastAsia="es-ES"/>
    </w:rPr>
  </w:style>
  <w:style w:type="paragraph" w:styleId="TableofFigures">
    <w:name w:val="table of figures"/>
    <w:basedOn w:val="Normal"/>
    <w:next w:val="Normal"/>
    <w:uiPriority w:val="99"/>
    <w:unhideWhenUsed/>
    <w:rsid w:val="008C001C"/>
    <w:pPr>
      <w:widowControl/>
      <w:suppressAutoHyphens w:val="0"/>
      <w:jc w:val="both"/>
    </w:pPr>
    <w:rPr>
      <w:rFonts w:ascii="Arial" w:eastAsia="Calibri" w:hAnsi="Arial" w:cs="Times New Roman"/>
      <w:kern w:val="0"/>
      <w:sz w:val="22"/>
      <w:szCs w:val="22"/>
      <w:lang w:val="ro-RO" w:eastAsia="en-US" w:bidi="ar-SA"/>
    </w:rPr>
  </w:style>
  <w:style w:type="paragraph" w:styleId="TOC4">
    <w:name w:val="toc 4"/>
    <w:basedOn w:val="Normal"/>
    <w:next w:val="Normal"/>
    <w:autoRedefine/>
    <w:uiPriority w:val="39"/>
    <w:unhideWhenUsed/>
    <w:rsid w:val="008C001C"/>
    <w:pPr>
      <w:widowControl/>
      <w:suppressAutoHyphens w:val="0"/>
      <w:spacing w:line="276" w:lineRule="auto"/>
      <w:ind w:left="660"/>
    </w:pPr>
    <w:rPr>
      <w:rFonts w:ascii="Calibri" w:eastAsia="Calibri" w:hAnsi="Calibri" w:cs="Calibri"/>
      <w:kern w:val="0"/>
      <w:sz w:val="18"/>
      <w:szCs w:val="18"/>
      <w:lang w:eastAsia="en-US" w:bidi="ar-SA"/>
    </w:rPr>
  </w:style>
  <w:style w:type="paragraph" w:styleId="TOC5">
    <w:name w:val="toc 5"/>
    <w:basedOn w:val="Normal"/>
    <w:next w:val="Normal"/>
    <w:autoRedefine/>
    <w:uiPriority w:val="39"/>
    <w:unhideWhenUsed/>
    <w:rsid w:val="008C001C"/>
    <w:pPr>
      <w:widowControl/>
      <w:suppressAutoHyphens w:val="0"/>
      <w:spacing w:line="276" w:lineRule="auto"/>
      <w:ind w:left="880"/>
    </w:pPr>
    <w:rPr>
      <w:rFonts w:ascii="Calibri" w:eastAsia="Calibri" w:hAnsi="Calibri" w:cs="Calibri"/>
      <w:kern w:val="0"/>
      <w:sz w:val="18"/>
      <w:szCs w:val="18"/>
      <w:lang w:eastAsia="en-US" w:bidi="ar-SA"/>
    </w:rPr>
  </w:style>
  <w:style w:type="paragraph" w:styleId="TOC6">
    <w:name w:val="toc 6"/>
    <w:basedOn w:val="Normal"/>
    <w:next w:val="Normal"/>
    <w:autoRedefine/>
    <w:uiPriority w:val="39"/>
    <w:unhideWhenUsed/>
    <w:rsid w:val="008C001C"/>
    <w:pPr>
      <w:widowControl/>
      <w:suppressAutoHyphens w:val="0"/>
      <w:spacing w:line="276" w:lineRule="auto"/>
      <w:ind w:left="1100"/>
    </w:pPr>
    <w:rPr>
      <w:rFonts w:ascii="Calibri" w:eastAsia="Calibri" w:hAnsi="Calibri" w:cs="Calibri"/>
      <w:kern w:val="0"/>
      <w:sz w:val="18"/>
      <w:szCs w:val="18"/>
      <w:lang w:eastAsia="en-US" w:bidi="ar-SA"/>
    </w:rPr>
  </w:style>
  <w:style w:type="paragraph" w:styleId="TOC7">
    <w:name w:val="toc 7"/>
    <w:basedOn w:val="Normal"/>
    <w:next w:val="Normal"/>
    <w:autoRedefine/>
    <w:uiPriority w:val="39"/>
    <w:unhideWhenUsed/>
    <w:rsid w:val="008C001C"/>
    <w:pPr>
      <w:widowControl/>
      <w:suppressAutoHyphens w:val="0"/>
      <w:spacing w:line="276" w:lineRule="auto"/>
      <w:ind w:left="1320"/>
    </w:pPr>
    <w:rPr>
      <w:rFonts w:ascii="Calibri" w:eastAsia="Calibri" w:hAnsi="Calibri" w:cs="Calibri"/>
      <w:kern w:val="0"/>
      <w:sz w:val="18"/>
      <w:szCs w:val="18"/>
      <w:lang w:eastAsia="en-US" w:bidi="ar-SA"/>
    </w:rPr>
  </w:style>
  <w:style w:type="paragraph" w:styleId="TOC8">
    <w:name w:val="toc 8"/>
    <w:basedOn w:val="Normal"/>
    <w:next w:val="Normal"/>
    <w:autoRedefine/>
    <w:uiPriority w:val="39"/>
    <w:unhideWhenUsed/>
    <w:rsid w:val="008C001C"/>
    <w:pPr>
      <w:widowControl/>
      <w:suppressAutoHyphens w:val="0"/>
      <w:spacing w:line="276" w:lineRule="auto"/>
      <w:ind w:left="1540"/>
    </w:pPr>
    <w:rPr>
      <w:rFonts w:ascii="Calibri" w:eastAsia="Calibri" w:hAnsi="Calibri" w:cs="Calibri"/>
      <w:kern w:val="0"/>
      <w:sz w:val="18"/>
      <w:szCs w:val="18"/>
      <w:lang w:eastAsia="en-US" w:bidi="ar-SA"/>
    </w:rPr>
  </w:style>
  <w:style w:type="paragraph" w:styleId="TOC9">
    <w:name w:val="toc 9"/>
    <w:basedOn w:val="Normal"/>
    <w:next w:val="Normal"/>
    <w:autoRedefine/>
    <w:uiPriority w:val="39"/>
    <w:unhideWhenUsed/>
    <w:rsid w:val="008C001C"/>
    <w:pPr>
      <w:widowControl/>
      <w:suppressAutoHyphens w:val="0"/>
      <w:spacing w:line="276" w:lineRule="auto"/>
      <w:ind w:left="1760"/>
    </w:pPr>
    <w:rPr>
      <w:rFonts w:ascii="Calibri" w:eastAsia="Calibri" w:hAnsi="Calibri" w:cs="Calibri"/>
      <w:kern w:val="0"/>
      <w:sz w:val="18"/>
      <w:szCs w:val="18"/>
      <w:lang w:eastAsia="en-US" w:bidi="ar-SA"/>
    </w:rPr>
  </w:style>
  <w:style w:type="paragraph" w:customStyle="1" w:styleId="Texto">
    <w:name w:val="Texto"/>
    <w:basedOn w:val="Normal1"/>
    <w:link w:val="TextoCar"/>
    <w:qFormat/>
    <w:rsid w:val="008C001C"/>
  </w:style>
  <w:style w:type="character" w:customStyle="1" w:styleId="TextoCar">
    <w:name w:val="Texto Car"/>
    <w:link w:val="Texto"/>
    <w:rsid w:val="008C001C"/>
    <w:rPr>
      <w:rFonts w:ascii="Arial" w:hAnsi="Arial"/>
      <w:lang w:val="ro-RO" w:eastAsia="hi-IN"/>
    </w:rPr>
  </w:style>
  <w:style w:type="character" w:styleId="FollowedHyperlink">
    <w:name w:val="FollowedHyperlink"/>
    <w:uiPriority w:val="99"/>
    <w:semiHidden/>
    <w:unhideWhenUsed/>
    <w:rsid w:val="008C001C"/>
    <w:rPr>
      <w:color w:val="800080"/>
      <w:u w:val="single"/>
    </w:rPr>
  </w:style>
  <w:style w:type="table" w:customStyle="1" w:styleId="Tablaconcuadrcula1">
    <w:name w:val="Tabla con cuadrícula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raya">
    <w:name w:val="Con raya"/>
    <w:basedOn w:val="Normal"/>
    <w:link w:val="ConrayaCar"/>
    <w:qFormat/>
    <w:rsid w:val="008C001C"/>
    <w:pPr>
      <w:widowControl/>
      <w:numPr>
        <w:numId w:val="3"/>
      </w:numPr>
      <w:suppressAutoHyphens w:val="0"/>
      <w:spacing w:before="120" w:after="120" w:line="360" w:lineRule="auto"/>
      <w:ind w:left="1451" w:hanging="357"/>
      <w:contextualSpacing/>
      <w:jc w:val="both"/>
    </w:pPr>
    <w:rPr>
      <w:rFonts w:ascii="Arial" w:eastAsia="Calibri" w:hAnsi="Arial" w:cs="Times New Roman"/>
      <w:kern w:val="0"/>
      <w:sz w:val="20"/>
      <w:szCs w:val="20"/>
      <w:lang w:val="ro-RO" w:bidi="ar-SA"/>
    </w:rPr>
  </w:style>
  <w:style w:type="character" w:customStyle="1" w:styleId="ConrayaCar">
    <w:name w:val="Con raya Car"/>
    <w:link w:val="Conraya"/>
    <w:rsid w:val="008C001C"/>
    <w:rPr>
      <w:rFonts w:ascii="Arial" w:hAnsi="Arial"/>
      <w:lang w:val="ro-RO" w:eastAsia="hi-IN"/>
    </w:rPr>
  </w:style>
  <w:style w:type="character" w:styleId="HTMLCite">
    <w:name w:val="HTML Cite"/>
    <w:uiPriority w:val="99"/>
    <w:semiHidden/>
    <w:unhideWhenUsed/>
    <w:rsid w:val="008C001C"/>
    <w:rPr>
      <w:i/>
      <w:iCs/>
    </w:rPr>
  </w:style>
  <w:style w:type="paragraph" w:styleId="BlockText">
    <w:name w:val="Block Text"/>
    <w:basedOn w:val="Normal"/>
    <w:rsid w:val="008C001C"/>
    <w:pPr>
      <w:widowControl/>
      <w:suppressAutoHyphens w:val="0"/>
      <w:spacing w:before="120" w:after="10" w:line="252" w:lineRule="auto"/>
      <w:ind w:left="709" w:right="-142"/>
      <w:jc w:val="both"/>
    </w:pPr>
    <w:rPr>
      <w:rFonts w:ascii="Eurostile Bold" w:eastAsia="Times New Roman" w:hAnsi="Eurostile Bold" w:cs="Arial"/>
      <w:bCs/>
      <w:color w:val="FFFFFF"/>
      <w:kern w:val="0"/>
      <w:sz w:val="22"/>
      <w:szCs w:val="20"/>
      <w:lang w:val="ro-RO" w:eastAsia="es-ES" w:bidi="ar-SA"/>
    </w:rPr>
  </w:style>
  <w:style w:type="paragraph" w:customStyle="1" w:styleId="Vieta">
    <w:name w:val="Viñeta"/>
    <w:basedOn w:val="Normal"/>
    <w:link w:val="VietaCar"/>
    <w:qFormat/>
    <w:rsid w:val="008C001C"/>
    <w:pPr>
      <w:widowControl/>
      <w:numPr>
        <w:numId w:val="8"/>
      </w:numPr>
      <w:suppressAutoHyphens w:val="0"/>
      <w:spacing w:before="120" w:after="120" w:line="360" w:lineRule="auto"/>
      <w:jc w:val="both"/>
    </w:pPr>
    <w:rPr>
      <w:rFonts w:ascii="Arial" w:eastAsia="Times New Roman" w:hAnsi="Arial" w:cs="Times New Roman"/>
      <w:bCs/>
      <w:kern w:val="0"/>
      <w:lang w:val="ro-RO" w:eastAsia="es-ES_tradnl" w:bidi="ar-SA"/>
    </w:rPr>
  </w:style>
  <w:style w:type="character" w:customStyle="1" w:styleId="VietaCar">
    <w:name w:val="Viñeta Car"/>
    <w:link w:val="Vieta"/>
    <w:rsid w:val="008C001C"/>
    <w:rPr>
      <w:rFonts w:ascii="Arial" w:eastAsia="Times New Roman" w:hAnsi="Arial"/>
      <w:bCs/>
      <w:sz w:val="24"/>
      <w:szCs w:val="24"/>
      <w:lang w:val="ro-RO" w:eastAsia="es-ES_tradnl"/>
    </w:rPr>
  </w:style>
  <w:style w:type="paragraph" w:customStyle="1" w:styleId="conguin">
    <w:name w:val="con guión"/>
    <w:basedOn w:val="Texto"/>
    <w:link w:val="conguinCar"/>
    <w:qFormat/>
    <w:rsid w:val="008C001C"/>
    <w:pPr>
      <w:numPr>
        <w:numId w:val="4"/>
      </w:numPr>
      <w:tabs>
        <w:tab w:val="num" w:pos="0"/>
        <w:tab w:val="num" w:pos="720"/>
      </w:tabs>
      <w:spacing w:line="264" w:lineRule="auto"/>
      <w:ind w:left="1418" w:hanging="436"/>
    </w:pPr>
  </w:style>
  <w:style w:type="character" w:customStyle="1" w:styleId="conguinCar">
    <w:name w:val="con guión Car"/>
    <w:link w:val="conguin"/>
    <w:rsid w:val="008C001C"/>
    <w:rPr>
      <w:rFonts w:ascii="Arial" w:hAnsi="Arial"/>
      <w:lang w:val="ro-RO" w:eastAsia="hi-IN"/>
    </w:rPr>
  </w:style>
  <w:style w:type="paragraph" w:customStyle="1" w:styleId="tablacentrado">
    <w:name w:val="tabla centrado"/>
    <w:basedOn w:val="Texto"/>
    <w:link w:val="tablacentradoCar"/>
    <w:qFormat/>
    <w:rsid w:val="008C001C"/>
    <w:pPr>
      <w:spacing w:line="264" w:lineRule="auto"/>
      <w:jc w:val="center"/>
    </w:pPr>
  </w:style>
  <w:style w:type="character" w:customStyle="1" w:styleId="tablacentradoCar">
    <w:name w:val="tabla centrado Car"/>
    <w:link w:val="tablacentrado"/>
    <w:rsid w:val="008C001C"/>
    <w:rPr>
      <w:rFonts w:ascii="Arial" w:hAnsi="Arial"/>
      <w:lang w:val="ro-RO" w:eastAsia="hi-IN"/>
    </w:rPr>
  </w:style>
  <w:style w:type="paragraph" w:styleId="DocumentMap">
    <w:name w:val="Document Map"/>
    <w:basedOn w:val="Normal"/>
    <w:link w:val="DocumentMapChar"/>
    <w:uiPriority w:val="99"/>
    <w:semiHidden/>
    <w:unhideWhenUsed/>
    <w:rsid w:val="008C001C"/>
    <w:pPr>
      <w:widowControl/>
      <w:suppressAutoHyphens w:val="0"/>
      <w:jc w:val="both"/>
    </w:pPr>
    <w:rPr>
      <w:rFonts w:ascii="Tahoma" w:eastAsia="Calibri" w:hAnsi="Tahoma" w:cs="Times New Roman"/>
      <w:kern w:val="0"/>
      <w:sz w:val="16"/>
      <w:szCs w:val="16"/>
      <w:lang w:val="ro-RO" w:bidi="ar-SA"/>
    </w:rPr>
  </w:style>
  <w:style w:type="character" w:customStyle="1" w:styleId="DocumentMapChar">
    <w:name w:val="Document Map Char"/>
    <w:basedOn w:val="DefaultParagraphFont"/>
    <w:link w:val="DocumentMap"/>
    <w:uiPriority w:val="99"/>
    <w:semiHidden/>
    <w:rsid w:val="008C001C"/>
    <w:rPr>
      <w:rFonts w:ascii="Tahoma" w:hAnsi="Tahoma"/>
      <w:sz w:val="16"/>
      <w:szCs w:val="16"/>
      <w:lang w:val="ro-RO" w:eastAsia="hi-IN"/>
    </w:rPr>
  </w:style>
  <w:style w:type="paragraph" w:styleId="IntenseQuote">
    <w:name w:val="Intense Quote"/>
    <w:basedOn w:val="Conpunto"/>
    <w:next w:val="Normal"/>
    <w:link w:val="IntenseQuoteChar"/>
    <w:uiPriority w:val="30"/>
    <w:qFormat/>
    <w:rsid w:val="008C001C"/>
    <w:pPr>
      <w:numPr>
        <w:numId w:val="0"/>
      </w:numPr>
      <w:ind w:left="720" w:hanging="360"/>
      <w:jc w:val="left"/>
    </w:pPr>
  </w:style>
  <w:style w:type="character" w:customStyle="1" w:styleId="IntenseQuoteChar">
    <w:name w:val="Intense Quote Char"/>
    <w:basedOn w:val="DefaultParagraphFont"/>
    <w:link w:val="IntenseQuote"/>
    <w:uiPriority w:val="30"/>
    <w:rsid w:val="008C001C"/>
    <w:rPr>
      <w:rFonts w:ascii="Arial" w:hAnsi="Arial"/>
      <w:lang w:val="ro-RO"/>
    </w:rPr>
  </w:style>
  <w:style w:type="paragraph" w:customStyle="1" w:styleId="Normal1">
    <w:name w:val="Normal1"/>
    <w:basedOn w:val="Normal"/>
    <w:link w:val="normalCar"/>
    <w:qFormat/>
    <w:rsid w:val="008C001C"/>
    <w:pPr>
      <w:widowControl/>
      <w:suppressAutoHyphens w:val="0"/>
      <w:spacing w:before="120" w:after="120" w:line="360" w:lineRule="auto"/>
      <w:jc w:val="both"/>
    </w:pPr>
    <w:rPr>
      <w:rFonts w:ascii="Arial" w:eastAsia="Calibri" w:hAnsi="Arial" w:cs="Times New Roman"/>
      <w:kern w:val="0"/>
      <w:sz w:val="20"/>
      <w:szCs w:val="20"/>
      <w:lang w:val="ro-RO" w:bidi="ar-SA"/>
    </w:rPr>
  </w:style>
  <w:style w:type="character" w:customStyle="1" w:styleId="normalCar">
    <w:name w:val="normal Car"/>
    <w:link w:val="Normal1"/>
    <w:rsid w:val="008C001C"/>
    <w:rPr>
      <w:rFonts w:ascii="Arial" w:hAnsi="Arial"/>
      <w:lang w:val="ro-RO" w:eastAsia="hi-IN"/>
    </w:rPr>
  </w:style>
  <w:style w:type="paragraph" w:customStyle="1" w:styleId="Ttulo11">
    <w:name w:val="Título 1.1"/>
    <w:basedOn w:val="Heading1"/>
    <w:link w:val="Ttulo11Car"/>
    <w:qFormat/>
    <w:rsid w:val="008C001C"/>
    <w:pPr>
      <w:keepLines/>
      <w:spacing w:before="480" w:after="120" w:line="360" w:lineRule="auto"/>
      <w:ind w:left="792" w:hanging="432"/>
      <w:jc w:val="both"/>
    </w:pPr>
    <w:rPr>
      <w:rFonts w:asciiTheme="minorHAnsi" w:hAnsiTheme="minorHAnsi" w:cs="Times New Roman"/>
      <w:b w:val="0"/>
      <w:bCs w:val="0"/>
      <w:color w:val="000000"/>
      <w:lang w:val="ro-RO"/>
    </w:rPr>
  </w:style>
  <w:style w:type="paragraph" w:customStyle="1" w:styleId="PieIlustracin">
    <w:name w:val="Pie Ilustración"/>
    <w:basedOn w:val="Normal"/>
    <w:link w:val="PieIlustracinCar"/>
    <w:qFormat/>
    <w:rsid w:val="008C001C"/>
    <w:pPr>
      <w:widowControl/>
      <w:suppressAutoHyphens w:val="0"/>
      <w:spacing w:after="120" w:line="360" w:lineRule="auto"/>
      <w:jc w:val="center"/>
    </w:pPr>
    <w:rPr>
      <w:rFonts w:ascii="Arial" w:eastAsia="Calibri" w:hAnsi="Arial" w:cs="Times New Roman"/>
      <w:b/>
      <w:kern w:val="0"/>
      <w:sz w:val="20"/>
      <w:szCs w:val="20"/>
      <w:lang w:val="ro-RO" w:bidi="ar-SA"/>
    </w:rPr>
  </w:style>
  <w:style w:type="character" w:customStyle="1" w:styleId="PieIlustracinCar">
    <w:name w:val="Pie Ilustración Car"/>
    <w:link w:val="PieIlustracin"/>
    <w:rsid w:val="008C001C"/>
    <w:rPr>
      <w:rFonts w:ascii="Arial" w:hAnsi="Arial"/>
      <w:b/>
      <w:lang w:val="ro-RO" w:eastAsia="hi-IN"/>
    </w:rPr>
  </w:style>
  <w:style w:type="paragraph" w:customStyle="1" w:styleId="titfoto">
    <w:name w:val="tit foto"/>
    <w:basedOn w:val="Normal"/>
    <w:link w:val="titfotoCar"/>
    <w:qFormat/>
    <w:rsid w:val="008C001C"/>
    <w:pPr>
      <w:widowControl/>
      <w:suppressAutoHyphens w:val="0"/>
      <w:spacing w:before="20" w:after="120" w:line="360" w:lineRule="auto"/>
      <w:jc w:val="center"/>
    </w:pPr>
    <w:rPr>
      <w:rFonts w:ascii="Arial" w:eastAsia="Calibri" w:hAnsi="Arial" w:cs="Times New Roman"/>
      <w:b/>
      <w:color w:val="406379"/>
      <w:kern w:val="0"/>
      <w:sz w:val="20"/>
      <w:szCs w:val="20"/>
      <w:lang w:val="ro-RO" w:bidi="ar-SA"/>
    </w:rPr>
  </w:style>
  <w:style w:type="character" w:customStyle="1" w:styleId="titfotoCar">
    <w:name w:val="tit foto Car"/>
    <w:link w:val="titfoto"/>
    <w:rsid w:val="008C001C"/>
    <w:rPr>
      <w:rFonts w:ascii="Arial" w:hAnsi="Arial"/>
      <w:b/>
      <w:color w:val="406379"/>
      <w:lang w:val="ro-RO" w:eastAsia="hi-IN"/>
    </w:rPr>
  </w:style>
  <w:style w:type="paragraph" w:styleId="Quote">
    <w:name w:val="Quote"/>
    <w:aliases w:val="guion azul"/>
    <w:basedOn w:val="Normal"/>
    <w:next w:val="Normal"/>
    <w:link w:val="QuoteChar"/>
    <w:uiPriority w:val="29"/>
    <w:qFormat/>
    <w:rsid w:val="008C001C"/>
    <w:pPr>
      <w:widowControl/>
      <w:numPr>
        <w:numId w:val="5"/>
      </w:numPr>
      <w:suppressAutoHyphens w:val="0"/>
      <w:spacing w:line="312" w:lineRule="auto"/>
      <w:jc w:val="both"/>
    </w:pPr>
    <w:rPr>
      <w:rFonts w:ascii="Arial" w:eastAsia="Times New Roman" w:hAnsi="Arial" w:cs="Times New Roman"/>
      <w:iCs/>
      <w:color w:val="000000"/>
      <w:kern w:val="0"/>
      <w:sz w:val="20"/>
      <w:szCs w:val="20"/>
      <w:lang w:val="ro-RO" w:bidi="ar-SA"/>
    </w:rPr>
  </w:style>
  <w:style w:type="character" w:customStyle="1" w:styleId="QuoteChar">
    <w:name w:val="Quote Char"/>
    <w:aliases w:val="guion azul Char"/>
    <w:basedOn w:val="DefaultParagraphFont"/>
    <w:link w:val="Quote"/>
    <w:uiPriority w:val="29"/>
    <w:rsid w:val="008C001C"/>
    <w:rPr>
      <w:rFonts w:ascii="Arial" w:eastAsia="Times New Roman" w:hAnsi="Arial"/>
      <w:iCs/>
      <w:color w:val="000000"/>
      <w:lang w:val="ro-RO" w:eastAsia="hi-IN"/>
    </w:rPr>
  </w:style>
  <w:style w:type="paragraph" w:customStyle="1" w:styleId="Tabla">
    <w:name w:val="Tabla"/>
    <w:basedOn w:val="Normal"/>
    <w:link w:val="TablaCar"/>
    <w:qFormat/>
    <w:rsid w:val="008C001C"/>
    <w:pPr>
      <w:widowControl/>
      <w:suppressAutoHyphens w:val="0"/>
      <w:spacing w:before="60" w:after="60"/>
      <w:jc w:val="center"/>
    </w:pPr>
    <w:rPr>
      <w:rFonts w:ascii="Arial" w:eastAsia="Calibri" w:hAnsi="Arial" w:cs="Times New Roman"/>
      <w:b/>
      <w:bCs/>
      <w:color w:val="000000"/>
      <w:kern w:val="0"/>
      <w:sz w:val="20"/>
      <w:szCs w:val="20"/>
      <w:lang w:val="ro-RO" w:bidi="ar-SA"/>
    </w:rPr>
  </w:style>
  <w:style w:type="character" w:customStyle="1" w:styleId="TablaCar">
    <w:name w:val="Tabla Car"/>
    <w:link w:val="Tabla"/>
    <w:rsid w:val="008C001C"/>
    <w:rPr>
      <w:rFonts w:ascii="Arial" w:hAnsi="Arial"/>
      <w:b/>
      <w:bCs/>
      <w:color w:val="000000"/>
      <w:lang w:val="ro-RO" w:eastAsia="hi-IN"/>
    </w:rPr>
  </w:style>
  <w:style w:type="paragraph" w:customStyle="1" w:styleId="Notaalpie">
    <w:name w:val="Nota al pie"/>
    <w:basedOn w:val="Normal"/>
    <w:link w:val="NotaalpieCar"/>
    <w:qFormat/>
    <w:rsid w:val="008C001C"/>
    <w:pPr>
      <w:widowControl/>
      <w:suppressAutoHyphens w:val="0"/>
      <w:jc w:val="both"/>
    </w:pPr>
    <w:rPr>
      <w:rFonts w:ascii="Arial" w:eastAsia="Calibri" w:hAnsi="Arial" w:cs="Times New Roman"/>
      <w:kern w:val="0"/>
      <w:sz w:val="16"/>
      <w:szCs w:val="20"/>
      <w:lang w:val="ro-RO" w:bidi="ar-SA"/>
    </w:rPr>
  </w:style>
  <w:style w:type="character" w:customStyle="1" w:styleId="NotaalpieCar">
    <w:name w:val="Nota al pie Car"/>
    <w:link w:val="Notaalpie"/>
    <w:rsid w:val="008C001C"/>
    <w:rPr>
      <w:rFonts w:ascii="Arial" w:hAnsi="Arial"/>
      <w:sz w:val="16"/>
      <w:lang w:val="ro-RO" w:eastAsia="hi-IN"/>
    </w:rPr>
  </w:style>
  <w:style w:type="table" w:customStyle="1" w:styleId="TablaCreara">
    <w:name w:val="TablaCreara"/>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paragraph" w:customStyle="1" w:styleId="Listavietas">
    <w:name w:val="Lista viñetas"/>
    <w:basedOn w:val="Normal"/>
    <w:autoRedefine/>
    <w:rsid w:val="008C001C"/>
    <w:pPr>
      <w:widowControl/>
      <w:numPr>
        <w:numId w:val="6"/>
      </w:numPr>
      <w:suppressAutoHyphens w:val="0"/>
      <w:spacing w:line="312" w:lineRule="auto"/>
      <w:jc w:val="both"/>
    </w:pPr>
    <w:rPr>
      <w:rFonts w:ascii="Arial" w:eastAsia="Times New Roman" w:hAnsi="Arial" w:cs="Times New Roman"/>
      <w:kern w:val="0"/>
      <w:sz w:val="22"/>
      <w:szCs w:val="20"/>
      <w:lang w:val="es-ES_tradnl" w:eastAsia="es-ES" w:bidi="ar-SA"/>
    </w:rPr>
  </w:style>
  <w:style w:type="character" w:customStyle="1" w:styleId="TablablancoCar">
    <w:name w:val="Tabla blanco Car"/>
    <w:link w:val="Tablablanco"/>
    <w:locked/>
    <w:rsid w:val="008C001C"/>
    <w:rPr>
      <w:rFonts w:ascii="Arial" w:hAnsi="Arial" w:cs="Arial"/>
      <w:color w:val="FFFFFF"/>
    </w:rPr>
  </w:style>
  <w:style w:type="paragraph" w:customStyle="1" w:styleId="Tablablanco">
    <w:name w:val="Tabla blanco"/>
    <w:basedOn w:val="Normal"/>
    <w:link w:val="TablablancoCar"/>
    <w:qFormat/>
    <w:rsid w:val="008C001C"/>
    <w:pPr>
      <w:widowControl/>
      <w:suppressAutoHyphens w:val="0"/>
      <w:spacing w:before="120" w:after="120" w:line="264" w:lineRule="auto"/>
      <w:jc w:val="center"/>
    </w:pPr>
    <w:rPr>
      <w:rFonts w:ascii="Arial" w:eastAsia="Calibri" w:hAnsi="Arial" w:cs="Arial"/>
      <w:color w:val="FFFFFF"/>
      <w:kern w:val="0"/>
      <w:sz w:val="20"/>
      <w:szCs w:val="20"/>
      <w:lang w:eastAsia="en-US" w:bidi="ar-SA"/>
    </w:rPr>
  </w:style>
  <w:style w:type="paragraph" w:customStyle="1" w:styleId="Vieta2">
    <w:name w:val="Viñeta 2"/>
    <w:basedOn w:val="Normal"/>
    <w:rsid w:val="008C001C"/>
    <w:pPr>
      <w:widowControl/>
      <w:numPr>
        <w:numId w:val="7"/>
      </w:numPr>
      <w:suppressAutoHyphens w:val="0"/>
      <w:spacing w:before="120" w:after="120" w:line="360" w:lineRule="auto"/>
      <w:jc w:val="both"/>
    </w:pPr>
    <w:rPr>
      <w:rFonts w:ascii="Arial" w:eastAsia="Calibri" w:hAnsi="Arial" w:cs="Arial"/>
      <w:kern w:val="0"/>
      <w:sz w:val="22"/>
      <w:szCs w:val="22"/>
      <w:lang w:val="ro-RO" w:eastAsia="es-ES" w:bidi="ar-SA"/>
    </w:rPr>
  </w:style>
  <w:style w:type="paragraph" w:customStyle="1" w:styleId="Normalizado">
    <w:name w:val="Normalizado"/>
    <w:basedOn w:val="Normal2"/>
    <w:link w:val="NormalizadoCar"/>
    <w:qFormat/>
    <w:rsid w:val="008C001C"/>
    <w:rPr>
      <w:rFonts w:cs="Times New Roman"/>
      <w:sz w:val="20"/>
      <w:szCs w:val="20"/>
    </w:rPr>
  </w:style>
  <w:style w:type="character" w:customStyle="1" w:styleId="NormalizadoCar">
    <w:name w:val="Normalizado Car"/>
    <w:link w:val="Normalizado"/>
    <w:rsid w:val="008C001C"/>
    <w:rPr>
      <w:rFonts w:ascii="Arial" w:hAnsi="Arial"/>
      <w:lang w:val="ro-RO"/>
    </w:rPr>
  </w:style>
  <w:style w:type="character" w:customStyle="1" w:styleId="imagenCar">
    <w:name w:val="imagen Car"/>
    <w:link w:val="imagen"/>
    <w:locked/>
    <w:rsid w:val="008C001C"/>
    <w:rPr>
      <w:rFonts w:ascii="Arial" w:hAnsi="Arial" w:cs="Arial"/>
    </w:rPr>
  </w:style>
  <w:style w:type="paragraph" w:customStyle="1" w:styleId="imagen">
    <w:name w:val="imagen"/>
    <w:basedOn w:val="Normal"/>
    <w:link w:val="imagenCar"/>
    <w:qFormat/>
    <w:rsid w:val="008C001C"/>
    <w:pPr>
      <w:widowControl/>
      <w:suppressAutoHyphens w:val="0"/>
      <w:spacing w:before="240"/>
      <w:jc w:val="center"/>
    </w:pPr>
    <w:rPr>
      <w:rFonts w:ascii="Arial" w:eastAsia="Calibri" w:hAnsi="Arial" w:cs="Arial"/>
      <w:kern w:val="0"/>
      <w:sz w:val="20"/>
      <w:szCs w:val="20"/>
      <w:lang w:eastAsia="en-US" w:bidi="ar-SA"/>
    </w:rPr>
  </w:style>
  <w:style w:type="paragraph" w:customStyle="1" w:styleId="pie">
    <w:name w:val="pie"/>
    <w:basedOn w:val="Normal"/>
    <w:rsid w:val="008C001C"/>
    <w:pPr>
      <w:widowControl/>
      <w:tabs>
        <w:tab w:val="left" w:pos="1485"/>
      </w:tabs>
      <w:suppressAutoHyphens w:val="0"/>
      <w:spacing w:line="276" w:lineRule="auto"/>
      <w:jc w:val="center"/>
    </w:pPr>
    <w:rPr>
      <w:rFonts w:ascii="Arial" w:eastAsia="Arial" w:hAnsi="Arial" w:cs="Arial"/>
      <w:b/>
      <w:kern w:val="0"/>
      <w:sz w:val="18"/>
      <w:szCs w:val="18"/>
      <w:lang w:val="ro-RO" w:eastAsia="en-US" w:bidi="ar-SA"/>
    </w:rPr>
  </w:style>
  <w:style w:type="character" w:customStyle="1" w:styleId="Ttulo11Car">
    <w:name w:val="Título 1.1 Car"/>
    <w:link w:val="Ttulo11"/>
    <w:rsid w:val="008C001C"/>
    <w:rPr>
      <w:rFonts w:asciiTheme="minorHAnsi" w:eastAsia="Times New Roman" w:hAnsiTheme="minorHAnsi"/>
      <w:color w:val="000000"/>
      <w:sz w:val="28"/>
      <w:szCs w:val="24"/>
      <w:lang w:val="ro-RO"/>
    </w:rPr>
  </w:style>
  <w:style w:type="paragraph" w:customStyle="1" w:styleId="Imagen0">
    <w:name w:val="Imagen"/>
    <w:basedOn w:val="Normal2"/>
    <w:rsid w:val="008C001C"/>
    <w:pPr>
      <w:spacing w:before="240" w:after="0" w:line="240" w:lineRule="auto"/>
      <w:jc w:val="center"/>
    </w:pPr>
    <w:rPr>
      <w:b/>
      <w:sz w:val="20"/>
      <w:szCs w:val="20"/>
    </w:rPr>
  </w:style>
  <w:style w:type="paragraph" w:customStyle="1" w:styleId="Ttulo110">
    <w:name w:val="Título 1.1"/>
    <w:basedOn w:val="Ttulo11"/>
    <w:link w:val="Ttulo111Car"/>
    <w:qFormat/>
    <w:rsid w:val="008C001C"/>
    <w:pPr>
      <w:spacing w:before="240"/>
      <w:ind w:left="0" w:firstLine="0"/>
    </w:pPr>
    <w:rPr>
      <w:b/>
      <w:bCs/>
      <w:caps/>
    </w:rPr>
  </w:style>
  <w:style w:type="character" w:customStyle="1" w:styleId="Ttulo111Car">
    <w:name w:val="Título 1.1.1 Car"/>
    <w:link w:val="Ttulo110"/>
    <w:rsid w:val="008C001C"/>
    <w:rPr>
      <w:rFonts w:asciiTheme="minorHAnsi" w:eastAsia="Times New Roman" w:hAnsiTheme="minorHAnsi"/>
      <w:b/>
      <w:bCs/>
      <w:caps/>
      <w:color w:val="000000"/>
      <w:sz w:val="28"/>
      <w:szCs w:val="24"/>
      <w:lang w:val="ro-RO"/>
    </w:rPr>
  </w:style>
  <w:style w:type="paragraph" w:customStyle="1" w:styleId="epigrafe">
    <w:name w:val="epigrafe"/>
    <w:basedOn w:val="Epgrafe2"/>
    <w:link w:val="epigrafeCar"/>
    <w:qFormat/>
    <w:rsid w:val="008C001C"/>
  </w:style>
  <w:style w:type="character" w:customStyle="1" w:styleId="epigrafeCar">
    <w:name w:val="epigrafe Car"/>
    <w:link w:val="epigrafe"/>
    <w:rsid w:val="008C001C"/>
    <w:rPr>
      <w:rFonts w:ascii="Arial" w:hAnsi="Arial"/>
      <w:lang w:val="ro-RO" w:eastAsia="ar-SA"/>
    </w:rPr>
  </w:style>
  <w:style w:type="paragraph" w:customStyle="1" w:styleId="Vietatipo3">
    <w:name w:val="Viñeta tipo 3"/>
    <w:basedOn w:val="Normal1"/>
    <w:rsid w:val="008C001C"/>
    <w:pPr>
      <w:tabs>
        <w:tab w:val="left" w:pos="-720"/>
        <w:tab w:val="left" w:pos="0"/>
        <w:tab w:val="left" w:pos="720"/>
        <w:tab w:val="num" w:pos="2160"/>
      </w:tabs>
      <w:suppressAutoHyphens/>
      <w:ind w:left="2160" w:hanging="360"/>
    </w:pPr>
    <w:rPr>
      <w:rFonts w:ascii="Verdana" w:hAnsi="Verdana"/>
      <w:noProof/>
      <w:color w:val="000000"/>
      <w:spacing w:val="-3"/>
      <w:lang w:val="es-ES_tradnl" w:eastAsia="es-ES"/>
    </w:rPr>
  </w:style>
  <w:style w:type="paragraph" w:styleId="Title">
    <w:name w:val="Title"/>
    <w:basedOn w:val="Normal"/>
    <w:next w:val="Normal"/>
    <w:link w:val="TitleChar"/>
    <w:uiPriority w:val="10"/>
    <w:qFormat/>
    <w:rsid w:val="008C001C"/>
    <w:pPr>
      <w:suppressAutoHyphens w:val="0"/>
      <w:spacing w:before="120" w:after="120"/>
      <w:ind w:left="-108"/>
      <w:jc w:val="center"/>
    </w:pPr>
    <w:rPr>
      <w:rFonts w:ascii="Arial" w:eastAsia="Arial" w:hAnsi="Arial" w:cs="Times New Roman"/>
      <w:color w:val="00AEEF"/>
      <w:spacing w:val="1"/>
      <w:kern w:val="0"/>
      <w:sz w:val="48"/>
      <w:szCs w:val="48"/>
      <w:lang w:bidi="ar-SA"/>
    </w:rPr>
  </w:style>
  <w:style w:type="character" w:customStyle="1" w:styleId="TitleChar">
    <w:name w:val="Title Char"/>
    <w:basedOn w:val="DefaultParagraphFont"/>
    <w:link w:val="Title"/>
    <w:uiPriority w:val="10"/>
    <w:rsid w:val="008C001C"/>
    <w:rPr>
      <w:rFonts w:ascii="Arial" w:eastAsia="Arial" w:hAnsi="Arial"/>
      <w:color w:val="00AEEF"/>
      <w:spacing w:val="1"/>
      <w:sz w:val="48"/>
      <w:szCs w:val="48"/>
      <w:lang w:eastAsia="hi-IN"/>
    </w:rPr>
  </w:style>
  <w:style w:type="paragraph" w:styleId="Subtitle">
    <w:name w:val="Subtitle"/>
    <w:basedOn w:val="Normal"/>
    <w:next w:val="Normal"/>
    <w:link w:val="SubtitleChar"/>
    <w:uiPriority w:val="11"/>
    <w:qFormat/>
    <w:rsid w:val="008C001C"/>
    <w:pPr>
      <w:suppressAutoHyphens w:val="0"/>
      <w:spacing w:before="120" w:after="120"/>
      <w:jc w:val="center"/>
    </w:pPr>
    <w:rPr>
      <w:rFonts w:ascii="Arial" w:eastAsia="Arial" w:hAnsi="Arial" w:cs="Times New Roman"/>
      <w:i/>
      <w:color w:val="231F20"/>
      <w:spacing w:val="1"/>
      <w:kern w:val="0"/>
      <w:lang w:bidi="ar-SA"/>
    </w:rPr>
  </w:style>
  <w:style w:type="character" w:customStyle="1" w:styleId="SubtitleChar">
    <w:name w:val="Subtitle Char"/>
    <w:basedOn w:val="DefaultParagraphFont"/>
    <w:link w:val="Subtitle"/>
    <w:uiPriority w:val="11"/>
    <w:rsid w:val="008C001C"/>
    <w:rPr>
      <w:rFonts w:ascii="Arial" w:eastAsia="Arial" w:hAnsi="Arial"/>
      <w:i/>
      <w:color w:val="231F20"/>
      <w:spacing w:val="1"/>
      <w:sz w:val="24"/>
      <w:szCs w:val="24"/>
      <w:lang w:eastAsia="hi-IN"/>
    </w:rPr>
  </w:style>
  <w:style w:type="paragraph" w:styleId="TOAHeading">
    <w:name w:val="toa heading"/>
    <w:basedOn w:val="Normal"/>
    <w:next w:val="Normal"/>
    <w:uiPriority w:val="99"/>
    <w:qFormat/>
    <w:rsid w:val="008C001C"/>
    <w:pPr>
      <w:suppressAutoHyphens w:val="0"/>
      <w:spacing w:before="480" w:after="480" w:line="592" w:lineRule="exact"/>
    </w:pPr>
    <w:rPr>
      <w:rFonts w:ascii="Arial" w:eastAsia="Arial" w:hAnsi="Arial" w:cs="Arial"/>
      <w:caps/>
      <w:color w:val="00AEEF"/>
      <w:spacing w:val="1"/>
      <w:kern w:val="0"/>
      <w:position w:val="-1"/>
      <w:sz w:val="40"/>
      <w:szCs w:val="40"/>
      <w:lang w:eastAsia="en-US" w:bidi="ar-SA"/>
    </w:rPr>
  </w:style>
  <w:style w:type="character" w:styleId="SubtleEmphasis">
    <w:name w:val="Subtle Emphasis"/>
    <w:uiPriority w:val="19"/>
    <w:qFormat/>
    <w:rsid w:val="008C001C"/>
    <w:rPr>
      <w:rFonts w:eastAsia="Arial" w:cs="Arial"/>
      <w:i/>
      <w:color w:val="231F20"/>
      <w:sz w:val="15"/>
      <w:szCs w:val="15"/>
    </w:rPr>
  </w:style>
  <w:style w:type="paragraph" w:styleId="EndnoteText">
    <w:name w:val="endnote text"/>
    <w:basedOn w:val="Normal"/>
    <w:link w:val="EndnoteTextChar"/>
    <w:uiPriority w:val="99"/>
    <w:semiHidden/>
    <w:unhideWhenUsed/>
    <w:rsid w:val="008C001C"/>
    <w:pPr>
      <w:widowControl/>
      <w:suppressAutoHyphens w:val="0"/>
      <w:jc w:val="both"/>
    </w:pPr>
    <w:rPr>
      <w:rFonts w:ascii="Arial" w:eastAsia="Calibri" w:hAnsi="Arial" w:cs="Times New Roman"/>
      <w:kern w:val="0"/>
      <w:sz w:val="20"/>
      <w:szCs w:val="20"/>
      <w:lang w:val="ro-RO" w:bidi="ar-SA"/>
    </w:rPr>
  </w:style>
  <w:style w:type="character" w:customStyle="1" w:styleId="EndnoteTextChar">
    <w:name w:val="Endnote Text Char"/>
    <w:basedOn w:val="DefaultParagraphFont"/>
    <w:link w:val="EndnoteText"/>
    <w:uiPriority w:val="99"/>
    <w:semiHidden/>
    <w:rsid w:val="008C001C"/>
    <w:rPr>
      <w:rFonts w:ascii="Arial" w:hAnsi="Arial"/>
      <w:lang w:val="ro-RO" w:eastAsia="hi-IN"/>
    </w:rPr>
  </w:style>
  <w:style w:type="character" w:styleId="EndnoteReference">
    <w:name w:val="endnote reference"/>
    <w:uiPriority w:val="99"/>
    <w:semiHidden/>
    <w:unhideWhenUsed/>
    <w:rsid w:val="008C001C"/>
    <w:rPr>
      <w:vertAlign w:val="superscript"/>
    </w:rPr>
  </w:style>
  <w:style w:type="character" w:styleId="HTMLVariable">
    <w:name w:val="HTML Variable"/>
    <w:uiPriority w:val="99"/>
    <w:semiHidden/>
    <w:unhideWhenUsed/>
    <w:rsid w:val="008C001C"/>
    <w:rPr>
      <w:i/>
      <w:iCs/>
    </w:rPr>
  </w:style>
  <w:style w:type="character" w:customStyle="1" w:styleId="tgc">
    <w:name w:val="_tgc"/>
    <w:rsid w:val="008C001C"/>
  </w:style>
  <w:style w:type="paragraph" w:customStyle="1" w:styleId="xl63">
    <w:name w:val="xl63"/>
    <w:basedOn w:val="Normal"/>
    <w:rsid w:val="008C001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4">
    <w:name w:val="xl64"/>
    <w:basedOn w:val="Normal"/>
    <w:rsid w:val="008C001C"/>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5">
    <w:name w:val="xl65"/>
    <w:basedOn w:val="Normal"/>
    <w:rsid w:val="008C001C"/>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6">
    <w:name w:val="xl66"/>
    <w:basedOn w:val="Normal"/>
    <w:rsid w:val="008C001C"/>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7">
    <w:name w:val="xl67"/>
    <w:basedOn w:val="Normal"/>
    <w:rsid w:val="008C001C"/>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8">
    <w:name w:val="xl68"/>
    <w:basedOn w:val="Normal"/>
    <w:rsid w:val="008C001C"/>
    <w:pPr>
      <w:widowControl/>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9">
    <w:name w:val="xl69"/>
    <w:basedOn w:val="Normal"/>
    <w:rsid w:val="008C001C"/>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0">
    <w:name w:val="xl70"/>
    <w:basedOn w:val="Normal"/>
    <w:rsid w:val="008C001C"/>
    <w:pPr>
      <w:widowControl/>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1">
    <w:name w:val="xl71"/>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2">
    <w:name w:val="xl72"/>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3">
    <w:name w:val="xl73"/>
    <w:basedOn w:val="Normal"/>
    <w:rsid w:val="008C001C"/>
    <w:pPr>
      <w:widowControl/>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4">
    <w:name w:val="xl74"/>
    <w:basedOn w:val="Normal"/>
    <w:rsid w:val="008C001C"/>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5">
    <w:name w:val="xl75"/>
    <w:basedOn w:val="Normal"/>
    <w:rsid w:val="008C001C"/>
    <w:pPr>
      <w:widowControl/>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6">
    <w:name w:val="xl76"/>
    <w:basedOn w:val="Normal"/>
    <w:rsid w:val="008C001C"/>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7">
    <w:name w:val="xl77"/>
    <w:basedOn w:val="Normal"/>
    <w:rsid w:val="008C001C"/>
    <w:pPr>
      <w:widowControl/>
      <w:pBdr>
        <w:bottom w:val="single" w:sz="8" w:space="0" w:color="auto"/>
      </w:pBdr>
      <w:suppressAutoHyphens w:val="0"/>
      <w:spacing w:before="100" w:beforeAutospacing="1" w:after="100" w:afterAutospacing="1"/>
    </w:pPr>
    <w:rPr>
      <w:rFonts w:eastAsia="Times New Roman" w:cs="Times New Roman"/>
      <w:kern w:val="0"/>
      <w:lang w:eastAsia="en-US" w:bidi="ar-SA"/>
    </w:rPr>
  </w:style>
  <w:style w:type="paragraph" w:customStyle="1" w:styleId="xl78">
    <w:name w:val="xl78"/>
    <w:basedOn w:val="Normal"/>
    <w:rsid w:val="008C001C"/>
    <w:pPr>
      <w:widowControl/>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9">
    <w:name w:val="xl79"/>
    <w:basedOn w:val="Normal"/>
    <w:rsid w:val="008C001C"/>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0">
    <w:name w:val="xl80"/>
    <w:basedOn w:val="Normal"/>
    <w:rsid w:val="008C001C"/>
    <w:pPr>
      <w:widowControl/>
      <w:pBdr>
        <w:top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1">
    <w:name w:val="xl81"/>
    <w:basedOn w:val="Normal"/>
    <w:rsid w:val="008C001C"/>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2">
    <w:name w:val="xl82"/>
    <w:basedOn w:val="Normal"/>
    <w:rsid w:val="008C001C"/>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3">
    <w:name w:val="xl83"/>
    <w:basedOn w:val="Normal"/>
    <w:rsid w:val="008C001C"/>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4">
    <w:name w:val="xl84"/>
    <w:basedOn w:val="Normal"/>
    <w:rsid w:val="008C001C"/>
    <w:pPr>
      <w:widowControl/>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5">
    <w:name w:val="xl85"/>
    <w:basedOn w:val="Normal"/>
    <w:rsid w:val="008C001C"/>
    <w:pPr>
      <w:widowControl/>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table" w:customStyle="1" w:styleId="LightShading2">
    <w:name w:val="Light Shading2"/>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8C001C"/>
    <w:pPr>
      <w:widowControl/>
      <w:suppressAutoHyphens w:val="0"/>
      <w:spacing w:before="100" w:beforeAutospacing="1" w:after="100" w:afterAutospacing="1"/>
    </w:pPr>
    <w:rPr>
      <w:rFonts w:eastAsia="Times New Roman" w:cs="Times New Roman"/>
      <w:kern w:val="0"/>
      <w:lang w:eastAsia="en-US" w:bidi="ar-SA"/>
    </w:rPr>
  </w:style>
  <w:style w:type="paragraph" w:customStyle="1" w:styleId="xl86">
    <w:name w:val="xl86"/>
    <w:basedOn w:val="Normal"/>
    <w:rsid w:val="008C001C"/>
    <w:pPr>
      <w:widowControl/>
      <w:pBdr>
        <w:bottom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xl87">
    <w:name w:val="xl87"/>
    <w:basedOn w:val="Normal"/>
    <w:rsid w:val="008C001C"/>
    <w:pPr>
      <w:widowControl/>
      <w:pBdr>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Standard">
    <w:name w:val="Standard"/>
    <w:uiPriority w:val="99"/>
    <w:rsid w:val="008C001C"/>
    <w:pPr>
      <w:suppressAutoHyphens/>
      <w:autoSpaceDN w:val="0"/>
      <w:spacing w:after="200" w:line="276" w:lineRule="auto"/>
    </w:pPr>
    <w:rPr>
      <w:kern w:val="3"/>
      <w:sz w:val="22"/>
      <w:szCs w:val="22"/>
    </w:rPr>
  </w:style>
  <w:style w:type="table" w:customStyle="1" w:styleId="TableGrid6">
    <w:name w:val="Table Grid6"/>
    <w:basedOn w:val="TableNormal"/>
    <w:next w:val="TableGrid"/>
    <w:uiPriority w:val="5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
    <w:name w:val="Table Grid11"/>
    <w:basedOn w:val="TableNormal"/>
    <w:next w:val="TableGrid"/>
    <w:uiPriority w:val="5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oncuadrcula11">
    <w:name w:val="Tabla con cuadrícula1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reara1">
    <w:name w:val="TablaCreara1"/>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table" w:customStyle="1" w:styleId="LightShading21">
    <w:name w:val="Light Shading2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5"/>
    <w:rsid w:val="008C00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8C00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8C00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3">
    <w:name w:val="Medium Grid 3 Accent 3"/>
    <w:basedOn w:val="TableNormal"/>
    <w:uiPriority w:val="69"/>
    <w:rsid w:val="008C00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8C00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7">
    <w:name w:val="Table Grid7"/>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C00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SpacingChar">
    <w:name w:val="No Spacing Char"/>
    <w:basedOn w:val="DefaultParagraphFont"/>
    <w:link w:val="NoSpacing"/>
    <w:uiPriority w:val="1"/>
    <w:rsid w:val="00984122"/>
    <w:rPr>
      <w:rFonts w:ascii="Times New Roman" w:eastAsia="SimSun" w:hAnsi="Times New Roman" w:cs="Mangal"/>
      <w:kern w:val="1"/>
      <w:sz w:val="24"/>
      <w:szCs w:val="21"/>
      <w:lang w:eastAsia="hi-IN" w:bidi="hi-IN"/>
    </w:rPr>
  </w:style>
  <w:style w:type="character" w:customStyle="1" w:styleId="textexposedshow">
    <w:name w:val="text_exposed_show"/>
    <w:basedOn w:val="DefaultParagraphFont"/>
    <w:rsid w:val="001B5F6D"/>
  </w:style>
  <w:style w:type="character" w:customStyle="1" w:styleId="CharacterStyle3">
    <w:name w:val="Character Style 3"/>
    <w:uiPriority w:val="99"/>
    <w:rsid w:val="001B5F6D"/>
    <w:rPr>
      <w:rFonts w:ascii="Verdana" w:hAnsi="Verdana" w:cs="Verdana"/>
      <w:sz w:val="19"/>
      <w:szCs w:val="19"/>
    </w:rPr>
  </w:style>
  <w:style w:type="character" w:customStyle="1" w:styleId="CharacterStyle1">
    <w:name w:val="Character Style 1"/>
    <w:uiPriority w:val="99"/>
    <w:rsid w:val="001B5F6D"/>
    <w:rPr>
      <w:rFonts w:ascii="Verdana" w:hAnsi="Verdana" w:cs="Verdana"/>
      <w:b/>
      <w:bCs/>
      <w:sz w:val="36"/>
      <w:szCs w:val="36"/>
    </w:rPr>
  </w:style>
  <w:style w:type="character" w:customStyle="1" w:styleId="litera1">
    <w:name w:val="litera1"/>
    <w:rsid w:val="001B5F6D"/>
    <w:rPr>
      <w:b/>
      <w:bCs/>
      <w:color w:val="000000"/>
    </w:rPr>
  </w:style>
  <w:style w:type="paragraph" w:customStyle="1" w:styleId="font8">
    <w:name w:val="font_8"/>
    <w:basedOn w:val="Normal"/>
    <w:rsid w:val="001B5F6D"/>
    <w:pPr>
      <w:widowControl/>
      <w:suppressAutoHyphens w:val="0"/>
      <w:spacing w:before="100" w:beforeAutospacing="1" w:after="100" w:afterAutospacing="1"/>
    </w:pPr>
    <w:rPr>
      <w:rFonts w:eastAsia="Times New Roman" w:cs="Times New Roman"/>
      <w:kern w:val="0"/>
      <w:lang w:val="ro-RO" w:eastAsia="ro-RO" w:bidi="ar-SA"/>
    </w:rPr>
  </w:style>
  <w:style w:type="character" w:customStyle="1" w:styleId="wixguard">
    <w:name w:val="wixguard"/>
    <w:basedOn w:val="DefaultParagraphFont"/>
    <w:rsid w:val="001B5F6D"/>
  </w:style>
  <w:style w:type="character" w:customStyle="1" w:styleId="mw-headline">
    <w:name w:val="mw-headline"/>
    <w:basedOn w:val="DefaultParagraphFont"/>
    <w:rsid w:val="001B5F6D"/>
  </w:style>
  <w:style w:type="character" w:customStyle="1" w:styleId="FontStyle168">
    <w:name w:val="Font Style168"/>
    <w:uiPriority w:val="99"/>
    <w:rsid w:val="001B5F6D"/>
    <w:rPr>
      <w:rFonts w:ascii="Times New Roman" w:hAnsi="Times New Roman" w:cs="Times New Roman"/>
      <w:color w:val="000000"/>
      <w:sz w:val="22"/>
      <w:szCs w:val="22"/>
    </w:rPr>
  </w:style>
  <w:style w:type="paragraph" w:customStyle="1" w:styleId="Style29">
    <w:name w:val="Style29"/>
    <w:basedOn w:val="Normal"/>
    <w:uiPriority w:val="99"/>
    <w:rsid w:val="001B5F6D"/>
    <w:pPr>
      <w:suppressAutoHyphens w:val="0"/>
      <w:autoSpaceDE w:val="0"/>
      <w:autoSpaceDN w:val="0"/>
      <w:adjustRightInd w:val="0"/>
    </w:pPr>
    <w:rPr>
      <w:rFonts w:ascii="Century Gothic" w:eastAsia="Times New Roman" w:hAnsi="Century Gothic" w:cs="Times New Roman"/>
      <w:kern w:val="0"/>
      <w:lang w:eastAsia="ro-RO" w:bidi="ar-SA"/>
    </w:rPr>
  </w:style>
  <w:style w:type="paragraph" w:customStyle="1" w:styleId="Style28">
    <w:name w:val="Style28"/>
    <w:basedOn w:val="Normal"/>
    <w:uiPriority w:val="99"/>
    <w:rsid w:val="001B5F6D"/>
    <w:pPr>
      <w:suppressAutoHyphens w:val="0"/>
      <w:autoSpaceDE w:val="0"/>
      <w:autoSpaceDN w:val="0"/>
      <w:adjustRightInd w:val="0"/>
      <w:spacing w:line="274" w:lineRule="exact"/>
      <w:ind w:hanging="346"/>
      <w:jc w:val="both"/>
    </w:pPr>
    <w:rPr>
      <w:rFonts w:ascii="Century Gothic" w:eastAsia="Times New Roman" w:hAnsi="Century Gothic" w:cs="Times New Roman"/>
      <w:kern w:val="0"/>
      <w:lang w:eastAsia="ro-RO" w:bidi="ar-SA"/>
    </w:rPr>
  </w:style>
  <w:style w:type="character" w:styleId="IntenseEmphasis">
    <w:name w:val="Intense Emphasis"/>
    <w:basedOn w:val="DefaultParagraphFont"/>
    <w:uiPriority w:val="21"/>
    <w:qFormat/>
    <w:rsid w:val="00D45EC2"/>
    <w:rPr>
      <w:i/>
      <w:iCs/>
      <w:color w:val="4F81BD" w:themeColor="accent1"/>
    </w:rPr>
  </w:style>
  <w:style w:type="character" w:styleId="UnresolvedMention">
    <w:name w:val="Unresolved Mention"/>
    <w:basedOn w:val="DefaultParagraphFont"/>
    <w:uiPriority w:val="99"/>
    <w:semiHidden/>
    <w:unhideWhenUsed/>
    <w:rsid w:val="009B70D7"/>
    <w:rPr>
      <w:color w:val="605E5C"/>
      <w:shd w:val="clear" w:color="auto" w:fill="E1DFDD"/>
    </w:rPr>
  </w:style>
  <w:style w:type="paragraph" w:customStyle="1" w:styleId="font5">
    <w:name w:val="font5"/>
    <w:basedOn w:val="Normal"/>
    <w:rsid w:val="0048640D"/>
    <w:pPr>
      <w:widowControl/>
      <w:suppressAutoHyphens w:val="0"/>
      <w:spacing w:before="100" w:beforeAutospacing="1" w:after="100" w:afterAutospacing="1"/>
    </w:pPr>
    <w:rPr>
      <w:rFonts w:ascii="Montserrat" w:eastAsia="Times New Roman" w:hAnsi="Montserrat" w:cs="Times New Roman"/>
      <w:b/>
      <w:bCs/>
      <w:color w:val="000000"/>
      <w:kern w:val="0"/>
      <w:sz w:val="18"/>
      <w:szCs w:val="18"/>
      <w:lang w:eastAsia="en-US" w:bidi="ar-SA"/>
    </w:rPr>
  </w:style>
  <w:style w:type="paragraph" w:customStyle="1" w:styleId="font6">
    <w:name w:val="font6"/>
    <w:basedOn w:val="Normal"/>
    <w:rsid w:val="0048640D"/>
    <w:pPr>
      <w:widowControl/>
      <w:suppressAutoHyphens w:val="0"/>
      <w:spacing w:before="100" w:beforeAutospacing="1" w:after="100" w:afterAutospacing="1"/>
    </w:pPr>
    <w:rPr>
      <w:rFonts w:ascii="Montserrat" w:eastAsia="Times New Roman" w:hAnsi="Montserrat" w:cs="Times New Roman"/>
      <w:kern w:val="0"/>
      <w:sz w:val="18"/>
      <w:szCs w:val="18"/>
      <w:lang w:eastAsia="en-US" w:bidi="ar-SA"/>
    </w:rPr>
  </w:style>
  <w:style w:type="paragraph" w:customStyle="1" w:styleId="font7">
    <w:name w:val="font7"/>
    <w:basedOn w:val="Normal"/>
    <w:rsid w:val="0048640D"/>
    <w:pPr>
      <w:widowControl/>
      <w:suppressAutoHyphens w:val="0"/>
      <w:spacing w:before="100" w:beforeAutospacing="1" w:after="100" w:afterAutospacing="1"/>
    </w:pPr>
    <w:rPr>
      <w:rFonts w:ascii="Montserrat" w:eastAsia="Times New Roman" w:hAnsi="Montserrat" w:cs="Times New Roman"/>
      <w:b/>
      <w:bCs/>
      <w:color w:val="FF0000"/>
      <w:kern w:val="0"/>
      <w:sz w:val="18"/>
      <w:szCs w:val="18"/>
      <w:lang w:eastAsia="en-US" w:bidi="ar-SA"/>
    </w:rPr>
  </w:style>
  <w:style w:type="paragraph" w:customStyle="1" w:styleId="font80">
    <w:name w:val="font8"/>
    <w:basedOn w:val="Normal"/>
    <w:rsid w:val="0048640D"/>
    <w:pPr>
      <w:widowControl/>
      <w:suppressAutoHyphens w:val="0"/>
      <w:spacing w:before="100" w:beforeAutospacing="1" w:after="100" w:afterAutospacing="1"/>
    </w:pPr>
    <w:rPr>
      <w:rFonts w:ascii="Montserrat" w:eastAsia="Times New Roman" w:hAnsi="Montserrat" w:cs="Times New Roman"/>
      <w:b/>
      <w:bCs/>
      <w:color w:val="31869B"/>
      <w:kern w:val="0"/>
      <w:sz w:val="18"/>
      <w:szCs w:val="18"/>
      <w:lang w:eastAsia="en-US" w:bidi="ar-SA"/>
    </w:rPr>
  </w:style>
  <w:style w:type="paragraph" w:customStyle="1" w:styleId="font9">
    <w:name w:val="font9"/>
    <w:basedOn w:val="Normal"/>
    <w:rsid w:val="0048640D"/>
    <w:pPr>
      <w:widowControl/>
      <w:suppressAutoHyphens w:val="0"/>
      <w:spacing w:before="100" w:beforeAutospacing="1" w:after="100" w:afterAutospacing="1"/>
    </w:pPr>
    <w:rPr>
      <w:rFonts w:ascii="Montserrat" w:eastAsia="Times New Roman" w:hAnsi="Montserrat" w:cs="Times New Roman"/>
      <w:b/>
      <w:bCs/>
      <w:kern w:val="0"/>
      <w:sz w:val="18"/>
      <w:szCs w:val="18"/>
      <w:lang w:eastAsia="en-US" w:bidi="ar-SA"/>
    </w:rPr>
  </w:style>
  <w:style w:type="paragraph" w:customStyle="1" w:styleId="xl88">
    <w:name w:val="xl88"/>
    <w:basedOn w:val="Normal"/>
    <w:rsid w:val="0048640D"/>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Montserrat" w:eastAsia="Times New Roman" w:hAnsi="Montserrat" w:cs="Times New Roman"/>
      <w:b/>
      <w:bCs/>
      <w:kern w:val="0"/>
      <w:lang w:eastAsia="en-US" w:bidi="ar-SA"/>
    </w:rPr>
  </w:style>
  <w:style w:type="paragraph" w:customStyle="1" w:styleId="xl89">
    <w:name w:val="xl89"/>
    <w:basedOn w:val="Normal"/>
    <w:rsid w:val="0048640D"/>
    <w:pPr>
      <w:widowControl/>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0">
    <w:name w:val="xl90"/>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1">
    <w:name w:val="xl91"/>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2">
    <w:name w:val="xl92"/>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lang w:eastAsia="en-US" w:bidi="ar-SA"/>
    </w:rPr>
  </w:style>
  <w:style w:type="paragraph" w:customStyle="1" w:styleId="xl93">
    <w:name w:val="xl93"/>
    <w:basedOn w:val="Normal"/>
    <w:rsid w:val="0048640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4">
    <w:name w:val="xl94"/>
    <w:basedOn w:val="Normal"/>
    <w:rsid w:val="0048640D"/>
    <w:pPr>
      <w:widowControl/>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b/>
      <w:bCs/>
      <w:kern w:val="0"/>
      <w:sz w:val="20"/>
      <w:szCs w:val="20"/>
      <w:lang w:eastAsia="en-US" w:bidi="ar-SA"/>
    </w:rPr>
  </w:style>
  <w:style w:type="paragraph" w:customStyle="1" w:styleId="xl95">
    <w:name w:val="xl95"/>
    <w:basedOn w:val="Normal"/>
    <w:rsid w:val="0048640D"/>
    <w:pPr>
      <w:widowControl/>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6">
    <w:name w:val="xl96"/>
    <w:basedOn w:val="Normal"/>
    <w:rsid w:val="0048640D"/>
    <w:pPr>
      <w:widowControl/>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7">
    <w:name w:val="xl97"/>
    <w:basedOn w:val="Normal"/>
    <w:rsid w:val="0048640D"/>
    <w:pPr>
      <w:widowControl/>
      <w:pBdr>
        <w:top w:val="single" w:sz="8" w:space="0" w:color="auto"/>
        <w:left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b/>
      <w:bCs/>
      <w:kern w:val="0"/>
      <w:sz w:val="18"/>
      <w:szCs w:val="18"/>
      <w:lang w:eastAsia="en-US" w:bidi="ar-SA"/>
    </w:rPr>
  </w:style>
  <w:style w:type="paragraph" w:customStyle="1" w:styleId="xl98">
    <w:name w:val="xl98"/>
    <w:basedOn w:val="Normal"/>
    <w:rsid w:val="0048640D"/>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9">
    <w:name w:val="xl99"/>
    <w:basedOn w:val="Normal"/>
    <w:rsid w:val="0048640D"/>
    <w:pPr>
      <w:widowControl/>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0">
    <w:name w:val="xl100"/>
    <w:basedOn w:val="Normal"/>
    <w:rsid w:val="0048640D"/>
    <w:pPr>
      <w:widowControl/>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1">
    <w:name w:val="xl101"/>
    <w:basedOn w:val="Normal"/>
    <w:rsid w:val="0048640D"/>
    <w:pPr>
      <w:widowControl/>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2">
    <w:name w:val="xl102"/>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3">
    <w:name w:val="xl103"/>
    <w:basedOn w:val="Normal"/>
    <w:rsid w:val="0048640D"/>
    <w:pPr>
      <w:widowControl/>
      <w:pBdr>
        <w:top w:val="single" w:sz="4" w:space="0" w:color="auto"/>
        <w:left w:val="single" w:sz="8"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4">
    <w:name w:val="xl104"/>
    <w:basedOn w:val="Normal"/>
    <w:rsid w:val="0048640D"/>
    <w:pPr>
      <w:widowControl/>
      <w:pBdr>
        <w:top w:val="single" w:sz="4" w:space="0" w:color="auto"/>
        <w:left w:val="single" w:sz="8"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5">
    <w:name w:val="xl105"/>
    <w:basedOn w:val="Normal"/>
    <w:rsid w:val="0048640D"/>
    <w:pPr>
      <w:widowControl/>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6">
    <w:name w:val="xl106"/>
    <w:basedOn w:val="Normal"/>
    <w:rsid w:val="0048640D"/>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7">
    <w:name w:val="xl107"/>
    <w:basedOn w:val="Normal"/>
    <w:rsid w:val="0048640D"/>
    <w:pPr>
      <w:widowControl/>
      <w:suppressAutoHyphens w:val="0"/>
      <w:spacing w:before="100" w:beforeAutospacing="1" w:after="100" w:afterAutospacing="1"/>
      <w:textAlignment w:val="center"/>
    </w:pPr>
    <w:rPr>
      <w:rFonts w:ascii="Montserrat" w:eastAsia="Times New Roman" w:hAnsi="Montserrat" w:cs="Times New Roman"/>
      <w:b/>
      <w:bCs/>
      <w:kern w:val="0"/>
      <w:sz w:val="18"/>
      <w:szCs w:val="18"/>
      <w:lang w:eastAsia="en-US" w:bidi="ar-SA"/>
    </w:rPr>
  </w:style>
  <w:style w:type="paragraph" w:customStyle="1" w:styleId="xl108">
    <w:name w:val="xl108"/>
    <w:basedOn w:val="Normal"/>
    <w:rsid w:val="0048640D"/>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9">
    <w:name w:val="xl109"/>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0">
    <w:name w:val="xl110"/>
    <w:basedOn w:val="Normal"/>
    <w:rsid w:val="0048640D"/>
    <w:pPr>
      <w:widowControl/>
      <w:pBdr>
        <w:top w:val="single" w:sz="4" w:space="0" w:color="auto"/>
        <w:left w:val="single" w:sz="8" w:space="0" w:color="auto"/>
        <w:bottom w:val="single" w:sz="4" w:space="0" w:color="auto"/>
        <w:right w:val="single" w:sz="4" w:space="0" w:color="auto"/>
      </w:pBdr>
      <w:shd w:val="clear" w:color="000000" w:fill="FDE9D9"/>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1">
    <w:name w:val="xl111"/>
    <w:basedOn w:val="Normal"/>
    <w:rsid w:val="0048640D"/>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2">
    <w:name w:val="xl112"/>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3">
    <w:name w:val="xl113"/>
    <w:basedOn w:val="Normal"/>
    <w:rsid w:val="0048640D"/>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4">
    <w:name w:val="xl114"/>
    <w:basedOn w:val="Normal"/>
    <w:rsid w:val="0048640D"/>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b/>
      <w:bCs/>
      <w:kern w:val="0"/>
      <w:sz w:val="18"/>
      <w:szCs w:val="18"/>
      <w:lang w:eastAsia="en-US" w:bidi="ar-SA"/>
    </w:rPr>
  </w:style>
  <w:style w:type="character" w:customStyle="1" w:styleId="markedcontent">
    <w:name w:val="markedcontent"/>
    <w:basedOn w:val="DefaultParagraphFont"/>
    <w:rsid w:val="00724C58"/>
  </w:style>
  <w:style w:type="paragraph" w:customStyle="1" w:styleId="xl115">
    <w:name w:val="xl115"/>
    <w:basedOn w:val="Normal"/>
    <w:rsid w:val="00EE4AE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eastAsia="Times New Roman" w:hAnsi="Montserrat" w:cs="Times New Roman"/>
      <w:kern w:val="0"/>
      <w:lang w:eastAsia="en-US" w:bidi="ar-SA"/>
    </w:rPr>
  </w:style>
  <w:style w:type="paragraph" w:customStyle="1" w:styleId="xl116">
    <w:name w:val="xl116"/>
    <w:basedOn w:val="Normal"/>
    <w:rsid w:val="00EE4AEF"/>
    <w:pPr>
      <w:widowControl/>
      <w:pBdr>
        <w:top w:val="single" w:sz="8" w:space="0" w:color="auto"/>
        <w:bottom w:val="single" w:sz="8" w:space="0" w:color="auto"/>
      </w:pBdr>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117">
    <w:name w:val="xl117"/>
    <w:basedOn w:val="Normal"/>
    <w:rsid w:val="00EE4AEF"/>
    <w:pPr>
      <w:widowControl/>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Montserrat" w:eastAsia="Times New Roman" w:hAnsi="Montserrat" w:cs="Times New Roman"/>
      <w:b/>
      <w:bCs/>
      <w:kern w:val="0"/>
      <w:lang w:eastAsia="en-US" w:bidi="ar-SA"/>
    </w:rPr>
  </w:style>
  <w:style w:type="table" w:styleId="GridTable1Light">
    <w:name w:val="Grid Table 1 Light"/>
    <w:basedOn w:val="TableNormal"/>
    <w:uiPriority w:val="46"/>
    <w:rsid w:val="00323774"/>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3801">
      <w:bodyDiv w:val="1"/>
      <w:marLeft w:val="0"/>
      <w:marRight w:val="0"/>
      <w:marTop w:val="0"/>
      <w:marBottom w:val="0"/>
      <w:divBdr>
        <w:top w:val="none" w:sz="0" w:space="0" w:color="auto"/>
        <w:left w:val="none" w:sz="0" w:space="0" w:color="auto"/>
        <w:bottom w:val="none" w:sz="0" w:space="0" w:color="auto"/>
        <w:right w:val="none" w:sz="0" w:space="0" w:color="auto"/>
      </w:divBdr>
    </w:div>
    <w:div w:id="40910340">
      <w:bodyDiv w:val="1"/>
      <w:marLeft w:val="0"/>
      <w:marRight w:val="0"/>
      <w:marTop w:val="0"/>
      <w:marBottom w:val="0"/>
      <w:divBdr>
        <w:top w:val="none" w:sz="0" w:space="0" w:color="auto"/>
        <w:left w:val="none" w:sz="0" w:space="0" w:color="auto"/>
        <w:bottom w:val="none" w:sz="0" w:space="0" w:color="auto"/>
        <w:right w:val="none" w:sz="0" w:space="0" w:color="auto"/>
      </w:divBdr>
    </w:div>
    <w:div w:id="85999591">
      <w:bodyDiv w:val="1"/>
      <w:marLeft w:val="0"/>
      <w:marRight w:val="0"/>
      <w:marTop w:val="0"/>
      <w:marBottom w:val="0"/>
      <w:divBdr>
        <w:top w:val="none" w:sz="0" w:space="0" w:color="auto"/>
        <w:left w:val="none" w:sz="0" w:space="0" w:color="auto"/>
        <w:bottom w:val="none" w:sz="0" w:space="0" w:color="auto"/>
        <w:right w:val="none" w:sz="0" w:space="0" w:color="auto"/>
      </w:divBdr>
      <w:divsChild>
        <w:div w:id="924414337">
          <w:marLeft w:val="547"/>
          <w:marRight w:val="0"/>
          <w:marTop w:val="0"/>
          <w:marBottom w:val="0"/>
          <w:divBdr>
            <w:top w:val="none" w:sz="0" w:space="0" w:color="auto"/>
            <w:left w:val="none" w:sz="0" w:space="0" w:color="auto"/>
            <w:bottom w:val="none" w:sz="0" w:space="0" w:color="auto"/>
            <w:right w:val="none" w:sz="0" w:space="0" w:color="auto"/>
          </w:divBdr>
        </w:div>
      </w:divsChild>
    </w:div>
    <w:div w:id="138573120">
      <w:bodyDiv w:val="1"/>
      <w:marLeft w:val="0"/>
      <w:marRight w:val="0"/>
      <w:marTop w:val="0"/>
      <w:marBottom w:val="0"/>
      <w:divBdr>
        <w:top w:val="none" w:sz="0" w:space="0" w:color="auto"/>
        <w:left w:val="none" w:sz="0" w:space="0" w:color="auto"/>
        <w:bottom w:val="none" w:sz="0" w:space="0" w:color="auto"/>
        <w:right w:val="none" w:sz="0" w:space="0" w:color="auto"/>
      </w:divBdr>
    </w:div>
    <w:div w:id="139269793">
      <w:bodyDiv w:val="1"/>
      <w:marLeft w:val="0"/>
      <w:marRight w:val="0"/>
      <w:marTop w:val="0"/>
      <w:marBottom w:val="0"/>
      <w:divBdr>
        <w:top w:val="none" w:sz="0" w:space="0" w:color="auto"/>
        <w:left w:val="none" w:sz="0" w:space="0" w:color="auto"/>
        <w:bottom w:val="none" w:sz="0" w:space="0" w:color="auto"/>
        <w:right w:val="none" w:sz="0" w:space="0" w:color="auto"/>
      </w:divBdr>
    </w:div>
    <w:div w:id="145047784">
      <w:bodyDiv w:val="1"/>
      <w:marLeft w:val="0"/>
      <w:marRight w:val="0"/>
      <w:marTop w:val="0"/>
      <w:marBottom w:val="0"/>
      <w:divBdr>
        <w:top w:val="none" w:sz="0" w:space="0" w:color="auto"/>
        <w:left w:val="none" w:sz="0" w:space="0" w:color="auto"/>
        <w:bottom w:val="none" w:sz="0" w:space="0" w:color="auto"/>
        <w:right w:val="none" w:sz="0" w:space="0" w:color="auto"/>
      </w:divBdr>
    </w:div>
    <w:div w:id="162859517">
      <w:bodyDiv w:val="1"/>
      <w:marLeft w:val="0"/>
      <w:marRight w:val="0"/>
      <w:marTop w:val="0"/>
      <w:marBottom w:val="0"/>
      <w:divBdr>
        <w:top w:val="none" w:sz="0" w:space="0" w:color="auto"/>
        <w:left w:val="none" w:sz="0" w:space="0" w:color="auto"/>
        <w:bottom w:val="none" w:sz="0" w:space="0" w:color="auto"/>
        <w:right w:val="none" w:sz="0" w:space="0" w:color="auto"/>
      </w:divBdr>
    </w:div>
    <w:div w:id="191037897">
      <w:bodyDiv w:val="1"/>
      <w:marLeft w:val="0"/>
      <w:marRight w:val="0"/>
      <w:marTop w:val="0"/>
      <w:marBottom w:val="0"/>
      <w:divBdr>
        <w:top w:val="none" w:sz="0" w:space="0" w:color="auto"/>
        <w:left w:val="none" w:sz="0" w:space="0" w:color="auto"/>
        <w:bottom w:val="none" w:sz="0" w:space="0" w:color="auto"/>
        <w:right w:val="none" w:sz="0" w:space="0" w:color="auto"/>
      </w:divBdr>
    </w:div>
    <w:div w:id="200098524">
      <w:bodyDiv w:val="1"/>
      <w:marLeft w:val="0"/>
      <w:marRight w:val="0"/>
      <w:marTop w:val="0"/>
      <w:marBottom w:val="0"/>
      <w:divBdr>
        <w:top w:val="none" w:sz="0" w:space="0" w:color="auto"/>
        <w:left w:val="none" w:sz="0" w:space="0" w:color="auto"/>
        <w:bottom w:val="none" w:sz="0" w:space="0" w:color="auto"/>
        <w:right w:val="none" w:sz="0" w:space="0" w:color="auto"/>
      </w:divBdr>
    </w:div>
    <w:div w:id="200629066">
      <w:bodyDiv w:val="1"/>
      <w:marLeft w:val="0"/>
      <w:marRight w:val="0"/>
      <w:marTop w:val="0"/>
      <w:marBottom w:val="0"/>
      <w:divBdr>
        <w:top w:val="none" w:sz="0" w:space="0" w:color="auto"/>
        <w:left w:val="none" w:sz="0" w:space="0" w:color="auto"/>
        <w:bottom w:val="none" w:sz="0" w:space="0" w:color="auto"/>
        <w:right w:val="none" w:sz="0" w:space="0" w:color="auto"/>
      </w:divBdr>
    </w:div>
    <w:div w:id="211776481">
      <w:bodyDiv w:val="1"/>
      <w:marLeft w:val="0"/>
      <w:marRight w:val="0"/>
      <w:marTop w:val="0"/>
      <w:marBottom w:val="0"/>
      <w:divBdr>
        <w:top w:val="none" w:sz="0" w:space="0" w:color="auto"/>
        <w:left w:val="none" w:sz="0" w:space="0" w:color="auto"/>
        <w:bottom w:val="none" w:sz="0" w:space="0" w:color="auto"/>
        <w:right w:val="none" w:sz="0" w:space="0" w:color="auto"/>
      </w:divBdr>
    </w:div>
    <w:div w:id="216169744">
      <w:bodyDiv w:val="1"/>
      <w:marLeft w:val="0"/>
      <w:marRight w:val="0"/>
      <w:marTop w:val="0"/>
      <w:marBottom w:val="0"/>
      <w:divBdr>
        <w:top w:val="none" w:sz="0" w:space="0" w:color="auto"/>
        <w:left w:val="none" w:sz="0" w:space="0" w:color="auto"/>
        <w:bottom w:val="none" w:sz="0" w:space="0" w:color="auto"/>
        <w:right w:val="none" w:sz="0" w:space="0" w:color="auto"/>
      </w:divBdr>
    </w:div>
    <w:div w:id="253636432">
      <w:bodyDiv w:val="1"/>
      <w:marLeft w:val="0"/>
      <w:marRight w:val="0"/>
      <w:marTop w:val="0"/>
      <w:marBottom w:val="0"/>
      <w:divBdr>
        <w:top w:val="none" w:sz="0" w:space="0" w:color="auto"/>
        <w:left w:val="none" w:sz="0" w:space="0" w:color="auto"/>
        <w:bottom w:val="none" w:sz="0" w:space="0" w:color="auto"/>
        <w:right w:val="none" w:sz="0" w:space="0" w:color="auto"/>
      </w:divBdr>
    </w:div>
    <w:div w:id="265505131">
      <w:bodyDiv w:val="1"/>
      <w:marLeft w:val="0"/>
      <w:marRight w:val="0"/>
      <w:marTop w:val="0"/>
      <w:marBottom w:val="0"/>
      <w:divBdr>
        <w:top w:val="none" w:sz="0" w:space="0" w:color="auto"/>
        <w:left w:val="none" w:sz="0" w:space="0" w:color="auto"/>
        <w:bottom w:val="none" w:sz="0" w:space="0" w:color="auto"/>
        <w:right w:val="none" w:sz="0" w:space="0" w:color="auto"/>
      </w:divBdr>
    </w:div>
    <w:div w:id="274483922">
      <w:bodyDiv w:val="1"/>
      <w:marLeft w:val="0"/>
      <w:marRight w:val="0"/>
      <w:marTop w:val="0"/>
      <w:marBottom w:val="0"/>
      <w:divBdr>
        <w:top w:val="none" w:sz="0" w:space="0" w:color="auto"/>
        <w:left w:val="none" w:sz="0" w:space="0" w:color="auto"/>
        <w:bottom w:val="none" w:sz="0" w:space="0" w:color="auto"/>
        <w:right w:val="none" w:sz="0" w:space="0" w:color="auto"/>
      </w:divBdr>
    </w:div>
    <w:div w:id="278685853">
      <w:bodyDiv w:val="1"/>
      <w:marLeft w:val="0"/>
      <w:marRight w:val="0"/>
      <w:marTop w:val="0"/>
      <w:marBottom w:val="0"/>
      <w:divBdr>
        <w:top w:val="none" w:sz="0" w:space="0" w:color="auto"/>
        <w:left w:val="none" w:sz="0" w:space="0" w:color="auto"/>
        <w:bottom w:val="none" w:sz="0" w:space="0" w:color="auto"/>
        <w:right w:val="none" w:sz="0" w:space="0" w:color="auto"/>
      </w:divBdr>
    </w:div>
    <w:div w:id="290523323">
      <w:bodyDiv w:val="1"/>
      <w:marLeft w:val="0"/>
      <w:marRight w:val="0"/>
      <w:marTop w:val="0"/>
      <w:marBottom w:val="0"/>
      <w:divBdr>
        <w:top w:val="none" w:sz="0" w:space="0" w:color="auto"/>
        <w:left w:val="none" w:sz="0" w:space="0" w:color="auto"/>
        <w:bottom w:val="none" w:sz="0" w:space="0" w:color="auto"/>
        <w:right w:val="none" w:sz="0" w:space="0" w:color="auto"/>
      </w:divBdr>
    </w:div>
    <w:div w:id="311062513">
      <w:bodyDiv w:val="1"/>
      <w:marLeft w:val="0"/>
      <w:marRight w:val="0"/>
      <w:marTop w:val="0"/>
      <w:marBottom w:val="0"/>
      <w:divBdr>
        <w:top w:val="none" w:sz="0" w:space="0" w:color="auto"/>
        <w:left w:val="none" w:sz="0" w:space="0" w:color="auto"/>
        <w:bottom w:val="none" w:sz="0" w:space="0" w:color="auto"/>
        <w:right w:val="none" w:sz="0" w:space="0" w:color="auto"/>
      </w:divBdr>
    </w:div>
    <w:div w:id="333844141">
      <w:bodyDiv w:val="1"/>
      <w:marLeft w:val="0"/>
      <w:marRight w:val="0"/>
      <w:marTop w:val="0"/>
      <w:marBottom w:val="0"/>
      <w:divBdr>
        <w:top w:val="none" w:sz="0" w:space="0" w:color="auto"/>
        <w:left w:val="none" w:sz="0" w:space="0" w:color="auto"/>
        <w:bottom w:val="none" w:sz="0" w:space="0" w:color="auto"/>
        <w:right w:val="none" w:sz="0" w:space="0" w:color="auto"/>
      </w:divBdr>
    </w:div>
    <w:div w:id="345908203">
      <w:bodyDiv w:val="1"/>
      <w:marLeft w:val="0"/>
      <w:marRight w:val="0"/>
      <w:marTop w:val="0"/>
      <w:marBottom w:val="0"/>
      <w:divBdr>
        <w:top w:val="none" w:sz="0" w:space="0" w:color="auto"/>
        <w:left w:val="none" w:sz="0" w:space="0" w:color="auto"/>
        <w:bottom w:val="none" w:sz="0" w:space="0" w:color="auto"/>
        <w:right w:val="none" w:sz="0" w:space="0" w:color="auto"/>
      </w:divBdr>
    </w:div>
    <w:div w:id="363940378">
      <w:bodyDiv w:val="1"/>
      <w:marLeft w:val="0"/>
      <w:marRight w:val="0"/>
      <w:marTop w:val="0"/>
      <w:marBottom w:val="0"/>
      <w:divBdr>
        <w:top w:val="none" w:sz="0" w:space="0" w:color="auto"/>
        <w:left w:val="none" w:sz="0" w:space="0" w:color="auto"/>
        <w:bottom w:val="none" w:sz="0" w:space="0" w:color="auto"/>
        <w:right w:val="none" w:sz="0" w:space="0" w:color="auto"/>
      </w:divBdr>
    </w:div>
    <w:div w:id="386760079">
      <w:bodyDiv w:val="1"/>
      <w:marLeft w:val="0"/>
      <w:marRight w:val="0"/>
      <w:marTop w:val="0"/>
      <w:marBottom w:val="0"/>
      <w:divBdr>
        <w:top w:val="none" w:sz="0" w:space="0" w:color="auto"/>
        <w:left w:val="none" w:sz="0" w:space="0" w:color="auto"/>
        <w:bottom w:val="none" w:sz="0" w:space="0" w:color="auto"/>
        <w:right w:val="none" w:sz="0" w:space="0" w:color="auto"/>
      </w:divBdr>
    </w:div>
    <w:div w:id="427238966">
      <w:bodyDiv w:val="1"/>
      <w:marLeft w:val="0"/>
      <w:marRight w:val="0"/>
      <w:marTop w:val="0"/>
      <w:marBottom w:val="0"/>
      <w:divBdr>
        <w:top w:val="none" w:sz="0" w:space="0" w:color="auto"/>
        <w:left w:val="none" w:sz="0" w:space="0" w:color="auto"/>
        <w:bottom w:val="none" w:sz="0" w:space="0" w:color="auto"/>
        <w:right w:val="none" w:sz="0" w:space="0" w:color="auto"/>
      </w:divBdr>
    </w:div>
    <w:div w:id="433791065">
      <w:bodyDiv w:val="1"/>
      <w:marLeft w:val="0"/>
      <w:marRight w:val="0"/>
      <w:marTop w:val="0"/>
      <w:marBottom w:val="0"/>
      <w:divBdr>
        <w:top w:val="none" w:sz="0" w:space="0" w:color="auto"/>
        <w:left w:val="none" w:sz="0" w:space="0" w:color="auto"/>
        <w:bottom w:val="none" w:sz="0" w:space="0" w:color="auto"/>
        <w:right w:val="none" w:sz="0" w:space="0" w:color="auto"/>
      </w:divBdr>
    </w:div>
    <w:div w:id="464740872">
      <w:bodyDiv w:val="1"/>
      <w:marLeft w:val="0"/>
      <w:marRight w:val="0"/>
      <w:marTop w:val="0"/>
      <w:marBottom w:val="0"/>
      <w:divBdr>
        <w:top w:val="none" w:sz="0" w:space="0" w:color="auto"/>
        <w:left w:val="none" w:sz="0" w:space="0" w:color="auto"/>
        <w:bottom w:val="none" w:sz="0" w:space="0" w:color="auto"/>
        <w:right w:val="none" w:sz="0" w:space="0" w:color="auto"/>
      </w:divBdr>
    </w:div>
    <w:div w:id="467744584">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477192205">
      <w:bodyDiv w:val="1"/>
      <w:marLeft w:val="0"/>
      <w:marRight w:val="0"/>
      <w:marTop w:val="0"/>
      <w:marBottom w:val="0"/>
      <w:divBdr>
        <w:top w:val="none" w:sz="0" w:space="0" w:color="auto"/>
        <w:left w:val="none" w:sz="0" w:space="0" w:color="auto"/>
        <w:bottom w:val="none" w:sz="0" w:space="0" w:color="auto"/>
        <w:right w:val="none" w:sz="0" w:space="0" w:color="auto"/>
      </w:divBdr>
    </w:div>
    <w:div w:id="481123905">
      <w:bodyDiv w:val="1"/>
      <w:marLeft w:val="0"/>
      <w:marRight w:val="0"/>
      <w:marTop w:val="0"/>
      <w:marBottom w:val="0"/>
      <w:divBdr>
        <w:top w:val="none" w:sz="0" w:space="0" w:color="auto"/>
        <w:left w:val="none" w:sz="0" w:space="0" w:color="auto"/>
        <w:bottom w:val="none" w:sz="0" w:space="0" w:color="auto"/>
        <w:right w:val="none" w:sz="0" w:space="0" w:color="auto"/>
      </w:divBdr>
    </w:div>
    <w:div w:id="489832500">
      <w:bodyDiv w:val="1"/>
      <w:marLeft w:val="0"/>
      <w:marRight w:val="0"/>
      <w:marTop w:val="0"/>
      <w:marBottom w:val="0"/>
      <w:divBdr>
        <w:top w:val="none" w:sz="0" w:space="0" w:color="auto"/>
        <w:left w:val="none" w:sz="0" w:space="0" w:color="auto"/>
        <w:bottom w:val="none" w:sz="0" w:space="0" w:color="auto"/>
        <w:right w:val="none" w:sz="0" w:space="0" w:color="auto"/>
      </w:divBdr>
    </w:div>
    <w:div w:id="565386020">
      <w:bodyDiv w:val="1"/>
      <w:marLeft w:val="0"/>
      <w:marRight w:val="0"/>
      <w:marTop w:val="0"/>
      <w:marBottom w:val="0"/>
      <w:divBdr>
        <w:top w:val="none" w:sz="0" w:space="0" w:color="auto"/>
        <w:left w:val="none" w:sz="0" w:space="0" w:color="auto"/>
        <w:bottom w:val="none" w:sz="0" w:space="0" w:color="auto"/>
        <w:right w:val="none" w:sz="0" w:space="0" w:color="auto"/>
      </w:divBdr>
    </w:div>
    <w:div w:id="608390118">
      <w:bodyDiv w:val="1"/>
      <w:marLeft w:val="0"/>
      <w:marRight w:val="0"/>
      <w:marTop w:val="0"/>
      <w:marBottom w:val="0"/>
      <w:divBdr>
        <w:top w:val="none" w:sz="0" w:space="0" w:color="auto"/>
        <w:left w:val="none" w:sz="0" w:space="0" w:color="auto"/>
        <w:bottom w:val="none" w:sz="0" w:space="0" w:color="auto"/>
        <w:right w:val="none" w:sz="0" w:space="0" w:color="auto"/>
      </w:divBdr>
    </w:div>
    <w:div w:id="612051757">
      <w:bodyDiv w:val="1"/>
      <w:marLeft w:val="0"/>
      <w:marRight w:val="0"/>
      <w:marTop w:val="0"/>
      <w:marBottom w:val="0"/>
      <w:divBdr>
        <w:top w:val="none" w:sz="0" w:space="0" w:color="auto"/>
        <w:left w:val="none" w:sz="0" w:space="0" w:color="auto"/>
        <w:bottom w:val="none" w:sz="0" w:space="0" w:color="auto"/>
        <w:right w:val="none" w:sz="0" w:space="0" w:color="auto"/>
      </w:divBdr>
    </w:div>
    <w:div w:id="639846083">
      <w:bodyDiv w:val="1"/>
      <w:marLeft w:val="0"/>
      <w:marRight w:val="0"/>
      <w:marTop w:val="0"/>
      <w:marBottom w:val="0"/>
      <w:divBdr>
        <w:top w:val="none" w:sz="0" w:space="0" w:color="auto"/>
        <w:left w:val="none" w:sz="0" w:space="0" w:color="auto"/>
        <w:bottom w:val="none" w:sz="0" w:space="0" w:color="auto"/>
        <w:right w:val="none" w:sz="0" w:space="0" w:color="auto"/>
      </w:divBdr>
    </w:div>
    <w:div w:id="643200037">
      <w:bodyDiv w:val="1"/>
      <w:marLeft w:val="0"/>
      <w:marRight w:val="0"/>
      <w:marTop w:val="0"/>
      <w:marBottom w:val="0"/>
      <w:divBdr>
        <w:top w:val="none" w:sz="0" w:space="0" w:color="auto"/>
        <w:left w:val="none" w:sz="0" w:space="0" w:color="auto"/>
        <w:bottom w:val="none" w:sz="0" w:space="0" w:color="auto"/>
        <w:right w:val="none" w:sz="0" w:space="0" w:color="auto"/>
      </w:divBdr>
    </w:div>
    <w:div w:id="656299651">
      <w:bodyDiv w:val="1"/>
      <w:marLeft w:val="0"/>
      <w:marRight w:val="0"/>
      <w:marTop w:val="0"/>
      <w:marBottom w:val="0"/>
      <w:divBdr>
        <w:top w:val="none" w:sz="0" w:space="0" w:color="auto"/>
        <w:left w:val="none" w:sz="0" w:space="0" w:color="auto"/>
        <w:bottom w:val="none" w:sz="0" w:space="0" w:color="auto"/>
        <w:right w:val="none" w:sz="0" w:space="0" w:color="auto"/>
      </w:divBdr>
    </w:div>
    <w:div w:id="660084277">
      <w:bodyDiv w:val="1"/>
      <w:marLeft w:val="0"/>
      <w:marRight w:val="0"/>
      <w:marTop w:val="0"/>
      <w:marBottom w:val="0"/>
      <w:divBdr>
        <w:top w:val="none" w:sz="0" w:space="0" w:color="auto"/>
        <w:left w:val="none" w:sz="0" w:space="0" w:color="auto"/>
        <w:bottom w:val="none" w:sz="0" w:space="0" w:color="auto"/>
        <w:right w:val="none" w:sz="0" w:space="0" w:color="auto"/>
      </w:divBdr>
    </w:div>
    <w:div w:id="671301570">
      <w:bodyDiv w:val="1"/>
      <w:marLeft w:val="0"/>
      <w:marRight w:val="0"/>
      <w:marTop w:val="0"/>
      <w:marBottom w:val="0"/>
      <w:divBdr>
        <w:top w:val="none" w:sz="0" w:space="0" w:color="auto"/>
        <w:left w:val="none" w:sz="0" w:space="0" w:color="auto"/>
        <w:bottom w:val="none" w:sz="0" w:space="0" w:color="auto"/>
        <w:right w:val="none" w:sz="0" w:space="0" w:color="auto"/>
      </w:divBdr>
    </w:div>
    <w:div w:id="672336235">
      <w:bodyDiv w:val="1"/>
      <w:marLeft w:val="0"/>
      <w:marRight w:val="0"/>
      <w:marTop w:val="0"/>
      <w:marBottom w:val="0"/>
      <w:divBdr>
        <w:top w:val="none" w:sz="0" w:space="0" w:color="auto"/>
        <w:left w:val="none" w:sz="0" w:space="0" w:color="auto"/>
        <w:bottom w:val="none" w:sz="0" w:space="0" w:color="auto"/>
        <w:right w:val="none" w:sz="0" w:space="0" w:color="auto"/>
      </w:divBdr>
    </w:div>
    <w:div w:id="691762218">
      <w:bodyDiv w:val="1"/>
      <w:marLeft w:val="0"/>
      <w:marRight w:val="0"/>
      <w:marTop w:val="0"/>
      <w:marBottom w:val="0"/>
      <w:divBdr>
        <w:top w:val="none" w:sz="0" w:space="0" w:color="auto"/>
        <w:left w:val="none" w:sz="0" w:space="0" w:color="auto"/>
        <w:bottom w:val="none" w:sz="0" w:space="0" w:color="auto"/>
        <w:right w:val="none" w:sz="0" w:space="0" w:color="auto"/>
      </w:divBdr>
    </w:div>
    <w:div w:id="716779965">
      <w:bodyDiv w:val="1"/>
      <w:marLeft w:val="0"/>
      <w:marRight w:val="0"/>
      <w:marTop w:val="0"/>
      <w:marBottom w:val="0"/>
      <w:divBdr>
        <w:top w:val="none" w:sz="0" w:space="0" w:color="auto"/>
        <w:left w:val="none" w:sz="0" w:space="0" w:color="auto"/>
        <w:bottom w:val="none" w:sz="0" w:space="0" w:color="auto"/>
        <w:right w:val="none" w:sz="0" w:space="0" w:color="auto"/>
      </w:divBdr>
    </w:div>
    <w:div w:id="71828873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49079832">
      <w:bodyDiv w:val="1"/>
      <w:marLeft w:val="0"/>
      <w:marRight w:val="0"/>
      <w:marTop w:val="0"/>
      <w:marBottom w:val="0"/>
      <w:divBdr>
        <w:top w:val="none" w:sz="0" w:space="0" w:color="auto"/>
        <w:left w:val="none" w:sz="0" w:space="0" w:color="auto"/>
        <w:bottom w:val="none" w:sz="0" w:space="0" w:color="auto"/>
        <w:right w:val="none" w:sz="0" w:space="0" w:color="auto"/>
      </w:divBdr>
    </w:div>
    <w:div w:id="750154928">
      <w:bodyDiv w:val="1"/>
      <w:marLeft w:val="0"/>
      <w:marRight w:val="0"/>
      <w:marTop w:val="0"/>
      <w:marBottom w:val="0"/>
      <w:divBdr>
        <w:top w:val="none" w:sz="0" w:space="0" w:color="auto"/>
        <w:left w:val="none" w:sz="0" w:space="0" w:color="auto"/>
        <w:bottom w:val="none" w:sz="0" w:space="0" w:color="auto"/>
        <w:right w:val="none" w:sz="0" w:space="0" w:color="auto"/>
      </w:divBdr>
    </w:div>
    <w:div w:id="753476623">
      <w:bodyDiv w:val="1"/>
      <w:marLeft w:val="0"/>
      <w:marRight w:val="0"/>
      <w:marTop w:val="0"/>
      <w:marBottom w:val="0"/>
      <w:divBdr>
        <w:top w:val="none" w:sz="0" w:space="0" w:color="auto"/>
        <w:left w:val="none" w:sz="0" w:space="0" w:color="auto"/>
        <w:bottom w:val="none" w:sz="0" w:space="0" w:color="auto"/>
        <w:right w:val="none" w:sz="0" w:space="0" w:color="auto"/>
      </w:divBdr>
    </w:div>
    <w:div w:id="753864298">
      <w:bodyDiv w:val="1"/>
      <w:marLeft w:val="0"/>
      <w:marRight w:val="0"/>
      <w:marTop w:val="0"/>
      <w:marBottom w:val="0"/>
      <w:divBdr>
        <w:top w:val="none" w:sz="0" w:space="0" w:color="auto"/>
        <w:left w:val="none" w:sz="0" w:space="0" w:color="auto"/>
        <w:bottom w:val="none" w:sz="0" w:space="0" w:color="auto"/>
        <w:right w:val="none" w:sz="0" w:space="0" w:color="auto"/>
      </w:divBdr>
    </w:div>
    <w:div w:id="766073061">
      <w:bodyDiv w:val="1"/>
      <w:marLeft w:val="0"/>
      <w:marRight w:val="0"/>
      <w:marTop w:val="0"/>
      <w:marBottom w:val="0"/>
      <w:divBdr>
        <w:top w:val="none" w:sz="0" w:space="0" w:color="auto"/>
        <w:left w:val="none" w:sz="0" w:space="0" w:color="auto"/>
        <w:bottom w:val="none" w:sz="0" w:space="0" w:color="auto"/>
        <w:right w:val="none" w:sz="0" w:space="0" w:color="auto"/>
      </w:divBdr>
    </w:div>
    <w:div w:id="767308188">
      <w:bodyDiv w:val="1"/>
      <w:marLeft w:val="0"/>
      <w:marRight w:val="0"/>
      <w:marTop w:val="0"/>
      <w:marBottom w:val="0"/>
      <w:divBdr>
        <w:top w:val="none" w:sz="0" w:space="0" w:color="auto"/>
        <w:left w:val="none" w:sz="0" w:space="0" w:color="auto"/>
        <w:bottom w:val="none" w:sz="0" w:space="0" w:color="auto"/>
        <w:right w:val="none" w:sz="0" w:space="0" w:color="auto"/>
      </w:divBdr>
    </w:div>
    <w:div w:id="768160097">
      <w:bodyDiv w:val="1"/>
      <w:marLeft w:val="0"/>
      <w:marRight w:val="0"/>
      <w:marTop w:val="0"/>
      <w:marBottom w:val="0"/>
      <w:divBdr>
        <w:top w:val="none" w:sz="0" w:space="0" w:color="auto"/>
        <w:left w:val="none" w:sz="0" w:space="0" w:color="auto"/>
        <w:bottom w:val="none" w:sz="0" w:space="0" w:color="auto"/>
        <w:right w:val="none" w:sz="0" w:space="0" w:color="auto"/>
      </w:divBdr>
    </w:div>
    <w:div w:id="773288292">
      <w:bodyDiv w:val="1"/>
      <w:marLeft w:val="0"/>
      <w:marRight w:val="0"/>
      <w:marTop w:val="0"/>
      <w:marBottom w:val="0"/>
      <w:divBdr>
        <w:top w:val="none" w:sz="0" w:space="0" w:color="auto"/>
        <w:left w:val="none" w:sz="0" w:space="0" w:color="auto"/>
        <w:bottom w:val="none" w:sz="0" w:space="0" w:color="auto"/>
        <w:right w:val="none" w:sz="0" w:space="0" w:color="auto"/>
      </w:divBdr>
    </w:div>
    <w:div w:id="872108064">
      <w:bodyDiv w:val="1"/>
      <w:marLeft w:val="0"/>
      <w:marRight w:val="0"/>
      <w:marTop w:val="0"/>
      <w:marBottom w:val="0"/>
      <w:divBdr>
        <w:top w:val="none" w:sz="0" w:space="0" w:color="auto"/>
        <w:left w:val="none" w:sz="0" w:space="0" w:color="auto"/>
        <w:bottom w:val="none" w:sz="0" w:space="0" w:color="auto"/>
        <w:right w:val="none" w:sz="0" w:space="0" w:color="auto"/>
      </w:divBdr>
    </w:div>
    <w:div w:id="874537721">
      <w:bodyDiv w:val="1"/>
      <w:marLeft w:val="0"/>
      <w:marRight w:val="0"/>
      <w:marTop w:val="0"/>
      <w:marBottom w:val="0"/>
      <w:divBdr>
        <w:top w:val="none" w:sz="0" w:space="0" w:color="auto"/>
        <w:left w:val="none" w:sz="0" w:space="0" w:color="auto"/>
        <w:bottom w:val="none" w:sz="0" w:space="0" w:color="auto"/>
        <w:right w:val="none" w:sz="0" w:space="0" w:color="auto"/>
      </w:divBdr>
    </w:div>
    <w:div w:id="881163856">
      <w:bodyDiv w:val="1"/>
      <w:marLeft w:val="0"/>
      <w:marRight w:val="0"/>
      <w:marTop w:val="0"/>
      <w:marBottom w:val="0"/>
      <w:divBdr>
        <w:top w:val="none" w:sz="0" w:space="0" w:color="auto"/>
        <w:left w:val="none" w:sz="0" w:space="0" w:color="auto"/>
        <w:bottom w:val="none" w:sz="0" w:space="0" w:color="auto"/>
        <w:right w:val="none" w:sz="0" w:space="0" w:color="auto"/>
      </w:divBdr>
    </w:div>
    <w:div w:id="895092014">
      <w:bodyDiv w:val="1"/>
      <w:marLeft w:val="0"/>
      <w:marRight w:val="0"/>
      <w:marTop w:val="0"/>
      <w:marBottom w:val="0"/>
      <w:divBdr>
        <w:top w:val="none" w:sz="0" w:space="0" w:color="auto"/>
        <w:left w:val="none" w:sz="0" w:space="0" w:color="auto"/>
        <w:bottom w:val="none" w:sz="0" w:space="0" w:color="auto"/>
        <w:right w:val="none" w:sz="0" w:space="0" w:color="auto"/>
      </w:divBdr>
    </w:div>
    <w:div w:id="921573319">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27691968">
      <w:bodyDiv w:val="1"/>
      <w:marLeft w:val="0"/>
      <w:marRight w:val="0"/>
      <w:marTop w:val="0"/>
      <w:marBottom w:val="0"/>
      <w:divBdr>
        <w:top w:val="none" w:sz="0" w:space="0" w:color="auto"/>
        <w:left w:val="none" w:sz="0" w:space="0" w:color="auto"/>
        <w:bottom w:val="none" w:sz="0" w:space="0" w:color="auto"/>
        <w:right w:val="none" w:sz="0" w:space="0" w:color="auto"/>
      </w:divBdr>
    </w:div>
    <w:div w:id="933902707">
      <w:bodyDiv w:val="1"/>
      <w:marLeft w:val="0"/>
      <w:marRight w:val="0"/>
      <w:marTop w:val="0"/>
      <w:marBottom w:val="0"/>
      <w:divBdr>
        <w:top w:val="none" w:sz="0" w:space="0" w:color="auto"/>
        <w:left w:val="none" w:sz="0" w:space="0" w:color="auto"/>
        <w:bottom w:val="none" w:sz="0" w:space="0" w:color="auto"/>
        <w:right w:val="none" w:sz="0" w:space="0" w:color="auto"/>
      </w:divBdr>
    </w:div>
    <w:div w:id="974874645">
      <w:bodyDiv w:val="1"/>
      <w:marLeft w:val="0"/>
      <w:marRight w:val="0"/>
      <w:marTop w:val="0"/>
      <w:marBottom w:val="0"/>
      <w:divBdr>
        <w:top w:val="none" w:sz="0" w:space="0" w:color="auto"/>
        <w:left w:val="none" w:sz="0" w:space="0" w:color="auto"/>
        <w:bottom w:val="none" w:sz="0" w:space="0" w:color="auto"/>
        <w:right w:val="none" w:sz="0" w:space="0" w:color="auto"/>
      </w:divBdr>
    </w:div>
    <w:div w:id="976643501">
      <w:bodyDiv w:val="1"/>
      <w:marLeft w:val="0"/>
      <w:marRight w:val="0"/>
      <w:marTop w:val="0"/>
      <w:marBottom w:val="0"/>
      <w:divBdr>
        <w:top w:val="none" w:sz="0" w:space="0" w:color="auto"/>
        <w:left w:val="none" w:sz="0" w:space="0" w:color="auto"/>
        <w:bottom w:val="none" w:sz="0" w:space="0" w:color="auto"/>
        <w:right w:val="none" w:sz="0" w:space="0" w:color="auto"/>
      </w:divBdr>
    </w:div>
    <w:div w:id="1049376942">
      <w:bodyDiv w:val="1"/>
      <w:marLeft w:val="0"/>
      <w:marRight w:val="0"/>
      <w:marTop w:val="0"/>
      <w:marBottom w:val="0"/>
      <w:divBdr>
        <w:top w:val="none" w:sz="0" w:space="0" w:color="auto"/>
        <w:left w:val="none" w:sz="0" w:space="0" w:color="auto"/>
        <w:bottom w:val="none" w:sz="0" w:space="0" w:color="auto"/>
        <w:right w:val="none" w:sz="0" w:space="0" w:color="auto"/>
      </w:divBdr>
    </w:div>
    <w:div w:id="1052654705">
      <w:bodyDiv w:val="1"/>
      <w:marLeft w:val="0"/>
      <w:marRight w:val="0"/>
      <w:marTop w:val="0"/>
      <w:marBottom w:val="0"/>
      <w:divBdr>
        <w:top w:val="none" w:sz="0" w:space="0" w:color="auto"/>
        <w:left w:val="none" w:sz="0" w:space="0" w:color="auto"/>
        <w:bottom w:val="none" w:sz="0" w:space="0" w:color="auto"/>
        <w:right w:val="none" w:sz="0" w:space="0" w:color="auto"/>
      </w:divBdr>
    </w:div>
    <w:div w:id="1059985471">
      <w:bodyDiv w:val="1"/>
      <w:marLeft w:val="0"/>
      <w:marRight w:val="0"/>
      <w:marTop w:val="0"/>
      <w:marBottom w:val="0"/>
      <w:divBdr>
        <w:top w:val="none" w:sz="0" w:space="0" w:color="auto"/>
        <w:left w:val="none" w:sz="0" w:space="0" w:color="auto"/>
        <w:bottom w:val="none" w:sz="0" w:space="0" w:color="auto"/>
        <w:right w:val="none" w:sz="0" w:space="0" w:color="auto"/>
      </w:divBdr>
    </w:div>
    <w:div w:id="1076366762">
      <w:bodyDiv w:val="1"/>
      <w:marLeft w:val="0"/>
      <w:marRight w:val="0"/>
      <w:marTop w:val="0"/>
      <w:marBottom w:val="0"/>
      <w:divBdr>
        <w:top w:val="none" w:sz="0" w:space="0" w:color="auto"/>
        <w:left w:val="none" w:sz="0" w:space="0" w:color="auto"/>
        <w:bottom w:val="none" w:sz="0" w:space="0" w:color="auto"/>
        <w:right w:val="none" w:sz="0" w:space="0" w:color="auto"/>
      </w:divBdr>
    </w:div>
    <w:div w:id="1076711499">
      <w:bodyDiv w:val="1"/>
      <w:marLeft w:val="0"/>
      <w:marRight w:val="0"/>
      <w:marTop w:val="0"/>
      <w:marBottom w:val="0"/>
      <w:divBdr>
        <w:top w:val="none" w:sz="0" w:space="0" w:color="auto"/>
        <w:left w:val="none" w:sz="0" w:space="0" w:color="auto"/>
        <w:bottom w:val="none" w:sz="0" w:space="0" w:color="auto"/>
        <w:right w:val="none" w:sz="0" w:space="0" w:color="auto"/>
      </w:divBdr>
    </w:div>
    <w:div w:id="1086262963">
      <w:bodyDiv w:val="1"/>
      <w:marLeft w:val="0"/>
      <w:marRight w:val="0"/>
      <w:marTop w:val="0"/>
      <w:marBottom w:val="0"/>
      <w:divBdr>
        <w:top w:val="none" w:sz="0" w:space="0" w:color="auto"/>
        <w:left w:val="none" w:sz="0" w:space="0" w:color="auto"/>
        <w:bottom w:val="none" w:sz="0" w:space="0" w:color="auto"/>
        <w:right w:val="none" w:sz="0" w:space="0" w:color="auto"/>
      </w:divBdr>
    </w:div>
    <w:div w:id="1094671230">
      <w:bodyDiv w:val="1"/>
      <w:marLeft w:val="0"/>
      <w:marRight w:val="0"/>
      <w:marTop w:val="0"/>
      <w:marBottom w:val="0"/>
      <w:divBdr>
        <w:top w:val="none" w:sz="0" w:space="0" w:color="auto"/>
        <w:left w:val="none" w:sz="0" w:space="0" w:color="auto"/>
        <w:bottom w:val="none" w:sz="0" w:space="0" w:color="auto"/>
        <w:right w:val="none" w:sz="0" w:space="0" w:color="auto"/>
      </w:divBdr>
    </w:div>
    <w:div w:id="1101031961">
      <w:bodyDiv w:val="1"/>
      <w:marLeft w:val="0"/>
      <w:marRight w:val="0"/>
      <w:marTop w:val="0"/>
      <w:marBottom w:val="0"/>
      <w:divBdr>
        <w:top w:val="none" w:sz="0" w:space="0" w:color="auto"/>
        <w:left w:val="none" w:sz="0" w:space="0" w:color="auto"/>
        <w:bottom w:val="none" w:sz="0" w:space="0" w:color="auto"/>
        <w:right w:val="none" w:sz="0" w:space="0" w:color="auto"/>
      </w:divBdr>
    </w:div>
    <w:div w:id="1111245168">
      <w:bodyDiv w:val="1"/>
      <w:marLeft w:val="0"/>
      <w:marRight w:val="0"/>
      <w:marTop w:val="0"/>
      <w:marBottom w:val="0"/>
      <w:divBdr>
        <w:top w:val="none" w:sz="0" w:space="0" w:color="auto"/>
        <w:left w:val="none" w:sz="0" w:space="0" w:color="auto"/>
        <w:bottom w:val="none" w:sz="0" w:space="0" w:color="auto"/>
        <w:right w:val="none" w:sz="0" w:space="0" w:color="auto"/>
      </w:divBdr>
    </w:div>
    <w:div w:id="1125345367">
      <w:bodyDiv w:val="1"/>
      <w:marLeft w:val="0"/>
      <w:marRight w:val="0"/>
      <w:marTop w:val="0"/>
      <w:marBottom w:val="0"/>
      <w:divBdr>
        <w:top w:val="none" w:sz="0" w:space="0" w:color="auto"/>
        <w:left w:val="none" w:sz="0" w:space="0" w:color="auto"/>
        <w:bottom w:val="none" w:sz="0" w:space="0" w:color="auto"/>
        <w:right w:val="none" w:sz="0" w:space="0" w:color="auto"/>
      </w:divBdr>
    </w:div>
    <w:div w:id="1142309050">
      <w:bodyDiv w:val="1"/>
      <w:marLeft w:val="0"/>
      <w:marRight w:val="0"/>
      <w:marTop w:val="0"/>
      <w:marBottom w:val="0"/>
      <w:divBdr>
        <w:top w:val="none" w:sz="0" w:space="0" w:color="auto"/>
        <w:left w:val="none" w:sz="0" w:space="0" w:color="auto"/>
        <w:bottom w:val="none" w:sz="0" w:space="0" w:color="auto"/>
        <w:right w:val="none" w:sz="0" w:space="0" w:color="auto"/>
      </w:divBdr>
    </w:div>
    <w:div w:id="1146580414">
      <w:bodyDiv w:val="1"/>
      <w:marLeft w:val="0"/>
      <w:marRight w:val="0"/>
      <w:marTop w:val="0"/>
      <w:marBottom w:val="0"/>
      <w:divBdr>
        <w:top w:val="none" w:sz="0" w:space="0" w:color="auto"/>
        <w:left w:val="none" w:sz="0" w:space="0" w:color="auto"/>
        <w:bottom w:val="none" w:sz="0" w:space="0" w:color="auto"/>
        <w:right w:val="none" w:sz="0" w:space="0" w:color="auto"/>
      </w:divBdr>
    </w:div>
    <w:div w:id="1148287123">
      <w:bodyDiv w:val="1"/>
      <w:marLeft w:val="0"/>
      <w:marRight w:val="0"/>
      <w:marTop w:val="0"/>
      <w:marBottom w:val="0"/>
      <w:divBdr>
        <w:top w:val="none" w:sz="0" w:space="0" w:color="auto"/>
        <w:left w:val="none" w:sz="0" w:space="0" w:color="auto"/>
        <w:bottom w:val="none" w:sz="0" w:space="0" w:color="auto"/>
        <w:right w:val="none" w:sz="0" w:space="0" w:color="auto"/>
      </w:divBdr>
    </w:div>
    <w:div w:id="1150949867">
      <w:bodyDiv w:val="1"/>
      <w:marLeft w:val="0"/>
      <w:marRight w:val="0"/>
      <w:marTop w:val="0"/>
      <w:marBottom w:val="0"/>
      <w:divBdr>
        <w:top w:val="none" w:sz="0" w:space="0" w:color="auto"/>
        <w:left w:val="none" w:sz="0" w:space="0" w:color="auto"/>
        <w:bottom w:val="none" w:sz="0" w:space="0" w:color="auto"/>
        <w:right w:val="none" w:sz="0" w:space="0" w:color="auto"/>
      </w:divBdr>
    </w:div>
    <w:div w:id="1169255239">
      <w:bodyDiv w:val="1"/>
      <w:marLeft w:val="0"/>
      <w:marRight w:val="0"/>
      <w:marTop w:val="0"/>
      <w:marBottom w:val="0"/>
      <w:divBdr>
        <w:top w:val="none" w:sz="0" w:space="0" w:color="auto"/>
        <w:left w:val="none" w:sz="0" w:space="0" w:color="auto"/>
        <w:bottom w:val="none" w:sz="0" w:space="0" w:color="auto"/>
        <w:right w:val="none" w:sz="0" w:space="0" w:color="auto"/>
      </w:divBdr>
    </w:div>
    <w:div w:id="1196037955">
      <w:bodyDiv w:val="1"/>
      <w:marLeft w:val="0"/>
      <w:marRight w:val="0"/>
      <w:marTop w:val="0"/>
      <w:marBottom w:val="0"/>
      <w:divBdr>
        <w:top w:val="none" w:sz="0" w:space="0" w:color="auto"/>
        <w:left w:val="none" w:sz="0" w:space="0" w:color="auto"/>
        <w:bottom w:val="none" w:sz="0" w:space="0" w:color="auto"/>
        <w:right w:val="none" w:sz="0" w:space="0" w:color="auto"/>
      </w:divBdr>
    </w:div>
    <w:div w:id="1202596804">
      <w:bodyDiv w:val="1"/>
      <w:marLeft w:val="0"/>
      <w:marRight w:val="0"/>
      <w:marTop w:val="0"/>
      <w:marBottom w:val="0"/>
      <w:divBdr>
        <w:top w:val="none" w:sz="0" w:space="0" w:color="auto"/>
        <w:left w:val="none" w:sz="0" w:space="0" w:color="auto"/>
        <w:bottom w:val="none" w:sz="0" w:space="0" w:color="auto"/>
        <w:right w:val="none" w:sz="0" w:space="0" w:color="auto"/>
      </w:divBdr>
    </w:div>
    <w:div w:id="1208027952">
      <w:bodyDiv w:val="1"/>
      <w:marLeft w:val="0"/>
      <w:marRight w:val="0"/>
      <w:marTop w:val="0"/>
      <w:marBottom w:val="0"/>
      <w:divBdr>
        <w:top w:val="none" w:sz="0" w:space="0" w:color="auto"/>
        <w:left w:val="none" w:sz="0" w:space="0" w:color="auto"/>
        <w:bottom w:val="none" w:sz="0" w:space="0" w:color="auto"/>
        <w:right w:val="none" w:sz="0" w:space="0" w:color="auto"/>
      </w:divBdr>
    </w:div>
    <w:div w:id="1218473867">
      <w:bodyDiv w:val="1"/>
      <w:marLeft w:val="0"/>
      <w:marRight w:val="0"/>
      <w:marTop w:val="0"/>
      <w:marBottom w:val="0"/>
      <w:divBdr>
        <w:top w:val="none" w:sz="0" w:space="0" w:color="auto"/>
        <w:left w:val="none" w:sz="0" w:space="0" w:color="auto"/>
        <w:bottom w:val="none" w:sz="0" w:space="0" w:color="auto"/>
        <w:right w:val="none" w:sz="0" w:space="0" w:color="auto"/>
      </w:divBdr>
    </w:div>
    <w:div w:id="1229995461">
      <w:bodyDiv w:val="1"/>
      <w:marLeft w:val="0"/>
      <w:marRight w:val="0"/>
      <w:marTop w:val="0"/>
      <w:marBottom w:val="0"/>
      <w:divBdr>
        <w:top w:val="none" w:sz="0" w:space="0" w:color="auto"/>
        <w:left w:val="none" w:sz="0" w:space="0" w:color="auto"/>
        <w:bottom w:val="none" w:sz="0" w:space="0" w:color="auto"/>
        <w:right w:val="none" w:sz="0" w:space="0" w:color="auto"/>
      </w:divBdr>
    </w:div>
    <w:div w:id="1251542415">
      <w:bodyDiv w:val="1"/>
      <w:marLeft w:val="0"/>
      <w:marRight w:val="0"/>
      <w:marTop w:val="0"/>
      <w:marBottom w:val="0"/>
      <w:divBdr>
        <w:top w:val="none" w:sz="0" w:space="0" w:color="auto"/>
        <w:left w:val="none" w:sz="0" w:space="0" w:color="auto"/>
        <w:bottom w:val="none" w:sz="0" w:space="0" w:color="auto"/>
        <w:right w:val="none" w:sz="0" w:space="0" w:color="auto"/>
      </w:divBdr>
    </w:div>
    <w:div w:id="1275790266">
      <w:bodyDiv w:val="1"/>
      <w:marLeft w:val="0"/>
      <w:marRight w:val="0"/>
      <w:marTop w:val="0"/>
      <w:marBottom w:val="0"/>
      <w:divBdr>
        <w:top w:val="none" w:sz="0" w:space="0" w:color="auto"/>
        <w:left w:val="none" w:sz="0" w:space="0" w:color="auto"/>
        <w:bottom w:val="none" w:sz="0" w:space="0" w:color="auto"/>
        <w:right w:val="none" w:sz="0" w:space="0" w:color="auto"/>
      </w:divBdr>
    </w:div>
    <w:div w:id="1284271764">
      <w:bodyDiv w:val="1"/>
      <w:marLeft w:val="0"/>
      <w:marRight w:val="0"/>
      <w:marTop w:val="0"/>
      <w:marBottom w:val="0"/>
      <w:divBdr>
        <w:top w:val="none" w:sz="0" w:space="0" w:color="auto"/>
        <w:left w:val="none" w:sz="0" w:space="0" w:color="auto"/>
        <w:bottom w:val="none" w:sz="0" w:space="0" w:color="auto"/>
        <w:right w:val="none" w:sz="0" w:space="0" w:color="auto"/>
      </w:divBdr>
    </w:div>
    <w:div w:id="1297686118">
      <w:bodyDiv w:val="1"/>
      <w:marLeft w:val="0"/>
      <w:marRight w:val="0"/>
      <w:marTop w:val="0"/>
      <w:marBottom w:val="0"/>
      <w:divBdr>
        <w:top w:val="none" w:sz="0" w:space="0" w:color="auto"/>
        <w:left w:val="none" w:sz="0" w:space="0" w:color="auto"/>
        <w:bottom w:val="none" w:sz="0" w:space="0" w:color="auto"/>
        <w:right w:val="none" w:sz="0" w:space="0" w:color="auto"/>
      </w:divBdr>
    </w:div>
    <w:div w:id="1319845098">
      <w:bodyDiv w:val="1"/>
      <w:marLeft w:val="0"/>
      <w:marRight w:val="0"/>
      <w:marTop w:val="0"/>
      <w:marBottom w:val="0"/>
      <w:divBdr>
        <w:top w:val="none" w:sz="0" w:space="0" w:color="auto"/>
        <w:left w:val="none" w:sz="0" w:space="0" w:color="auto"/>
        <w:bottom w:val="none" w:sz="0" w:space="0" w:color="auto"/>
        <w:right w:val="none" w:sz="0" w:space="0" w:color="auto"/>
      </w:divBdr>
    </w:div>
    <w:div w:id="1387025756">
      <w:bodyDiv w:val="1"/>
      <w:marLeft w:val="0"/>
      <w:marRight w:val="0"/>
      <w:marTop w:val="0"/>
      <w:marBottom w:val="0"/>
      <w:divBdr>
        <w:top w:val="none" w:sz="0" w:space="0" w:color="auto"/>
        <w:left w:val="none" w:sz="0" w:space="0" w:color="auto"/>
        <w:bottom w:val="none" w:sz="0" w:space="0" w:color="auto"/>
        <w:right w:val="none" w:sz="0" w:space="0" w:color="auto"/>
      </w:divBdr>
    </w:div>
    <w:div w:id="1404714008">
      <w:bodyDiv w:val="1"/>
      <w:marLeft w:val="0"/>
      <w:marRight w:val="0"/>
      <w:marTop w:val="0"/>
      <w:marBottom w:val="0"/>
      <w:divBdr>
        <w:top w:val="none" w:sz="0" w:space="0" w:color="auto"/>
        <w:left w:val="none" w:sz="0" w:space="0" w:color="auto"/>
        <w:bottom w:val="none" w:sz="0" w:space="0" w:color="auto"/>
        <w:right w:val="none" w:sz="0" w:space="0" w:color="auto"/>
      </w:divBdr>
    </w:div>
    <w:div w:id="1406756218">
      <w:bodyDiv w:val="1"/>
      <w:marLeft w:val="0"/>
      <w:marRight w:val="0"/>
      <w:marTop w:val="0"/>
      <w:marBottom w:val="0"/>
      <w:divBdr>
        <w:top w:val="none" w:sz="0" w:space="0" w:color="auto"/>
        <w:left w:val="none" w:sz="0" w:space="0" w:color="auto"/>
        <w:bottom w:val="none" w:sz="0" w:space="0" w:color="auto"/>
        <w:right w:val="none" w:sz="0" w:space="0" w:color="auto"/>
      </w:divBdr>
    </w:div>
    <w:div w:id="1409309350">
      <w:bodyDiv w:val="1"/>
      <w:marLeft w:val="0"/>
      <w:marRight w:val="0"/>
      <w:marTop w:val="0"/>
      <w:marBottom w:val="0"/>
      <w:divBdr>
        <w:top w:val="none" w:sz="0" w:space="0" w:color="auto"/>
        <w:left w:val="none" w:sz="0" w:space="0" w:color="auto"/>
        <w:bottom w:val="none" w:sz="0" w:space="0" w:color="auto"/>
        <w:right w:val="none" w:sz="0" w:space="0" w:color="auto"/>
      </w:divBdr>
    </w:div>
    <w:div w:id="1409421278">
      <w:bodyDiv w:val="1"/>
      <w:marLeft w:val="0"/>
      <w:marRight w:val="0"/>
      <w:marTop w:val="0"/>
      <w:marBottom w:val="0"/>
      <w:divBdr>
        <w:top w:val="none" w:sz="0" w:space="0" w:color="auto"/>
        <w:left w:val="none" w:sz="0" w:space="0" w:color="auto"/>
        <w:bottom w:val="none" w:sz="0" w:space="0" w:color="auto"/>
        <w:right w:val="none" w:sz="0" w:space="0" w:color="auto"/>
      </w:divBdr>
    </w:div>
    <w:div w:id="1427188073">
      <w:bodyDiv w:val="1"/>
      <w:marLeft w:val="0"/>
      <w:marRight w:val="0"/>
      <w:marTop w:val="0"/>
      <w:marBottom w:val="0"/>
      <w:divBdr>
        <w:top w:val="none" w:sz="0" w:space="0" w:color="auto"/>
        <w:left w:val="none" w:sz="0" w:space="0" w:color="auto"/>
        <w:bottom w:val="none" w:sz="0" w:space="0" w:color="auto"/>
        <w:right w:val="none" w:sz="0" w:space="0" w:color="auto"/>
      </w:divBdr>
    </w:div>
    <w:div w:id="1435902599">
      <w:bodyDiv w:val="1"/>
      <w:marLeft w:val="0"/>
      <w:marRight w:val="0"/>
      <w:marTop w:val="0"/>
      <w:marBottom w:val="0"/>
      <w:divBdr>
        <w:top w:val="none" w:sz="0" w:space="0" w:color="auto"/>
        <w:left w:val="none" w:sz="0" w:space="0" w:color="auto"/>
        <w:bottom w:val="none" w:sz="0" w:space="0" w:color="auto"/>
        <w:right w:val="none" w:sz="0" w:space="0" w:color="auto"/>
      </w:divBdr>
    </w:div>
    <w:div w:id="1443188740">
      <w:bodyDiv w:val="1"/>
      <w:marLeft w:val="0"/>
      <w:marRight w:val="0"/>
      <w:marTop w:val="0"/>
      <w:marBottom w:val="0"/>
      <w:divBdr>
        <w:top w:val="none" w:sz="0" w:space="0" w:color="auto"/>
        <w:left w:val="none" w:sz="0" w:space="0" w:color="auto"/>
        <w:bottom w:val="none" w:sz="0" w:space="0" w:color="auto"/>
        <w:right w:val="none" w:sz="0" w:space="0" w:color="auto"/>
      </w:divBdr>
    </w:div>
    <w:div w:id="1491948740">
      <w:bodyDiv w:val="1"/>
      <w:marLeft w:val="0"/>
      <w:marRight w:val="0"/>
      <w:marTop w:val="0"/>
      <w:marBottom w:val="0"/>
      <w:divBdr>
        <w:top w:val="none" w:sz="0" w:space="0" w:color="auto"/>
        <w:left w:val="none" w:sz="0" w:space="0" w:color="auto"/>
        <w:bottom w:val="none" w:sz="0" w:space="0" w:color="auto"/>
        <w:right w:val="none" w:sz="0" w:space="0" w:color="auto"/>
      </w:divBdr>
    </w:div>
    <w:div w:id="1505709310">
      <w:bodyDiv w:val="1"/>
      <w:marLeft w:val="0"/>
      <w:marRight w:val="0"/>
      <w:marTop w:val="0"/>
      <w:marBottom w:val="0"/>
      <w:divBdr>
        <w:top w:val="none" w:sz="0" w:space="0" w:color="auto"/>
        <w:left w:val="none" w:sz="0" w:space="0" w:color="auto"/>
        <w:bottom w:val="none" w:sz="0" w:space="0" w:color="auto"/>
        <w:right w:val="none" w:sz="0" w:space="0" w:color="auto"/>
      </w:divBdr>
    </w:div>
    <w:div w:id="1527713361">
      <w:bodyDiv w:val="1"/>
      <w:marLeft w:val="0"/>
      <w:marRight w:val="0"/>
      <w:marTop w:val="0"/>
      <w:marBottom w:val="0"/>
      <w:divBdr>
        <w:top w:val="none" w:sz="0" w:space="0" w:color="auto"/>
        <w:left w:val="none" w:sz="0" w:space="0" w:color="auto"/>
        <w:bottom w:val="none" w:sz="0" w:space="0" w:color="auto"/>
        <w:right w:val="none" w:sz="0" w:space="0" w:color="auto"/>
      </w:divBdr>
    </w:div>
    <w:div w:id="1542748215">
      <w:bodyDiv w:val="1"/>
      <w:marLeft w:val="0"/>
      <w:marRight w:val="0"/>
      <w:marTop w:val="0"/>
      <w:marBottom w:val="0"/>
      <w:divBdr>
        <w:top w:val="none" w:sz="0" w:space="0" w:color="auto"/>
        <w:left w:val="none" w:sz="0" w:space="0" w:color="auto"/>
        <w:bottom w:val="none" w:sz="0" w:space="0" w:color="auto"/>
        <w:right w:val="none" w:sz="0" w:space="0" w:color="auto"/>
      </w:divBdr>
    </w:div>
    <w:div w:id="1578855044">
      <w:bodyDiv w:val="1"/>
      <w:marLeft w:val="0"/>
      <w:marRight w:val="0"/>
      <w:marTop w:val="0"/>
      <w:marBottom w:val="0"/>
      <w:divBdr>
        <w:top w:val="none" w:sz="0" w:space="0" w:color="auto"/>
        <w:left w:val="none" w:sz="0" w:space="0" w:color="auto"/>
        <w:bottom w:val="none" w:sz="0" w:space="0" w:color="auto"/>
        <w:right w:val="none" w:sz="0" w:space="0" w:color="auto"/>
      </w:divBdr>
    </w:div>
    <w:div w:id="1586840248">
      <w:bodyDiv w:val="1"/>
      <w:marLeft w:val="0"/>
      <w:marRight w:val="0"/>
      <w:marTop w:val="0"/>
      <w:marBottom w:val="0"/>
      <w:divBdr>
        <w:top w:val="none" w:sz="0" w:space="0" w:color="auto"/>
        <w:left w:val="none" w:sz="0" w:space="0" w:color="auto"/>
        <w:bottom w:val="none" w:sz="0" w:space="0" w:color="auto"/>
        <w:right w:val="none" w:sz="0" w:space="0" w:color="auto"/>
      </w:divBdr>
    </w:div>
    <w:div w:id="1640912515">
      <w:bodyDiv w:val="1"/>
      <w:marLeft w:val="0"/>
      <w:marRight w:val="0"/>
      <w:marTop w:val="0"/>
      <w:marBottom w:val="0"/>
      <w:divBdr>
        <w:top w:val="none" w:sz="0" w:space="0" w:color="auto"/>
        <w:left w:val="none" w:sz="0" w:space="0" w:color="auto"/>
        <w:bottom w:val="none" w:sz="0" w:space="0" w:color="auto"/>
        <w:right w:val="none" w:sz="0" w:space="0" w:color="auto"/>
      </w:divBdr>
    </w:div>
    <w:div w:id="1651249982">
      <w:bodyDiv w:val="1"/>
      <w:marLeft w:val="0"/>
      <w:marRight w:val="0"/>
      <w:marTop w:val="0"/>
      <w:marBottom w:val="0"/>
      <w:divBdr>
        <w:top w:val="none" w:sz="0" w:space="0" w:color="auto"/>
        <w:left w:val="none" w:sz="0" w:space="0" w:color="auto"/>
        <w:bottom w:val="none" w:sz="0" w:space="0" w:color="auto"/>
        <w:right w:val="none" w:sz="0" w:space="0" w:color="auto"/>
      </w:divBdr>
    </w:div>
    <w:div w:id="1653174054">
      <w:bodyDiv w:val="1"/>
      <w:marLeft w:val="0"/>
      <w:marRight w:val="0"/>
      <w:marTop w:val="0"/>
      <w:marBottom w:val="0"/>
      <w:divBdr>
        <w:top w:val="none" w:sz="0" w:space="0" w:color="auto"/>
        <w:left w:val="none" w:sz="0" w:space="0" w:color="auto"/>
        <w:bottom w:val="none" w:sz="0" w:space="0" w:color="auto"/>
        <w:right w:val="none" w:sz="0" w:space="0" w:color="auto"/>
      </w:divBdr>
    </w:div>
    <w:div w:id="1697274719">
      <w:bodyDiv w:val="1"/>
      <w:marLeft w:val="0"/>
      <w:marRight w:val="0"/>
      <w:marTop w:val="0"/>
      <w:marBottom w:val="0"/>
      <w:divBdr>
        <w:top w:val="none" w:sz="0" w:space="0" w:color="auto"/>
        <w:left w:val="none" w:sz="0" w:space="0" w:color="auto"/>
        <w:bottom w:val="none" w:sz="0" w:space="0" w:color="auto"/>
        <w:right w:val="none" w:sz="0" w:space="0" w:color="auto"/>
      </w:divBdr>
    </w:div>
    <w:div w:id="1714037411">
      <w:bodyDiv w:val="1"/>
      <w:marLeft w:val="0"/>
      <w:marRight w:val="0"/>
      <w:marTop w:val="0"/>
      <w:marBottom w:val="0"/>
      <w:divBdr>
        <w:top w:val="none" w:sz="0" w:space="0" w:color="auto"/>
        <w:left w:val="none" w:sz="0" w:space="0" w:color="auto"/>
        <w:bottom w:val="none" w:sz="0" w:space="0" w:color="auto"/>
        <w:right w:val="none" w:sz="0" w:space="0" w:color="auto"/>
      </w:divBdr>
    </w:div>
    <w:div w:id="1718816513">
      <w:bodyDiv w:val="1"/>
      <w:marLeft w:val="0"/>
      <w:marRight w:val="0"/>
      <w:marTop w:val="0"/>
      <w:marBottom w:val="0"/>
      <w:divBdr>
        <w:top w:val="none" w:sz="0" w:space="0" w:color="auto"/>
        <w:left w:val="none" w:sz="0" w:space="0" w:color="auto"/>
        <w:bottom w:val="none" w:sz="0" w:space="0" w:color="auto"/>
        <w:right w:val="none" w:sz="0" w:space="0" w:color="auto"/>
      </w:divBdr>
    </w:div>
    <w:div w:id="1719821659">
      <w:bodyDiv w:val="1"/>
      <w:marLeft w:val="0"/>
      <w:marRight w:val="0"/>
      <w:marTop w:val="0"/>
      <w:marBottom w:val="0"/>
      <w:divBdr>
        <w:top w:val="none" w:sz="0" w:space="0" w:color="auto"/>
        <w:left w:val="none" w:sz="0" w:space="0" w:color="auto"/>
        <w:bottom w:val="none" w:sz="0" w:space="0" w:color="auto"/>
        <w:right w:val="none" w:sz="0" w:space="0" w:color="auto"/>
      </w:divBdr>
    </w:div>
    <w:div w:id="1744716624">
      <w:bodyDiv w:val="1"/>
      <w:marLeft w:val="0"/>
      <w:marRight w:val="0"/>
      <w:marTop w:val="0"/>
      <w:marBottom w:val="0"/>
      <w:divBdr>
        <w:top w:val="none" w:sz="0" w:space="0" w:color="auto"/>
        <w:left w:val="none" w:sz="0" w:space="0" w:color="auto"/>
        <w:bottom w:val="none" w:sz="0" w:space="0" w:color="auto"/>
        <w:right w:val="none" w:sz="0" w:space="0" w:color="auto"/>
      </w:divBdr>
    </w:div>
    <w:div w:id="1746948727">
      <w:bodyDiv w:val="1"/>
      <w:marLeft w:val="0"/>
      <w:marRight w:val="0"/>
      <w:marTop w:val="0"/>
      <w:marBottom w:val="0"/>
      <w:divBdr>
        <w:top w:val="none" w:sz="0" w:space="0" w:color="auto"/>
        <w:left w:val="none" w:sz="0" w:space="0" w:color="auto"/>
        <w:bottom w:val="none" w:sz="0" w:space="0" w:color="auto"/>
        <w:right w:val="none" w:sz="0" w:space="0" w:color="auto"/>
      </w:divBdr>
    </w:div>
    <w:div w:id="1755392084">
      <w:bodyDiv w:val="1"/>
      <w:marLeft w:val="0"/>
      <w:marRight w:val="0"/>
      <w:marTop w:val="0"/>
      <w:marBottom w:val="0"/>
      <w:divBdr>
        <w:top w:val="none" w:sz="0" w:space="0" w:color="auto"/>
        <w:left w:val="none" w:sz="0" w:space="0" w:color="auto"/>
        <w:bottom w:val="none" w:sz="0" w:space="0" w:color="auto"/>
        <w:right w:val="none" w:sz="0" w:space="0" w:color="auto"/>
      </w:divBdr>
    </w:div>
    <w:div w:id="1755936116">
      <w:bodyDiv w:val="1"/>
      <w:marLeft w:val="0"/>
      <w:marRight w:val="0"/>
      <w:marTop w:val="0"/>
      <w:marBottom w:val="0"/>
      <w:divBdr>
        <w:top w:val="none" w:sz="0" w:space="0" w:color="auto"/>
        <w:left w:val="none" w:sz="0" w:space="0" w:color="auto"/>
        <w:bottom w:val="none" w:sz="0" w:space="0" w:color="auto"/>
        <w:right w:val="none" w:sz="0" w:space="0" w:color="auto"/>
      </w:divBdr>
    </w:div>
    <w:div w:id="1767463087">
      <w:bodyDiv w:val="1"/>
      <w:marLeft w:val="0"/>
      <w:marRight w:val="0"/>
      <w:marTop w:val="0"/>
      <w:marBottom w:val="0"/>
      <w:divBdr>
        <w:top w:val="none" w:sz="0" w:space="0" w:color="auto"/>
        <w:left w:val="none" w:sz="0" w:space="0" w:color="auto"/>
        <w:bottom w:val="none" w:sz="0" w:space="0" w:color="auto"/>
        <w:right w:val="none" w:sz="0" w:space="0" w:color="auto"/>
      </w:divBdr>
    </w:div>
    <w:div w:id="1769885390">
      <w:bodyDiv w:val="1"/>
      <w:marLeft w:val="0"/>
      <w:marRight w:val="0"/>
      <w:marTop w:val="0"/>
      <w:marBottom w:val="0"/>
      <w:divBdr>
        <w:top w:val="none" w:sz="0" w:space="0" w:color="auto"/>
        <w:left w:val="none" w:sz="0" w:space="0" w:color="auto"/>
        <w:bottom w:val="none" w:sz="0" w:space="0" w:color="auto"/>
        <w:right w:val="none" w:sz="0" w:space="0" w:color="auto"/>
      </w:divBdr>
    </w:div>
    <w:div w:id="1790929067">
      <w:bodyDiv w:val="1"/>
      <w:marLeft w:val="0"/>
      <w:marRight w:val="0"/>
      <w:marTop w:val="0"/>
      <w:marBottom w:val="0"/>
      <w:divBdr>
        <w:top w:val="none" w:sz="0" w:space="0" w:color="auto"/>
        <w:left w:val="none" w:sz="0" w:space="0" w:color="auto"/>
        <w:bottom w:val="none" w:sz="0" w:space="0" w:color="auto"/>
        <w:right w:val="none" w:sz="0" w:space="0" w:color="auto"/>
      </w:divBdr>
    </w:div>
    <w:div w:id="1796438355">
      <w:bodyDiv w:val="1"/>
      <w:marLeft w:val="0"/>
      <w:marRight w:val="0"/>
      <w:marTop w:val="0"/>
      <w:marBottom w:val="0"/>
      <w:divBdr>
        <w:top w:val="none" w:sz="0" w:space="0" w:color="auto"/>
        <w:left w:val="none" w:sz="0" w:space="0" w:color="auto"/>
        <w:bottom w:val="none" w:sz="0" w:space="0" w:color="auto"/>
        <w:right w:val="none" w:sz="0" w:space="0" w:color="auto"/>
      </w:divBdr>
    </w:div>
    <w:div w:id="1821531448">
      <w:bodyDiv w:val="1"/>
      <w:marLeft w:val="0"/>
      <w:marRight w:val="0"/>
      <w:marTop w:val="0"/>
      <w:marBottom w:val="0"/>
      <w:divBdr>
        <w:top w:val="none" w:sz="0" w:space="0" w:color="auto"/>
        <w:left w:val="none" w:sz="0" w:space="0" w:color="auto"/>
        <w:bottom w:val="none" w:sz="0" w:space="0" w:color="auto"/>
        <w:right w:val="none" w:sz="0" w:space="0" w:color="auto"/>
      </w:divBdr>
    </w:div>
    <w:div w:id="1835878885">
      <w:bodyDiv w:val="1"/>
      <w:marLeft w:val="0"/>
      <w:marRight w:val="0"/>
      <w:marTop w:val="0"/>
      <w:marBottom w:val="0"/>
      <w:divBdr>
        <w:top w:val="none" w:sz="0" w:space="0" w:color="auto"/>
        <w:left w:val="none" w:sz="0" w:space="0" w:color="auto"/>
        <w:bottom w:val="none" w:sz="0" w:space="0" w:color="auto"/>
        <w:right w:val="none" w:sz="0" w:space="0" w:color="auto"/>
      </w:divBdr>
    </w:div>
    <w:div w:id="1839034569">
      <w:bodyDiv w:val="1"/>
      <w:marLeft w:val="0"/>
      <w:marRight w:val="0"/>
      <w:marTop w:val="0"/>
      <w:marBottom w:val="0"/>
      <w:divBdr>
        <w:top w:val="none" w:sz="0" w:space="0" w:color="auto"/>
        <w:left w:val="none" w:sz="0" w:space="0" w:color="auto"/>
        <w:bottom w:val="none" w:sz="0" w:space="0" w:color="auto"/>
        <w:right w:val="none" w:sz="0" w:space="0" w:color="auto"/>
      </w:divBdr>
    </w:div>
    <w:div w:id="1864320999">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62568536">
      <w:bodyDiv w:val="1"/>
      <w:marLeft w:val="0"/>
      <w:marRight w:val="0"/>
      <w:marTop w:val="0"/>
      <w:marBottom w:val="0"/>
      <w:divBdr>
        <w:top w:val="none" w:sz="0" w:space="0" w:color="auto"/>
        <w:left w:val="none" w:sz="0" w:space="0" w:color="auto"/>
        <w:bottom w:val="none" w:sz="0" w:space="0" w:color="auto"/>
        <w:right w:val="none" w:sz="0" w:space="0" w:color="auto"/>
      </w:divBdr>
    </w:div>
    <w:div w:id="1983194702">
      <w:bodyDiv w:val="1"/>
      <w:marLeft w:val="0"/>
      <w:marRight w:val="0"/>
      <w:marTop w:val="0"/>
      <w:marBottom w:val="0"/>
      <w:divBdr>
        <w:top w:val="none" w:sz="0" w:space="0" w:color="auto"/>
        <w:left w:val="none" w:sz="0" w:space="0" w:color="auto"/>
        <w:bottom w:val="none" w:sz="0" w:space="0" w:color="auto"/>
        <w:right w:val="none" w:sz="0" w:space="0" w:color="auto"/>
      </w:divBdr>
    </w:div>
    <w:div w:id="2001038044">
      <w:bodyDiv w:val="1"/>
      <w:marLeft w:val="0"/>
      <w:marRight w:val="0"/>
      <w:marTop w:val="0"/>
      <w:marBottom w:val="0"/>
      <w:divBdr>
        <w:top w:val="none" w:sz="0" w:space="0" w:color="auto"/>
        <w:left w:val="none" w:sz="0" w:space="0" w:color="auto"/>
        <w:bottom w:val="none" w:sz="0" w:space="0" w:color="auto"/>
        <w:right w:val="none" w:sz="0" w:space="0" w:color="auto"/>
      </w:divBdr>
    </w:div>
    <w:div w:id="2021883417">
      <w:bodyDiv w:val="1"/>
      <w:marLeft w:val="0"/>
      <w:marRight w:val="0"/>
      <w:marTop w:val="0"/>
      <w:marBottom w:val="0"/>
      <w:divBdr>
        <w:top w:val="none" w:sz="0" w:space="0" w:color="auto"/>
        <w:left w:val="none" w:sz="0" w:space="0" w:color="auto"/>
        <w:bottom w:val="none" w:sz="0" w:space="0" w:color="auto"/>
        <w:right w:val="none" w:sz="0" w:space="0" w:color="auto"/>
      </w:divBdr>
    </w:div>
    <w:div w:id="2049721183">
      <w:bodyDiv w:val="1"/>
      <w:marLeft w:val="0"/>
      <w:marRight w:val="0"/>
      <w:marTop w:val="0"/>
      <w:marBottom w:val="0"/>
      <w:divBdr>
        <w:top w:val="none" w:sz="0" w:space="0" w:color="auto"/>
        <w:left w:val="none" w:sz="0" w:space="0" w:color="auto"/>
        <w:bottom w:val="none" w:sz="0" w:space="0" w:color="auto"/>
        <w:right w:val="none" w:sz="0" w:space="0" w:color="auto"/>
      </w:divBdr>
    </w:div>
    <w:div w:id="2066446185">
      <w:bodyDiv w:val="1"/>
      <w:marLeft w:val="0"/>
      <w:marRight w:val="0"/>
      <w:marTop w:val="0"/>
      <w:marBottom w:val="0"/>
      <w:divBdr>
        <w:top w:val="none" w:sz="0" w:space="0" w:color="auto"/>
        <w:left w:val="none" w:sz="0" w:space="0" w:color="auto"/>
        <w:bottom w:val="none" w:sz="0" w:space="0" w:color="auto"/>
        <w:right w:val="none" w:sz="0" w:space="0" w:color="auto"/>
      </w:divBdr>
    </w:div>
    <w:div w:id="2111971299">
      <w:bodyDiv w:val="1"/>
      <w:marLeft w:val="0"/>
      <w:marRight w:val="0"/>
      <w:marTop w:val="0"/>
      <w:marBottom w:val="0"/>
      <w:divBdr>
        <w:top w:val="none" w:sz="0" w:space="0" w:color="auto"/>
        <w:left w:val="none" w:sz="0" w:space="0" w:color="auto"/>
        <w:bottom w:val="none" w:sz="0" w:space="0" w:color="auto"/>
        <w:right w:val="none" w:sz="0" w:space="0" w:color="auto"/>
      </w:divBdr>
    </w:div>
    <w:div w:id="2118599695">
      <w:bodyDiv w:val="1"/>
      <w:marLeft w:val="0"/>
      <w:marRight w:val="0"/>
      <w:marTop w:val="0"/>
      <w:marBottom w:val="0"/>
      <w:divBdr>
        <w:top w:val="none" w:sz="0" w:space="0" w:color="auto"/>
        <w:left w:val="none" w:sz="0" w:space="0" w:color="auto"/>
        <w:bottom w:val="none" w:sz="0" w:space="0" w:color="auto"/>
        <w:right w:val="none" w:sz="0" w:space="0" w:color="auto"/>
      </w:divBdr>
    </w:div>
    <w:div w:id="2118986621">
      <w:bodyDiv w:val="1"/>
      <w:marLeft w:val="0"/>
      <w:marRight w:val="0"/>
      <w:marTop w:val="0"/>
      <w:marBottom w:val="0"/>
      <w:divBdr>
        <w:top w:val="none" w:sz="0" w:space="0" w:color="auto"/>
        <w:left w:val="none" w:sz="0" w:space="0" w:color="auto"/>
        <w:bottom w:val="none" w:sz="0" w:space="0" w:color="auto"/>
        <w:right w:val="none" w:sz="0" w:space="0" w:color="auto"/>
      </w:divBdr>
    </w:div>
    <w:div w:id="214665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chart" Target="charts/chart5.xml"/><Relationship Id="rId50"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chart" Target="charts/chart1.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chart" Target="charts/chart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chart" Target="charts/chart3.xm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customXml" Target="ink/ink1.xml"/><Relationship Id="rId36" Type="http://schemas.openxmlformats.org/officeDocument/2006/relationships/hyperlink" Target="mailto:Andrei.Ceclan@servelect.ro" TargetMode="External"/><Relationship Id="rId49"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ustomXml" Target="ink/ink2.xml"/><Relationship Id="rId35" Type="http://schemas.openxmlformats.org/officeDocument/2006/relationships/hyperlink" Target="http://www.servelect.ro"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9.png"/><Relationship Id="rId1" Type="http://schemas.openxmlformats.org/officeDocument/2006/relationships/image" Target="media/image30.png"/><Relationship Id="rId5" Type="http://schemas.openxmlformats.org/officeDocument/2006/relationships/image" Target="media/image32.png"/><Relationship Id="rId4" Type="http://schemas.openxmlformats.org/officeDocument/2006/relationships/image" Target="media/image27.jpeg"/></Relationships>
</file>

<file path=word/_rels/header4.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33.jpeg"/><Relationship Id="rId7" Type="http://schemas.openxmlformats.org/officeDocument/2006/relationships/image" Target="media/image36.jpeg"/><Relationship Id="rId2" Type="http://schemas.openxmlformats.org/officeDocument/2006/relationships/image" Target="media/image28.jpeg"/><Relationship Id="rId1" Type="http://schemas.openxmlformats.org/officeDocument/2006/relationships/image" Target="media/image27.jpeg"/><Relationship Id="rId6" Type="http://schemas.openxmlformats.org/officeDocument/2006/relationships/image" Target="media/image35.jpeg"/><Relationship Id="rId5" Type="http://schemas.openxmlformats.org/officeDocument/2006/relationships/image" Target="media/image34.jpeg"/><Relationship Id="rId4"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Machete%20PiEE%20-%20ra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Machete%20PiEE%20-%20ra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Machete%20PiEE%20-%20ra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Machete%20PiEE%20-%20ra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OPENMEDIAVAULT\y\Comercial\Clienti\TN\SM\primaria%20Satu%20Mare\2025\Lucrare\AE\ME\PiEE\02.%20Prelucrare%20date\centralizator%20solutii%20si%20consu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centralizator%20solutii%20si%20consum.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5\Lucrare\AE\ME\PiEE\02.%20Prelucrare%20date\centralizator%20solutii%20si%20consum.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 principalele tipuri de clădiri </a:t>
            </a:r>
            <a:r>
              <a:rPr lang="en-US"/>
              <a:t>2024</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publice'!$E$4:$E$7</c:f>
              <c:numCache>
                <c:formatCode>#,##0</c:formatCode>
                <c:ptCount val="4"/>
                <c:pt idx="0">
                  <c:v>1377</c:v>
                </c:pt>
                <c:pt idx="1">
                  <c:v>232.26</c:v>
                </c:pt>
                <c:pt idx="2">
                  <c:v>130</c:v>
                </c:pt>
                <c:pt idx="3">
                  <c:v>60.637500000000003</c:v>
                </c:pt>
              </c:numCache>
            </c:numRef>
          </c:val>
          <c:extLst>
            <c:ext xmlns:c16="http://schemas.microsoft.com/office/drawing/2014/chart" uri="{C3380CC4-5D6E-409C-BE32-E72D297353CC}">
              <c16:uniqueId val="{00000000-E216-49F2-8B4A-0555B6DEE128}"/>
            </c:ext>
          </c:extLst>
        </c:ser>
        <c:ser>
          <c:idx val="1"/>
          <c:order val="1"/>
          <c:tx>
            <c:v>Consum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publice'!$F$4:$F$7</c:f>
              <c:numCache>
                <c:formatCode>#,##0</c:formatCode>
                <c:ptCount val="4"/>
                <c:pt idx="0">
                  <c:v>15323</c:v>
                </c:pt>
                <c:pt idx="1">
                  <c:v>1642.48</c:v>
                </c:pt>
                <c:pt idx="2">
                  <c:v>1114</c:v>
                </c:pt>
                <c:pt idx="3">
                  <c:v>982.93999999999994</c:v>
                </c:pt>
              </c:numCache>
            </c:numRef>
          </c:val>
          <c:extLst>
            <c:ext xmlns:c16="http://schemas.microsoft.com/office/drawing/2014/chart" uri="{C3380CC4-5D6E-409C-BE32-E72D297353CC}">
              <c16:uniqueId val="{00000001-E216-49F2-8B4A-0555B6DEE128}"/>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a:t>
            </a:r>
            <a:r>
              <a:rPr lang="en-US"/>
              <a:t> specific</a:t>
            </a:r>
            <a:r>
              <a:rPr lang="ro-RO"/>
              <a:t> de energie </a:t>
            </a:r>
            <a:r>
              <a:rPr lang="en-US"/>
              <a:t>-</a:t>
            </a:r>
            <a:r>
              <a:rPr lang="en-US" baseline="0"/>
              <a:t> </a:t>
            </a:r>
            <a:r>
              <a:rPr lang="ro-RO"/>
              <a:t>principalele tipuri de clădiri 202</a:t>
            </a:r>
            <a:r>
              <a:rPr lang="en-US"/>
              <a:t>4</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specific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publice'!$C$37:$C$39</c:f>
              <c:numCache>
                <c:formatCode>0.00</c:formatCode>
                <c:ptCount val="3"/>
                <c:pt idx="0">
                  <c:v>11.252758028928659</c:v>
                </c:pt>
                <c:pt idx="1">
                  <c:v>40.883647245203306</c:v>
                </c:pt>
                <c:pt idx="2">
                  <c:v>22.739198880531749</c:v>
                </c:pt>
              </c:numCache>
            </c:numRef>
          </c:val>
          <c:extLst>
            <c:ext xmlns:c16="http://schemas.microsoft.com/office/drawing/2014/chart" uri="{C3380CC4-5D6E-409C-BE32-E72D297353CC}">
              <c16:uniqueId val="{00000000-86F9-4260-A873-D4C34BDEE9FD}"/>
            </c:ext>
          </c:extLst>
        </c:ser>
        <c:ser>
          <c:idx val="1"/>
          <c:order val="1"/>
          <c:tx>
            <c:v>Consum specific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publice'!$D$37:$D$39</c:f>
              <c:numCache>
                <c:formatCode>0.0</c:formatCode>
                <c:ptCount val="3"/>
                <c:pt idx="0">
                  <c:v>125.21859932990112</c:v>
                </c:pt>
                <c:pt idx="1">
                  <c:v>289.11811300827321</c:v>
                </c:pt>
                <c:pt idx="2">
                  <c:v>194.85744271471052</c:v>
                </c:pt>
              </c:numCache>
            </c:numRef>
          </c:val>
          <c:extLst>
            <c:ext xmlns:c16="http://schemas.microsoft.com/office/drawing/2014/chart" uri="{C3380CC4-5D6E-409C-BE32-E72D297353CC}">
              <c16:uniqueId val="{00000001-86F9-4260-A873-D4C34BDEE9FD}"/>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[kWh/mp*an]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n-US"/>
              <a:t>Distribuţia consumului de energie - principal</a:t>
            </a:r>
            <a:r>
              <a:rPr lang="ro-RO"/>
              <a:t>ii</a:t>
            </a:r>
            <a:r>
              <a:rPr lang="en-US"/>
              <a:t> </a:t>
            </a:r>
            <a:r>
              <a:rPr lang="ro-RO"/>
              <a:t>consumatori</a:t>
            </a:r>
            <a:r>
              <a:rPr lang="en-US"/>
              <a:t> - calcul procentual</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explosion val="1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39-4000-9F06-E7A9488447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39-4000-9F06-E7A94884479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39-4000-9F06-E7A94884479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139-4000-9F06-E7A9488447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'Cladiri publice'!$B$28:$B$31</c:f>
              <c:strCache>
                <c:ptCount val="4"/>
                <c:pt idx="0">
                  <c:v>Unităţi de învăţământ</c:v>
                </c:pt>
                <c:pt idx="1">
                  <c:v>Clădiri social-culturale</c:v>
                </c:pt>
                <c:pt idx="2">
                  <c:v>Clădiri administrative/birouri</c:v>
                </c:pt>
                <c:pt idx="3">
                  <c:v>Alte locuri de consum</c:v>
                </c:pt>
              </c:strCache>
            </c:strRef>
          </c:cat>
          <c:val>
            <c:numRef>
              <c:f>'Cladiri publice'!$C$28:$C$31</c:f>
              <c:numCache>
                <c:formatCode>0.0</c:formatCode>
                <c:ptCount val="4"/>
                <c:pt idx="0">
                  <c:v>16700</c:v>
                </c:pt>
                <c:pt idx="1">
                  <c:v>1874.74</c:v>
                </c:pt>
                <c:pt idx="2">
                  <c:v>1244</c:v>
                </c:pt>
                <c:pt idx="3">
                  <c:v>1043.5774999999999</c:v>
                </c:pt>
              </c:numCache>
            </c:numRef>
          </c:val>
          <c:extLst>
            <c:ext xmlns:c16="http://schemas.microsoft.com/office/drawing/2014/chart" uri="{C3380CC4-5D6E-409C-BE32-E72D297353CC}">
              <c16:uniqueId val="{00000008-C139-4000-9F06-E7A9488447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a:t>Consum energie electric</a:t>
            </a:r>
            <a:r>
              <a:rPr lang="ro-RO"/>
              <a:t>ă</a:t>
            </a:r>
            <a:r>
              <a:rPr lang="en-US"/>
              <a:t> - SIP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energie electrica - SIP</c:v>
          </c:tx>
          <c:spPr>
            <a:solidFill>
              <a:schemeClr val="accent1"/>
            </a:solidFill>
            <a:ln>
              <a:noFill/>
            </a:ln>
            <a:effectLst/>
          </c:spPr>
          <c:invertIfNegative val="0"/>
          <c:trendline>
            <c:spPr>
              <a:ln w="19050" cap="rnd">
                <a:solidFill>
                  <a:srgbClr val="FF0000"/>
                </a:solidFill>
                <a:prstDash val="solid"/>
                <a:tailEnd type="arrow"/>
              </a:ln>
              <a:effectLst/>
            </c:spPr>
            <c:trendlineType val="linear"/>
            <c:dispRSqr val="0"/>
            <c:dispEq val="0"/>
          </c:trendline>
          <c:cat>
            <c:numRef>
              <c:f>'Iluminat public'!$F$1:$K$1</c:f>
              <c:numCache>
                <c:formatCode>General</c:formatCode>
                <c:ptCount val="6"/>
                <c:pt idx="0">
                  <c:v>2019</c:v>
                </c:pt>
                <c:pt idx="1">
                  <c:v>2020</c:v>
                </c:pt>
                <c:pt idx="2">
                  <c:v>2021</c:v>
                </c:pt>
                <c:pt idx="3">
                  <c:v>2022</c:v>
                </c:pt>
                <c:pt idx="4">
                  <c:v>2023</c:v>
                </c:pt>
                <c:pt idx="5">
                  <c:v>2024</c:v>
                </c:pt>
              </c:numCache>
            </c:numRef>
          </c:cat>
          <c:val>
            <c:numRef>
              <c:f>'Iluminat public'!$F$2:$K$2</c:f>
              <c:numCache>
                <c:formatCode>#,##0</c:formatCode>
                <c:ptCount val="6"/>
                <c:pt idx="0">
                  <c:v>6586</c:v>
                </c:pt>
                <c:pt idx="1">
                  <c:v>6865</c:v>
                </c:pt>
                <c:pt idx="2">
                  <c:v>6891</c:v>
                </c:pt>
                <c:pt idx="3">
                  <c:v>5866</c:v>
                </c:pt>
                <c:pt idx="4">
                  <c:v>6742</c:v>
                </c:pt>
                <c:pt idx="5">
                  <c:v>5199</c:v>
                </c:pt>
              </c:numCache>
            </c:numRef>
          </c:val>
          <c:extLst>
            <c:ext xmlns:c16="http://schemas.microsoft.com/office/drawing/2014/chart" uri="{C3380CC4-5D6E-409C-BE32-E72D297353CC}">
              <c16:uniqueId val="{00000001-6B26-4E22-BAD1-73ADBCCD39FC}"/>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MWh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925369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Consumuri!$B$17:$B$21</c:f>
              <c:strCache>
                <c:ptCount val="5"/>
                <c:pt idx="0">
                  <c:v>Gaz metan</c:v>
                </c:pt>
                <c:pt idx="1">
                  <c:v>Energie electrică</c:v>
                </c:pt>
                <c:pt idx="2">
                  <c:v>Biomasă</c:v>
                </c:pt>
                <c:pt idx="3">
                  <c:v>Carburanţi</c:v>
                </c:pt>
                <c:pt idx="4">
                  <c:v>Biogaz</c:v>
                </c:pt>
              </c:strCache>
            </c:strRef>
          </c:cat>
          <c:val>
            <c:numRef>
              <c:f>Consumuri!$C$17:$C$21</c:f>
              <c:numCache>
                <c:formatCode>_-* #,##0\ _l_e_i_-;\-* #,##0\ _l_e_i_-;_-* "-"??\ _l_e_i_-;_-@_-</c:formatCode>
                <c:ptCount val="5"/>
                <c:pt idx="0">
                  <c:v>393107</c:v>
                </c:pt>
                <c:pt idx="1">
                  <c:v>81080</c:v>
                </c:pt>
                <c:pt idx="2">
                  <c:v>70000</c:v>
                </c:pt>
                <c:pt idx="3">
                  <c:v>13832.3</c:v>
                </c:pt>
                <c:pt idx="4">
                  <c:v>240</c:v>
                </c:pt>
              </c:numCache>
            </c:numRef>
          </c:val>
          <c:extLst>
            <c:ext xmlns:c16="http://schemas.microsoft.com/office/drawing/2014/chart" uri="{C3380CC4-5D6E-409C-BE32-E72D297353CC}">
              <c16:uniqueId val="{00000000-D783-4F36-8B9C-54FDB25B973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4177617091224113"/>
          <c:y val="0.10679593622225793"/>
          <c:w val="0.24562540233665534"/>
          <c:h val="0.79547806524184472"/>
        </c:manualLayout>
      </c:layout>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r>
              <a:rPr lang="ro-RO"/>
              <a:t>Pondere reducere totală de consum</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endParaRPr lang="en-US"/>
        </a:p>
      </c:txPr>
    </c:title>
    <c:autoTitleDeleted val="0"/>
    <c:plotArea>
      <c:layout/>
      <c:pieChart>
        <c:varyColors val="1"/>
        <c:ser>
          <c:idx val="0"/>
          <c:order val="0"/>
          <c:spPr>
            <a:solidFill>
              <a:srgbClr val="37424A"/>
            </a:solidFill>
          </c:spPr>
          <c:dPt>
            <c:idx val="0"/>
            <c:bubble3D val="0"/>
            <c:spPr>
              <a:solidFill>
                <a:srgbClr val="37424A"/>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4F-4F93-9C64-05ABBE2E7FDE}"/>
              </c:ext>
            </c:extLst>
          </c:dPt>
          <c:dPt>
            <c:idx val="1"/>
            <c:bubble3D val="0"/>
            <c:spPr>
              <a:solidFill>
                <a:srgbClr val="93D4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4F-4F93-9C64-05ABBE2E7FD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Proiecte!$D$42:$D$43</c:f>
              <c:strCache>
                <c:ptCount val="2"/>
                <c:pt idx="0">
                  <c:v>Consum total</c:v>
                </c:pt>
                <c:pt idx="1">
                  <c:v>Economie anuală</c:v>
                </c:pt>
              </c:strCache>
            </c:strRef>
          </c:cat>
          <c:val>
            <c:numRef>
              <c:f>Proiecte!$C$42:$C$43</c:f>
              <c:numCache>
                <c:formatCode>#,##0</c:formatCode>
                <c:ptCount val="2"/>
                <c:pt idx="0">
                  <c:v>33021.116279069771</c:v>
                </c:pt>
                <c:pt idx="1">
                  <c:v>1534.8837209302328</c:v>
                </c:pt>
              </c:numCache>
            </c:numRef>
          </c:val>
          <c:extLst>
            <c:ext xmlns:c16="http://schemas.microsoft.com/office/drawing/2014/chart" uri="{C3380CC4-5D6E-409C-BE32-E72D297353CC}">
              <c16:uniqueId val="{00000004-E34F-4F93-9C64-05ABBE2E7F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r>
              <a:rPr lang="ro-RO"/>
              <a:t>Pondere reducere totală de consum</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endParaRPr lang="en-US"/>
        </a:p>
      </c:txPr>
    </c:title>
    <c:autoTitleDeleted val="0"/>
    <c:plotArea>
      <c:layout/>
      <c:pieChart>
        <c:varyColors val="1"/>
        <c:ser>
          <c:idx val="0"/>
          <c:order val="0"/>
          <c:spPr>
            <a:solidFill>
              <a:srgbClr val="37424A"/>
            </a:solidFill>
          </c:spPr>
          <c:dPt>
            <c:idx val="0"/>
            <c:bubble3D val="0"/>
            <c:spPr>
              <a:solidFill>
                <a:srgbClr val="37424A"/>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89-4F6A-A133-93D98F81D655}"/>
              </c:ext>
            </c:extLst>
          </c:dPt>
          <c:dPt>
            <c:idx val="1"/>
            <c:bubble3D val="0"/>
            <c:spPr>
              <a:solidFill>
                <a:srgbClr val="93D4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89-4F6A-A133-93D98F81D655}"/>
              </c:ext>
            </c:extLst>
          </c:dPt>
          <c:dLbls>
            <c:dLbl>
              <c:idx val="0"/>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5B89-4F6A-A133-93D98F81D655}"/>
                </c:ext>
              </c:extLst>
            </c:dLbl>
            <c:dLbl>
              <c:idx val="1"/>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5B89-4F6A-A133-93D98F81D6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Proiecte!$D$40:$D$41</c:f>
              <c:strCache>
                <c:ptCount val="2"/>
                <c:pt idx="0">
                  <c:v>Consum total</c:v>
                </c:pt>
                <c:pt idx="1">
                  <c:v>Economie anuală</c:v>
                </c:pt>
              </c:strCache>
            </c:strRef>
          </c:cat>
          <c:val>
            <c:numRef>
              <c:f>Proiecte!$E$40:$E$41</c:f>
              <c:numCache>
                <c:formatCode>#,##0</c:formatCode>
                <c:ptCount val="2"/>
                <c:pt idx="0">
                  <c:v>35234.160465116285</c:v>
                </c:pt>
                <c:pt idx="1">
                  <c:v>58.139534883720934</c:v>
                </c:pt>
              </c:numCache>
            </c:numRef>
          </c:val>
          <c:extLst>
            <c:ext xmlns:c16="http://schemas.microsoft.com/office/drawing/2014/chart" uri="{C3380CC4-5D6E-409C-BE32-E72D297353CC}">
              <c16:uniqueId val="{00000004-5B89-4F6A-A133-93D98F81D65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07:26:54.849"/>
    </inkml:context>
    <inkml:brush xml:id="br0">
      <inkml:brushProperty name="width" value="0.025" units="cm"/>
      <inkml:brushProperty name="height" value="0.025" units="cm"/>
      <inkml:brushProperty name="color" value="#969696"/>
    </inkml:brush>
  </inkml:definitions>
  <inkml:trace contextRef="#ctx0" brushRef="#br0">30 1 24575,'-1'0'0,"0"0"0,0 1 0,0-1 0,0 1 0,1-1 0,-1 1 0,0-1 0,0 1 0,1-1 0,-1 1 0,0 0 0,1-1 0,-1 1 0,0 0 0,1-1 0,-1 1 0,1 0 0,-1 0 0,1 0 0,0 0 0,-1-1 0,1 1 0,0 2 0,-7 22 0,3 9 0,1-1 0,2 1 0,4 51 0,-2-83 0,-1 0 0,1-1 0,0 1 0,-1 0 0,1-1 0,0 1 0,0 0 0,0-1 0,0 1 0,0-1 0,1 1 0,-1-1 0,0 0 0,1 0 0,-1 1 0,1-1 0,-1 0 0,1 0 0,-1 0 0,1-1 0,0 1 0,-1 0 0,1-1 0,0 1 0,0-1 0,0 1 0,-1-1 0,1 0 0,0 0 0,0 0 0,0 0 0,0 0 0,3-1 0,-2 2 0,-1-1 0,1-1 0,0 1 0,-1 0 0,1-1 0,0 1 0,0-1 0,-1 0 0,1 0 0,-1 0 0,1 0 0,-1 0 0,1-1 0,-1 1 0,0-1 0,0 1 0,0-1 0,0 0 0,0 0 0,0 0 0,0 0 0,0 0 0,1-3 0,1-13 0,-1 0 0,-1 1 0,-1-1 0,0 0 0,-1 0 0,-1 0 0,-3-18 0,4 35 0,0 1 0,0-1 0,0 1 0,0 0 0,0-1 0,0 1 0,0-1 0,0 1 0,0-1 0,0 1 0,0 0 0,0-1 0,0 1 0,0-1 0,0 1 0,-1-1 0,1 1 0,0 0 0,0-1 0,0 1 0,-1-1 0,1 1 0,0 0 0,0-1 0,-1 1 0,1 0 0,0 0 0,-1-1 0,1 1 0,0 0 0,-1 0 0,1-1 0,-1 1 0,1 0 0,0 0 0,-1 0 0,1 0 0,-1-1 0,1 1 0,-1 0 0,1 0 0,-1 0 0,1 0 0,0 0 0,-1 0 0,1 0 0,-1 0 0,1 0 0,-1 1 0,1-1 0,0 0 0,-1 0 0,1 0 0,-1 0 0,1 1 0,0-1 0,-1 0 0,1 0 0,0 1 0,-1-1 0,0 1 0,-1 0 0,0 1 0,1 0 0,-1 0 0,0 0 0,0 0 0,1 0 0,-1 0 0,1 0 0,-2 4 0,1 0 0,0 0 0,0 0 0,1 1 0,0-1 0,0 0 0,0 13 0,1-18 0,0 0 0,0 1 0,0-1 0,0 0 0,1 1 0,-1-1 0,1 0 0,-1 1 0,0-1 0,1 0 0,0 1 0,-1-1 0,1 0 0,0 0 0,0 0 0,0 0 0,-1 0 0,1 0 0,0 0 0,1 0 0,-1 0 0,0 0 0,0 0 0,0-1 0,0 1 0,1 0 0,-1-1 0,0 1 0,0-1 0,1 0 0,-1 1 0,0-1 0,1 0 0,-1 0 0,1 0 0,1 0 0,17 1 0,-1-1 0,0-2 0,0 0 0,28-6 0,-47 8 0,1 0 0,0 0 0,-1 1 0,1-1 0,0 0 0,-1 0 0,1 1 0,0-1 0,-1 0 0,1 1 0,0-1 0,-1 0 0,1 1 0,-1-1 0,1 1 0,-1-1 0,1 1 0,-1 0 0,1-1 0,-1 1 0,0-1 0,1 1 0,-1 0 0,0-1 0,1 1 0,-1 0 0,0-1 0,0 1 0,0 0 0,0-1 0,0 1 0,0 0 0,0 0 0,0-1 0,0 1 0,0 0 0,0-1 0,0 2 0,0 37 0,-1-32 0,0 29 0,-1 0 0,-3 0 0,-1 0 0,-12 42 0,-24 76 0,46-233 0,1-43 0,-5 76 0,8-62 0,-5 89 0,1 0 0,0 1 0,12-28 0,-14 40 0,1 0 0,-1 0 0,1 0 0,1 1 0,-1-1 0,1 1 0,0 0 0,0 0 0,0 1 0,1-1 0,0 1 0,0 0 0,0 0 0,7-4 0,-6 6 0,0 0 0,0 0 0,1 1 0,-1 0 0,0 1 0,0-1 0,10 1 0,-12 0 0,0 0 0,0 1 0,0-1 0,-1 1 0,1-1 0,0 1 0,0 0 0,0 1 0,0-1 0,-1 1 0,1-1 0,5 4 0,-9-4 0,1 0 0,0-1 0,0 1 0,0 0 0,0 0 0,-1 0 0,1 0 0,0 0 0,-1 0 0,1 0 0,-1 0 0,1 0 0,-1 0 0,1 0 0,-1 1 0,0-1 0,1 0 0,-1 0 0,0 0 0,0 0 0,0 1 0,0-1 0,0 0 0,0 0 0,-1 2 0,0-1 0,0 0 0,0 0 0,0 0 0,-1 0 0,1-1 0,0 1 0,-1 0 0,1-1 0,-1 0 0,0 1 0,1-1 0,-1 0 0,-2 2 0,-3 1 0,-1-1 0,1 1 0,-1-1 0,0-1 0,0 1 0,-12 1 0,-184 7-1365,184-11-5461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07:26:46.731"/>
    </inkml:context>
    <inkml:brush xml:id="br0">
      <inkml:brushProperty name="width" value="0.025" units="cm"/>
      <inkml:brushProperty name="height" value="0.025" units="cm"/>
      <inkml:brushProperty name="color" value="#969696"/>
    </inkml:brush>
  </inkml:definitions>
  <inkml:trace contextRef="#ctx0" brushRef="#br0">99 53 24575,'-2'1'0,"1"1"0,0 0 0,1 0 0,-1-1 0,1 1 0,-1 0 0,1 0 0,-1-1 0,1 1 0,0 4 0,-1 2 0,-3 16 0,3-8 0,-2 0 0,-1 0 0,0-1 0,-1 1 0,0-1 0,-11 16 0,3-10 0,-10 26 0,20-41 0,0 0 0,2 0 0,-1 1 0,0-1 0,1 0 0,1 1 0,-1-1 0,1 1 0,2 9 0,10 9 0,-3-7 0,-9-17 0,1 0 0,-1 0 0,1 0 0,-1 0 0,1 1 0,0-2 0,-1 2 0,0-2 0,1 1 0,0 0 0,0 0 0,0 0 0,0-1 0,-1 2 0,1-2 0,1 1 0,-1 0 0,1 0 0,-1-1 0,0 0 0,-1 0 0,1 0 0,0 1 0,0-1 0,0 0 0,-1-1 0,1 1 0,-1 0 0,1 0 0,0 0 0,0 0 0,-1-1 0,1 1 0,0 0 0,0 0 0,0 0 0,-1-1 0,1 1 0,-1-1 0,1 1 0,1-1 0,-1-1 0,2 1 0,-2-1 0,2 0 0,-2-1 0,1 1 0,0 0 0,-1 0 0,1 0 0,-1-1 0,0 1 0,0-1 0,0 1 0,0 0 0,0-4 0,-2-41 0,0 39 0,0-1 0,1 1 0,0-1 0,1 0 0,0 1 0,0 0 0,5-13 0,-4 20 0,-2 0 0,1-1 0,1 0 0,-1 1 0,0 0 0,1-1 0,0 1 0,-1 0 0,1 0 0,-1 0 0,2 0 0,-2 0 0,1 0 0,0 0 0,0 1 0,1-1 0,-2 0 0,2 1 0,-2-1 0,2 1 0,-1-1 0,0 1 0,3 0 0,9-1 0,0 1 0,22 1 0,-16 1 0,-8-2 0,0 0 0,-1 0 0,1-1 0,-1 0 0,2-1 0,-2 1 0,0-2 0,1 1 0,-1-2 0,-1 1 0,2-1 0,-2-1 0,10-5 0,-16 8 0,-2-1 0,0 1 0,0 0 0,0-1 0,0 0 0,0 1 0,-1-1 0,0 0 0,1 1 0,-1-2 0,-1 2 0,3-7 0,3-37 0,-5 37 0,0-3 0,0 0 0,-3-21 0,-11 58 0,-34 156 0,32-145 0,12-31 0,-1 0 0,2 0 0,0 1 0,0-1 0,0 1 0,1-1 0,0 0 0,-1 8 0,2-10 0,0-1 0,0 2 0,1-2 0,-1 1 0,1 0 0,0 0 0,0-1 0,-1 1 0,2 0 0,2 4 0,-2-6 0,-2 1 0,2-1 0,0 0 0,-1 0 0,1 0 0,0 0 0,-1 0 0,1 0 0,-1 0 0,2-1 0,-2 1 0,1 0 0,0-1 0,0 1 0,1 0 0,-2-1 0,2 0 0,-2 0 0,4 0 0,-1 1 0,0-1 0,1 0 0,-1 0 0,0 0 0,1-1 0,-1 1 0,0 0 0,0-2 0,1 2 0,-1-2 0,0 1 0,0 0 0,-1-1 0,1 0 0,0 0 0,0 1 0,-1-2 0,1 1 0,-1 0 0,0 0 0,3-4 0,1-1 0,-1-1 0,0 0 0,-1 0 0,0 0 0,0 0 0,-1-1 0,4-11 0,-7 18 0,0 0 0,0-1 0,1 0 0,-1 1 0,2 0 0,-2 0 0,2 0 0,-1 0 0,0 0 0,0 0 0,1 0 0,-1 0 0,1 0 0,3-1 0,0 0 0,0 0 0,0 1 0,0 0 0,0 0 0,0 0 0,8 0 0,-51 2 0,27 0 0,-2 0 0,2 0 0,-1 0 0,-19 4 0,29-4 0,-2 0 0,2 1 0,-1 0 0,0-1 0,1 1 0,-2 0 0,2-1 0,-1 1 0,1 0 0,0 0 0,-1 0 0,0 0 0,1 0 0,0 0 0,-1 0 0,2 1 0,-2-2 0,1 2 0,0-1 0,1 1 0,-1 0 0,0-1 0,0 0 0,0 1 0,1-1 0,0 1 0,-1-1 0,1 1 0,0 0 0,0-1 0,0 0 0,0 4 0,1-2 0,-1-1 0,1 1 0,0-1 0,0 1 0,0-1 0,0 0 0,1 1 0,-1-1 0,1 1 0,0-1 0,0 0 0,0 0 0,0 0 0,0 0 0,0 0 0,1-1 0,-1 1 0,6 2 0,5 3 0,1-1 0,22 8 0,-26-11 0,0 1 0,0-1 0,1 0 0,-1-1 0,1 0 0,-1 0 0,1-1 0,-1 0 0,1 0 0,11-2 0,-20 0 0,-1 1 0,1 0 0,0-1 0,-1 1 0,0-1 0,1 1 0,-1-2 0,0 2 0,1-1 0,-1 0 0,0 0 0,0 0 0,1 1 0,-2-2 0,1 1 0,0 0 0,0 0 0,0 0 0,-1-1 0,1 1 0,0 0 0,-1 0 0,1-1 0,0 1 0,-1 0 0,0-1 0,0 1 0,0 0 0,0-3 0,1-6 0,-1 0 0,-2-19 0,1 19 0,1 6 0,-1 0 0,0-1 0,0 0 0,0 1 0,-1-1 0,1 1 0,-2 0 0,-2-6 0,4 10 0,1-2 0,-1 2 0,-1-2 0,2 2 0,-1-2 0,0 2 0,0-2 0,0 2 0,0-1 0,-1 0 0,1 1 0,0-1 0,0 0 0,-1 1 0,1-1 0,0 0 0,-1 1 0,1 0 0,-1 0 0,0-1 0,2 1 0,-2 0 0,0 0 0,1 0 0,-1 0 0,1 0 0,-1 0 0,1 0 0,0 0 0,-1 1 0,0-1 0,1 0 0,-1 0 0,1 1 0,-2 0 0,3-1 0,-1 0 0,1 0 0,-1 0 0,1 0 0,0 1 0,-1-1 0,1 0 0,-1 0 0,1 1 0,-1-1 0,1 0 0,-1 0 0,1 0 0,0 1 0,0-1 0,0 0 0,0 1 0,-1-1 0,1 0 0,0 0 0,-1 1 0,1-1 0,0 1 0,0-1 0,-1 0 0,1 0 0,0 1 0,0-1 0,0 1 0,0-1 0,0 0 0,0 1 0,0-1 0,0 1 0,0-1 0,0 0 0,0 1 0,0-1 0,0 1 0,1-1 0,-1 0 0,0 0 0,0 1 0,1-1 0,-1 1 0,0-1 0,0 0 0,1 0 0,-1 1 0,0-1 0,0 0 0,0 1 0,1-1 0,-1 0 0,1 0 0,-1 0 0,1 0 0,-1 1 0,1-1 0,-1 0 0,1 1 0,2 0 0,0 0 0,0 1 0,1 0 0,-1-1 0,1 0 0,4 1 0,-2-1 0,1 0 0,-1-1 0,1 0 0,-1 0 0,0 0 0,1 0 0,-1-1 0,1 0 0,-1 0 0,1 0 0,-1-1 0,0 0 0,0 0 0,0 0 0,0 0 0,8-6 0,-13 8 0,0-1 0,0 0 0,0 1 0,1-1 0,-1 0 0,0 1 0,0 0 0,1-1 0,-1 1 0,0-1 0,1 1 0,-1 0 0,0 0 0,1 0 0,-1 0 0,1 0 0,-1 0 0,0 0 0,1 0 0,0 0 0,-1 0 0,0 0 0,1 1 0,-1-1 0,0 1 0,0-1 0,1 1 0,-1-1 0,0 1 0,0-1 0,0 1 0,0 0 0,1 0 0,-1 0 0,-1-1 0,1 1 0,0 0 0,0 0 0,0 0 0,0 0 0,-1 0 0,1 0 0,-1 0 0,1 0 0,0 2 0,3 7 0,-2-1 0,1 1 0,-1 0 0,0 15 0,0-13 0,-1 15 0,-2-22 0,1 0 0,-1-1 0,1 0 0,1 1 0,0 0 0,-1-1 0,2 0 0,-2 1 0,2-1 0,0 1 0,0-1 0,4 7 0,-6-10 0,1 0 0,0-1 0,0 1 0,0 0 0,-1-1 0,1 0 0,0 1 0,0 0 0,1-1 0,-2 0 0,1 1 0,0-1 0,0 1 0,0-1 0,0 0 0,0 0 0,1 0 0,-2 0 0,1 0 0,1 0 0,-1 0 0,-1 0 0,2 0 0,-1 0 0,0 0 0,0 0 0,0 0 0,0-1 0,1 1 0,-2-1 0,1 1 0,0 0 0,0 0 0,0-1 0,0 0 0,0 1 0,0-1 0,0 0 0,0 0 0,2-2 0,1 1 0,-1-1 0,-1-1 0,2 2 0,-2-2 0,0 1 0,1 0 0,1-4 0,-1-2 0,0-1 0,-1 0 0,0 1 0,-1-1 0,0 0 0,-1-12 0,0 10 0,1 1 0,0-1 0,4-17 0,-5 28 0,0 0 0,0 1 0,0-1 0,0 0 0,1 1 0,-1-1 0,0 1 0,0-1 0,1 1 0,-1-1 0,0 0 0,1 1 0,-1-1 0,1 1 0,-1-1 0,0 1 0,1-1 0,-1 1 0,1-1 0,0 1 0,-1 0 0,1-1 0,-1 1 0,1-1 0,-1 1 0,1 0 0,0 0 0,0 0 0,-1-1 0,1 1 0,0 0 0,0 0 0,0 0 0,-1-1 0,0 1 0,1 0 0,0 0 0,0 0 0,0 0 0,-1 1 0,1-1 0,0 0 0,0 0 0,1 1 0,-2-1 0,1 1 0,0 0 0,0-1 0,0 0 0,-1 1 0,1 0 0,0 0 0,0 0 0,-1-1 0,1 1 0,-1 0 0,0 0 0,1 0 0,-1-1 0,1 2 0,-1-2 0,0 1 0,1 0 0,-1 0 0,0 0 0,0 0 0,0 0 0,0-1 0,0 2 0,0-2 0,-1 2 0,1-2 0,0 1 0,-1 0 0,0 1 0,-16 25 0,15-24 0,-1 1 0,0-1 0,1 1 0,0 0 0,0 0 0,-1 1 0,0 7 0,2-6 0,1-2 0,0 1 0,-1 0 0,2 0 0,-1 0 0,0 0 0,4 7 0,-4-11 0,0 0 0,0-1 0,1 2 0,-1-2 0,1 1 0,0 0 0,-1 0 0,1 0 0,0-1 0,-1 1 0,1 0 0,0-1 0,0 1 0,0 0 0,-1-1 0,2 1 0,0 0 0,0 0 0,-1-1 0,0 0 0,1 0 0,0 1 0,-2-1 0,2 0 0,0 0 0,-1-1 0,0 1 0,1 0 0,-1-1 0,0 1 0,1 0 0,-1 0 0,0-1 0,1 0 0,-1 1 0,0 0 0,2-2 0,-2 1 0,1 0 0,0 0 0,-1 0 0,1-1 0,-1 1 0,0 0 0,1-1 0,-1 0 0,0 1 0,0-1 0,0 1 0,0-1 0,-1 0 0,1 0 0,-1 1 0,1-1 0,0 0 0,-1 0 0,0-2 0,0-40 0,-2 28 0,2 15 0,0 5 0,0 15 0,1 26 0,-1-44 0,0-1 0,0 1 0,0 0 0,0-1 0,1 0 0,-1 1 0,0 0 0,1-1 0,-1 0 0,0 1 0,1 0 0,-1 0 0,0-1 0,1 0 0,-1 1 0,1-1 0,-1 1 0,1-1 0,0 0 0,-1 0 0,0 1 0,1-1 0,0 1 0,0-1 0,-1 0 0,1 0 0,2 1 0,-1 0 0,1-1 0,-1 0 0,1 0 0,-1 0 0,0 0 0,1 0 0,2 0 0,-1 0 0,1-1 0,-1 0 0,-1 1 0,1-2 0,-1 2 0,1-2 0,-1 1 0,1-1 0,0 1 0,5-4 0,-6 1 0,0 0 0,0 0 0,0 0 0,0 0 0,-1-1 0,1 0 0,-1 1 0,0 0 0,-1-1 0,2-7 0,6-49 0,-9 59 0,20-151 0,-18 128 0,-2 21 0,0 20 0,-1 62 0,2 119 0,-1-194 0,1 0 0,-1 0 0,1 1 0,0-2 0,0 2 0,0-1 0,1-1 0,-1 2 0,1-2 0,0 1 0,0 0 0,0-1 0,0 1 0,0-1 0,1 1 0,5 3 0,-6-5 0,-1 0 0,2 0 0,-1 0 0,0 0 0,0 0 0,1 0 0,-1 0 0,0-1 0,1 1 0,-1-1 0,1 1 0,-1-1 0,1 0 0,-1 0 0,0 0 0,1 0 0,-1 0 0,1 0 0,-1 0 0,0-1 0,1 1 0,-1-1 0,1 1 0,-1-1 0,5-2 0,-3 1 0,0 0 0,0 0 0,-1-1 0,1 0 0,-1 1 0,0-1 0,5-4 0,9-8 0,-15 13 0,1 2 0,1-1 0,-2 0 0,1 1 0,1 0 0,-2-1 0,1 1 0,0 0 0,1 0 0,-2 0 0,1 0 0,1 1 0,2 0 0,8 0 0,8-2 0,-18 0 0,2 1 0,0 0 0,-1 0 0,0 0 0,0 0 0,1 1 0,-1 0 0,9 2 0,-13-3 3,0 1 0,0 0-1,-1-1 1,1 1 0,0 0 0,-1-1-1,1 2 1,0-2 0,-1 1 0,0 0-1,0-1 1,0 2 0,1-2 0,-1 1-1,0 0 1,0 0 0,0 0-1,1 0 1,-1 0 0,-1-1 0,1 2-1,0 0 1,3 12-56,-3-14 3,0 0-1,1 1 0,-1-1 0,1 1 0,0-1 0,0 0 0,-1 0 0,1 0 0,-1 0 0,1 1 0,0-1 0,0 0 0,-1 0 0,1 0 0,0 0 0,0 0 0,0 0 0,0 0 1,-1 0-1,0 0 0,1 0 0,0-1 0,0 1 0,0 0 0,-1 0 0,2-1 0,4-1-6775</inkml:trace>
  <inkml:trace contextRef="#ctx0" brushRef="#br0" timeOffset="1245.9">1060 183 24575,'150'0'-1365,"-144"0"-5461</inkml:trace>
  <inkml:trace contextRef="#ctx0" brushRef="#br0" timeOffset="1800.9">1252 289 24575,'1'0'0,"2"0"0</inkml:trace>
  <inkml:trace contextRef="#ctx0" brushRef="#br0" timeOffset="3588.5">1795 0 24575,'0'5'0,"4"122"0,-2-105 0,1 2 0,2-1 0,12 31 0,-15-51 12,-1 1 0,0 0 0,0-1 0,0 1 0,0 0 0,-1 0 0,0 0 0,0-1 0,0 6 0,-1-8-67,1 0 0,-1 1 0,0-1 0,0 0 0,1 1 0,0-1 0,-1 0 0,-1 1 0,1-1 0,0 0 0,0 0 0,0 0 0,-1 0 0,2 0 0,-2 0 0,0 0 0,2 0 0,-2 0 0,0-1 0,1 1 0,-1 0 0,1-1 0,-1 1 0,0-1 0,1 1 0,-3-1 0,-4 2-6771</inkml:trace>
  <inkml:trace contextRef="#ctx0" brushRef="#br0" timeOffset="4514.74">1709 17 24575,'170'9'0,"-34"0"0,-132-9 0,-1 0 0,1 1 0,0-1 0,0 0 0,-1 1 0,0 0 0,0 0 0,1 0 0,0 1 0,2 0 0,-5-1 0,0-1 0,-1 1 0,1-1 0,-1 0 0,0 1 0,1-1 0,-1 1 0,1-1 0,-1 0 0,1 1 0,-1 0 0,1-1 0,-1 0 0,0 1 0,0 0 0,0-1 0,0 0 0,0 1 0,0 0 0,1-1 0,-1 1 0,0 0 0,-1 0 0,1 0 0,0 1 0,-1-2 0,1 2 0,-1-2 0,0 2 0,0-2 0,1 2 0,-1-2 0,0 1 0,0 0 0,0 0 0,0 0 0,0-1 0,-2 2 0,-9 5 0,0-1 0,0 0 0,-1-1 0,0 0 0,-13 3 0,7-3 0,-25 13 0,38-16-151,1 0-1,-1 1 0,1-1 0,-1-1 1,1 1-1,-1 0 0,-1-1 1,-9 1-1,9-2-6674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FA5E-8A66-46F8-BE6A-B3946239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13372</Words>
  <Characters>76227</Characters>
  <Application>Microsoft Office Word</Application>
  <DocSecurity>0</DocSecurity>
  <Lines>635</Lines>
  <Paragraphs>178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Anul redactării</dc:subject>
  <dc:creator>VictorG</dc:creator>
  <cp:keywords/>
  <dc:description/>
  <cp:lastModifiedBy>Mirela Tatar-Sinca</cp:lastModifiedBy>
  <cp:revision>5</cp:revision>
  <cp:lastPrinted>2025-09-15T11:08:00Z</cp:lastPrinted>
  <dcterms:created xsi:type="dcterms:W3CDTF">2025-09-18T10:57:00Z</dcterms:created>
  <dcterms:modified xsi:type="dcterms:W3CDTF">2025-09-26T09:44:00Z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2025-08-12T07:57:22Z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de01311d-a00c-4aac-8f00-6910d577668e</vt:lpwstr>
  </property>
  <property fmtid="{D5CDD505-2E9C-101B-9397-08002B2CF9AE}" pid="8" name="MSIP_Label_5b58b62f-6f94-46bd-8089-18e64b0a9abb_ContentBits">
    <vt:lpwstr>0</vt:lpwstr>
  </property>
  <property fmtid="{D5CDD505-2E9C-101B-9397-08002B2CF9AE}" pid="9" name="MSIP_Label_5b58b62f-6f94-46bd-8089-18e64b0a9abb_Tag">
    <vt:lpwstr>10, 3, 0, 1</vt:lpwstr>
  </property>
</Properties>
</file>