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4D327C" w14:textId="70B5AC2A" w:rsidR="00F97128" w:rsidRPr="0007344E" w:rsidRDefault="006F3CC9" w:rsidP="00070748">
      <w:pPr>
        <w:spacing w:line="360" w:lineRule="auto"/>
        <w:jc w:val="center"/>
        <w:rPr>
          <w:rFonts w:asciiTheme="majorHAnsi" w:hAnsiTheme="majorHAnsi" w:cstheme="minorHAnsi"/>
          <w:bCs/>
          <w:sz w:val="36"/>
          <w:szCs w:val="36"/>
        </w:rPr>
      </w:pPr>
      <w:r>
        <w:rPr>
          <w:b/>
          <w:noProof/>
          <w:color w:val="FF0000"/>
          <w:sz w:val="44"/>
          <w:lang w:eastAsia="en-US"/>
        </w:rPr>
        <w:drawing>
          <wp:inline distT="0" distB="0" distL="0" distR="0" wp14:anchorId="049AC8BD" wp14:editId="4113A957">
            <wp:extent cx="1002145" cy="1506913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145" cy="150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582E" w14:textId="77777777" w:rsidR="00AC4D8A" w:rsidRPr="00EE74B3" w:rsidRDefault="00F97128" w:rsidP="00210F02">
      <w:pPr>
        <w:spacing w:line="276" w:lineRule="auto"/>
        <w:jc w:val="center"/>
        <w:rPr>
          <w:rFonts w:asciiTheme="majorHAnsi" w:hAnsiTheme="majorHAnsi" w:cstheme="minorHAnsi"/>
          <w:bCs/>
          <w:sz w:val="72"/>
          <w:szCs w:val="72"/>
        </w:rPr>
      </w:pPr>
      <w:r w:rsidRPr="00EE74B3">
        <w:rPr>
          <w:rFonts w:asciiTheme="majorHAnsi" w:hAnsiTheme="majorHAnsi" w:cstheme="minorHAnsi"/>
          <w:bCs/>
          <w:sz w:val="72"/>
          <w:szCs w:val="72"/>
        </w:rPr>
        <w:t xml:space="preserve">Program de </w:t>
      </w:r>
      <w:proofErr w:type="spellStart"/>
      <w:r w:rsidRPr="00EE74B3">
        <w:rPr>
          <w:rFonts w:asciiTheme="majorHAnsi" w:hAnsiTheme="majorHAnsi" w:cstheme="minorHAnsi"/>
          <w:bCs/>
          <w:sz w:val="72"/>
          <w:szCs w:val="72"/>
        </w:rPr>
        <w:t>Îmbunătăţire</w:t>
      </w:r>
      <w:proofErr w:type="spellEnd"/>
      <w:r w:rsidRPr="00EE74B3">
        <w:rPr>
          <w:rFonts w:asciiTheme="majorHAnsi" w:hAnsiTheme="majorHAnsi" w:cstheme="minorHAnsi"/>
          <w:bCs/>
          <w:sz w:val="72"/>
          <w:szCs w:val="72"/>
        </w:rPr>
        <w:t xml:space="preserve"> </w:t>
      </w:r>
    </w:p>
    <w:p w14:paraId="7EA19B9D" w14:textId="2F01D4D9" w:rsidR="00F97128" w:rsidRPr="00EE74B3" w:rsidRDefault="00F97128" w:rsidP="00210F02">
      <w:pPr>
        <w:spacing w:line="276" w:lineRule="auto"/>
        <w:jc w:val="center"/>
        <w:rPr>
          <w:rFonts w:asciiTheme="majorHAnsi" w:hAnsiTheme="majorHAnsi" w:cstheme="minorHAnsi"/>
          <w:bCs/>
          <w:sz w:val="72"/>
          <w:szCs w:val="72"/>
        </w:rPr>
      </w:pPr>
      <w:r w:rsidRPr="00EE74B3">
        <w:rPr>
          <w:rFonts w:asciiTheme="majorHAnsi" w:hAnsiTheme="majorHAnsi" w:cstheme="minorHAnsi"/>
          <w:bCs/>
          <w:sz w:val="72"/>
          <w:szCs w:val="72"/>
        </w:rPr>
        <w:t xml:space="preserve">a </w:t>
      </w:r>
      <w:proofErr w:type="spellStart"/>
      <w:r w:rsidRPr="00EE74B3">
        <w:rPr>
          <w:rFonts w:asciiTheme="majorHAnsi" w:hAnsiTheme="majorHAnsi" w:cstheme="minorHAnsi"/>
          <w:bCs/>
          <w:sz w:val="72"/>
          <w:szCs w:val="72"/>
        </w:rPr>
        <w:t>Eficienţei</w:t>
      </w:r>
      <w:proofErr w:type="spellEnd"/>
      <w:r w:rsidRPr="00EE74B3">
        <w:rPr>
          <w:rFonts w:asciiTheme="majorHAnsi" w:hAnsiTheme="majorHAnsi" w:cstheme="minorHAnsi"/>
          <w:bCs/>
          <w:sz w:val="72"/>
          <w:szCs w:val="72"/>
        </w:rPr>
        <w:t xml:space="preserve"> </w:t>
      </w:r>
      <w:proofErr w:type="spellStart"/>
      <w:r w:rsidRPr="00EE74B3">
        <w:rPr>
          <w:rFonts w:asciiTheme="majorHAnsi" w:hAnsiTheme="majorHAnsi" w:cstheme="minorHAnsi"/>
          <w:bCs/>
          <w:sz w:val="72"/>
          <w:szCs w:val="72"/>
        </w:rPr>
        <w:t>Energetice</w:t>
      </w:r>
      <w:proofErr w:type="spellEnd"/>
    </w:p>
    <w:p w14:paraId="18DBC562" w14:textId="078911DB" w:rsidR="00F97128" w:rsidRPr="00EE74B3" w:rsidRDefault="00070748" w:rsidP="00F97128">
      <w:pPr>
        <w:spacing w:line="360" w:lineRule="auto"/>
        <w:jc w:val="center"/>
        <w:rPr>
          <w:rFonts w:asciiTheme="majorHAnsi" w:hAnsiTheme="majorHAnsi" w:cstheme="minorHAnsi"/>
          <w:b/>
          <w:sz w:val="52"/>
          <w:szCs w:val="52"/>
        </w:rPr>
      </w:pPr>
      <w:proofErr w:type="spellStart"/>
      <w:r w:rsidRPr="00EE74B3">
        <w:rPr>
          <w:rFonts w:asciiTheme="majorHAnsi" w:hAnsiTheme="majorHAnsi" w:cstheme="minorHAnsi"/>
          <w:b/>
          <w:sz w:val="52"/>
          <w:szCs w:val="52"/>
        </w:rPr>
        <w:t>Municipiul</w:t>
      </w:r>
      <w:proofErr w:type="spellEnd"/>
      <w:r w:rsidRPr="00EE74B3">
        <w:rPr>
          <w:rFonts w:asciiTheme="majorHAnsi" w:hAnsiTheme="majorHAnsi" w:cstheme="minorHAnsi"/>
          <w:b/>
          <w:sz w:val="52"/>
          <w:szCs w:val="52"/>
        </w:rPr>
        <w:t xml:space="preserve"> </w:t>
      </w:r>
      <w:r w:rsidR="001D2D62" w:rsidRPr="00EE74B3">
        <w:rPr>
          <w:rFonts w:asciiTheme="majorHAnsi" w:hAnsiTheme="majorHAnsi" w:cstheme="minorHAnsi"/>
          <w:b/>
          <w:sz w:val="52"/>
          <w:szCs w:val="52"/>
        </w:rPr>
        <w:t>Satu Mare</w:t>
      </w:r>
    </w:p>
    <w:p w14:paraId="44407A1C" w14:textId="7413683F" w:rsidR="00F97128" w:rsidRPr="0007344E" w:rsidRDefault="00EE74B3" w:rsidP="001D2D62">
      <w:pPr>
        <w:spacing w:line="360" w:lineRule="auto"/>
        <w:jc w:val="center"/>
        <w:rPr>
          <w:rFonts w:asciiTheme="majorHAnsi" w:hAnsiTheme="majorHAnsi" w:cstheme="minorHAnsi"/>
          <w:bCs/>
          <w:sz w:val="36"/>
          <w:szCs w:val="36"/>
        </w:rPr>
      </w:pPr>
      <w:r w:rsidRPr="00EE74B3">
        <w:rPr>
          <w:noProof/>
          <w:lang w:eastAsia="en-US" w:bidi="ar-SA"/>
        </w:rPr>
        <w:drawing>
          <wp:inline distT="0" distB="0" distL="0" distR="0" wp14:anchorId="279332A6" wp14:editId="5B4EC1B0">
            <wp:extent cx="3848100" cy="318094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5030" cy="318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968F3" w14:textId="004BA448" w:rsidR="00F97128" w:rsidRPr="0007344E" w:rsidRDefault="001D2D62" w:rsidP="00F97128">
      <w:pPr>
        <w:spacing w:line="360" w:lineRule="auto"/>
        <w:jc w:val="center"/>
        <w:rPr>
          <w:rFonts w:asciiTheme="majorHAnsi" w:hAnsiTheme="majorHAnsi" w:cstheme="minorHAnsi"/>
          <w:bCs/>
          <w:sz w:val="44"/>
          <w:szCs w:val="44"/>
        </w:rPr>
      </w:pPr>
      <w:r w:rsidRPr="0007344E">
        <w:rPr>
          <w:rFonts w:asciiTheme="majorHAnsi" w:hAnsiTheme="majorHAnsi"/>
          <w:noProof/>
          <w:lang w:eastAsia="en-US" w:bidi="ar-SA"/>
        </w:rPr>
        <w:drawing>
          <wp:anchor distT="0" distB="0" distL="114300" distR="114300" simplePos="0" relativeHeight="251670528" behindDoc="1" locked="0" layoutInCell="1" allowOverlap="1" wp14:anchorId="61D3AA3A" wp14:editId="539D07EF">
            <wp:simplePos x="0" y="0"/>
            <wp:positionH relativeFrom="margin">
              <wp:posOffset>1992630</wp:posOffset>
            </wp:positionH>
            <wp:positionV relativeFrom="paragraph">
              <wp:posOffset>647065</wp:posOffset>
            </wp:positionV>
            <wp:extent cx="2200275" cy="706755"/>
            <wp:effectExtent l="0" t="0" r="9525" b="0"/>
            <wp:wrapTopAndBottom/>
            <wp:docPr id="313" name="Picture 313" descr="Description: Semnatura Servelect Pantone color - a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emnatura Servelect Pantone color - alb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7" b="13635"/>
                    <a:stretch/>
                  </pic:blipFill>
                  <pic:spPr bwMode="auto">
                    <a:xfrm>
                      <a:off x="0" y="0"/>
                      <a:ext cx="220027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10F02" w:rsidRPr="0007344E">
        <w:rPr>
          <w:rFonts w:asciiTheme="majorHAnsi" w:hAnsiTheme="majorHAnsi" w:cstheme="minorHAnsi"/>
          <w:bCs/>
          <w:sz w:val="44"/>
          <w:szCs w:val="44"/>
        </w:rPr>
        <w:t>Raportare</w:t>
      </w:r>
      <w:proofErr w:type="spellEnd"/>
      <w:r w:rsidR="00210F02" w:rsidRPr="0007344E">
        <w:rPr>
          <w:rFonts w:asciiTheme="majorHAnsi" w:hAnsiTheme="majorHAnsi" w:cstheme="minorHAnsi"/>
          <w:bCs/>
          <w:sz w:val="44"/>
          <w:szCs w:val="44"/>
        </w:rPr>
        <w:t xml:space="preserve"> </w:t>
      </w:r>
      <w:proofErr w:type="spellStart"/>
      <w:r w:rsidR="00210F02" w:rsidRPr="0007344E">
        <w:rPr>
          <w:rFonts w:asciiTheme="majorHAnsi" w:hAnsiTheme="majorHAnsi" w:cstheme="minorHAnsi"/>
          <w:bCs/>
          <w:sz w:val="44"/>
          <w:szCs w:val="44"/>
        </w:rPr>
        <w:t>pentru</w:t>
      </w:r>
      <w:proofErr w:type="spellEnd"/>
      <w:r w:rsidR="00210F02" w:rsidRPr="0007344E">
        <w:rPr>
          <w:rFonts w:asciiTheme="majorHAnsi" w:hAnsiTheme="majorHAnsi" w:cstheme="minorHAnsi"/>
          <w:bCs/>
          <w:sz w:val="44"/>
          <w:szCs w:val="44"/>
        </w:rPr>
        <w:t xml:space="preserve"> </w:t>
      </w:r>
      <w:proofErr w:type="spellStart"/>
      <w:r w:rsidR="00210F02" w:rsidRPr="0007344E">
        <w:rPr>
          <w:rFonts w:asciiTheme="majorHAnsi" w:hAnsiTheme="majorHAnsi" w:cstheme="minorHAnsi"/>
          <w:bCs/>
          <w:sz w:val="44"/>
          <w:szCs w:val="44"/>
        </w:rPr>
        <w:t>anul</w:t>
      </w:r>
      <w:proofErr w:type="spellEnd"/>
      <w:r w:rsidR="00070748" w:rsidRPr="0007344E">
        <w:rPr>
          <w:rFonts w:asciiTheme="majorHAnsi" w:hAnsiTheme="majorHAnsi" w:cstheme="minorHAnsi"/>
          <w:bCs/>
          <w:sz w:val="44"/>
          <w:szCs w:val="44"/>
        </w:rPr>
        <w:t xml:space="preserve"> 20</w:t>
      </w:r>
      <w:r w:rsidR="005913BC" w:rsidRPr="0007344E">
        <w:rPr>
          <w:rFonts w:asciiTheme="majorHAnsi" w:hAnsiTheme="majorHAnsi" w:cstheme="minorHAnsi"/>
          <w:bCs/>
          <w:sz w:val="44"/>
          <w:szCs w:val="44"/>
        </w:rPr>
        <w:t>20</w:t>
      </w:r>
    </w:p>
    <w:p w14:paraId="3B945E65" w14:textId="77777777" w:rsidR="00EE74B3" w:rsidRDefault="00EE74B3" w:rsidP="00EE74B3">
      <w:pPr>
        <w:spacing w:line="360" w:lineRule="auto"/>
        <w:jc w:val="center"/>
        <w:rPr>
          <w:rFonts w:asciiTheme="majorHAnsi" w:hAnsiTheme="majorHAnsi" w:cstheme="minorHAnsi"/>
          <w:bCs/>
          <w:sz w:val="36"/>
          <w:szCs w:val="36"/>
        </w:rPr>
      </w:pPr>
    </w:p>
    <w:p w14:paraId="4B7C7AE6" w14:textId="0BFCAB16" w:rsidR="008C001C" w:rsidRPr="0007344E" w:rsidRDefault="00EE74B3" w:rsidP="00EE74B3">
      <w:pPr>
        <w:widowControl/>
        <w:suppressAutoHyphens w:val="0"/>
        <w:jc w:val="center"/>
        <w:rPr>
          <w:rFonts w:asciiTheme="majorHAnsi" w:hAnsiTheme="majorHAnsi" w:cstheme="minorHAnsi"/>
          <w:bCs/>
          <w:sz w:val="36"/>
          <w:szCs w:val="36"/>
        </w:rPr>
      </w:pPr>
      <w:r>
        <w:rPr>
          <w:rFonts w:asciiTheme="majorHAnsi" w:hAnsiTheme="majorHAnsi" w:cstheme="minorHAnsi"/>
          <w:bCs/>
          <w:sz w:val="36"/>
          <w:szCs w:val="36"/>
        </w:rPr>
        <w:br w:type="page"/>
      </w:r>
      <w:r w:rsidR="008C001C" w:rsidRPr="0007344E">
        <w:rPr>
          <w:rFonts w:asciiTheme="majorHAnsi" w:hAnsiTheme="majorHAnsi" w:cstheme="minorHAnsi"/>
          <w:b/>
          <w:color w:val="92D050"/>
          <w:sz w:val="36"/>
          <w:szCs w:val="36"/>
        </w:rPr>
        <w:lastRenderedPageBreak/>
        <w:t>SERVELECT – ESCO</w:t>
      </w:r>
    </w:p>
    <w:p w14:paraId="3FC0276D" w14:textId="77777777" w:rsidR="00CD4B30" w:rsidRPr="0007344E" w:rsidRDefault="00CD4B30" w:rsidP="00F97128">
      <w:pPr>
        <w:spacing w:line="276" w:lineRule="auto"/>
        <w:jc w:val="center"/>
        <w:rPr>
          <w:rFonts w:asciiTheme="majorHAnsi" w:hAnsiTheme="majorHAnsi" w:cstheme="minorHAnsi"/>
          <w:b/>
          <w:sz w:val="28"/>
          <w:szCs w:val="28"/>
        </w:rPr>
      </w:pP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Soluții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și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servicii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de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optimizare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a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consumurilor</w:t>
      </w:r>
      <w:proofErr w:type="spellEnd"/>
    </w:p>
    <w:p w14:paraId="781DD7D6" w14:textId="65A0E90D" w:rsidR="00CD4B30" w:rsidRPr="0007344E" w:rsidRDefault="00CD4B30" w:rsidP="00F97128">
      <w:pPr>
        <w:spacing w:line="276" w:lineRule="auto"/>
        <w:jc w:val="center"/>
        <w:rPr>
          <w:rFonts w:asciiTheme="majorHAnsi" w:hAnsiTheme="majorHAnsi" w:cstheme="minorHAnsi"/>
          <w:b/>
          <w:sz w:val="28"/>
          <w:szCs w:val="28"/>
        </w:rPr>
      </w:pP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energetice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și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reducerea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costurilor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operaționale</w:t>
      </w:r>
      <w:proofErr w:type="spellEnd"/>
    </w:p>
    <w:p w14:paraId="6143AD62" w14:textId="59C10549" w:rsidR="00CD4B30" w:rsidRPr="0007344E" w:rsidRDefault="00CD4B30" w:rsidP="00A90EBF">
      <w:pPr>
        <w:spacing w:before="240" w:line="360" w:lineRule="auto"/>
        <w:ind w:left="-284"/>
        <w:jc w:val="both"/>
        <w:rPr>
          <w:rFonts w:asciiTheme="majorHAnsi" w:hAnsiTheme="majorHAnsi" w:cstheme="minorHAnsi"/>
          <w:b/>
          <w:sz w:val="28"/>
          <w:szCs w:val="28"/>
        </w:rPr>
      </w:pP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Viziunea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Servelect</w:t>
      </w:r>
      <w:proofErr w:type="spellEnd"/>
    </w:p>
    <w:p w14:paraId="6822D58F" w14:textId="632D4A9A" w:rsidR="00CD4B30" w:rsidRPr="0007344E" w:rsidRDefault="00CD4B30" w:rsidP="00F97128">
      <w:pPr>
        <w:spacing w:before="240" w:line="276" w:lineRule="auto"/>
        <w:ind w:left="-284"/>
        <w:jc w:val="both"/>
        <w:rPr>
          <w:rFonts w:asciiTheme="majorHAnsi" w:hAnsiTheme="majorHAnsi" w:cstheme="minorHAnsi"/>
          <w:bCs/>
        </w:rPr>
      </w:pPr>
      <w:proofErr w:type="spellStart"/>
      <w:r w:rsidRPr="0007344E">
        <w:rPr>
          <w:rFonts w:asciiTheme="majorHAnsi" w:hAnsiTheme="majorHAnsi" w:cstheme="minorHAnsi"/>
          <w:bCs/>
        </w:rPr>
        <w:t>Viziunea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noastră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este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să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oferim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oamenilor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posibilitatea</w:t>
      </w:r>
      <w:proofErr w:type="spellEnd"/>
      <w:r w:rsidRPr="0007344E">
        <w:rPr>
          <w:rFonts w:asciiTheme="majorHAnsi" w:hAnsiTheme="majorHAnsi" w:cstheme="minorHAnsi"/>
          <w:bCs/>
        </w:rPr>
        <w:t xml:space="preserve"> de a </w:t>
      </w:r>
      <w:proofErr w:type="spellStart"/>
      <w:r w:rsidRPr="0007344E">
        <w:rPr>
          <w:rFonts w:asciiTheme="majorHAnsi" w:hAnsiTheme="majorHAnsi" w:cstheme="minorHAnsi"/>
          <w:bCs/>
        </w:rPr>
        <w:t>achiziționa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produse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realizate</w:t>
      </w:r>
      <w:proofErr w:type="spellEnd"/>
      <w:r w:rsidRPr="0007344E">
        <w:rPr>
          <w:rFonts w:asciiTheme="majorHAnsi" w:hAnsiTheme="majorHAnsi" w:cstheme="minorHAnsi"/>
          <w:bCs/>
        </w:rPr>
        <w:t xml:space="preserve"> cu un </w:t>
      </w:r>
      <w:proofErr w:type="spellStart"/>
      <w:r w:rsidRPr="0007344E">
        <w:rPr>
          <w:rFonts w:asciiTheme="majorHAnsi" w:hAnsiTheme="majorHAnsi" w:cstheme="minorHAnsi"/>
          <w:bCs/>
        </w:rPr>
        <w:t>consum</w:t>
      </w:r>
      <w:proofErr w:type="spellEnd"/>
      <w:r w:rsidRPr="0007344E">
        <w:rPr>
          <w:rFonts w:asciiTheme="majorHAnsi" w:hAnsiTheme="majorHAnsi" w:cstheme="minorHAnsi"/>
          <w:bCs/>
        </w:rPr>
        <w:t xml:space="preserve"> energetic </w:t>
      </w:r>
      <w:proofErr w:type="spellStart"/>
      <w:r w:rsidRPr="0007344E">
        <w:rPr>
          <w:rFonts w:asciiTheme="majorHAnsi" w:hAnsiTheme="majorHAnsi" w:cstheme="minorHAnsi"/>
          <w:bCs/>
        </w:rPr>
        <w:t>eficient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și</w:t>
      </w:r>
      <w:proofErr w:type="spellEnd"/>
      <w:r w:rsidRPr="0007344E">
        <w:rPr>
          <w:rFonts w:asciiTheme="majorHAnsi" w:hAnsiTheme="majorHAnsi" w:cstheme="minorHAnsi"/>
          <w:bCs/>
        </w:rPr>
        <w:t xml:space="preserve"> cu impact </w:t>
      </w:r>
      <w:proofErr w:type="spellStart"/>
      <w:r w:rsidRPr="0007344E">
        <w:rPr>
          <w:rFonts w:asciiTheme="majorHAnsi" w:hAnsiTheme="majorHAnsi" w:cstheme="minorHAnsi"/>
          <w:bCs/>
        </w:rPr>
        <w:t>pozitiv</w:t>
      </w:r>
      <w:proofErr w:type="spellEnd"/>
      <w:r w:rsidRPr="0007344E">
        <w:rPr>
          <w:rFonts w:asciiTheme="majorHAnsi" w:hAnsiTheme="majorHAnsi" w:cstheme="minorHAnsi"/>
          <w:bCs/>
        </w:rPr>
        <w:t xml:space="preserve"> de CO</w:t>
      </w:r>
      <w:r w:rsidRPr="0007344E">
        <w:rPr>
          <w:rFonts w:asciiTheme="majorHAnsi" w:hAnsiTheme="majorHAnsi" w:cstheme="minorHAnsi"/>
          <w:bCs/>
          <w:kern w:val="24"/>
          <w:vertAlign w:val="subscript"/>
        </w:rPr>
        <w:t>2</w:t>
      </w:r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asupra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mediului</w:t>
      </w:r>
      <w:proofErr w:type="spellEnd"/>
      <w:r w:rsidRPr="0007344E">
        <w:rPr>
          <w:rFonts w:asciiTheme="majorHAnsi" w:hAnsiTheme="majorHAnsi" w:cstheme="minorHAnsi"/>
          <w:bCs/>
        </w:rPr>
        <w:t>.</w:t>
      </w:r>
    </w:p>
    <w:p w14:paraId="5B93EBF5" w14:textId="589F534B" w:rsidR="00CD4B30" w:rsidRPr="0007344E" w:rsidRDefault="00CD4B30" w:rsidP="00A90EBF">
      <w:pPr>
        <w:spacing w:line="360" w:lineRule="auto"/>
        <w:ind w:left="-284"/>
        <w:jc w:val="both"/>
        <w:rPr>
          <w:rFonts w:asciiTheme="majorHAnsi" w:hAnsiTheme="majorHAnsi" w:cstheme="minorHAnsi"/>
          <w:bCs/>
        </w:rPr>
      </w:pPr>
    </w:p>
    <w:p w14:paraId="48AC9D94" w14:textId="7E7B921A" w:rsidR="00CD4B30" w:rsidRPr="0007344E" w:rsidRDefault="00C838B6" w:rsidP="00F97128">
      <w:pPr>
        <w:spacing w:after="240" w:line="360" w:lineRule="auto"/>
        <w:ind w:left="-284"/>
        <w:jc w:val="both"/>
        <w:rPr>
          <w:rFonts w:asciiTheme="majorHAnsi" w:hAnsiTheme="majorHAnsi" w:cstheme="minorHAnsi"/>
          <w:b/>
          <w:sz w:val="28"/>
          <w:szCs w:val="28"/>
          <w:lang w:val="ro-RO"/>
        </w:rPr>
      </w:pPr>
      <w:r w:rsidRPr="0007344E">
        <w:rPr>
          <w:rFonts w:asciiTheme="majorHAnsi" w:hAnsiTheme="majorHAnsi" w:cstheme="minorHAnsi"/>
          <w:bCs/>
          <w:noProof/>
          <w:lang w:eastAsia="en-US" w:bidi="ar-SA"/>
        </w:rPr>
        <w:drawing>
          <wp:anchor distT="0" distB="0" distL="114300" distR="114300" simplePos="0" relativeHeight="251667456" behindDoc="1" locked="0" layoutInCell="1" allowOverlap="1" wp14:anchorId="474A8679" wp14:editId="5ADED440">
            <wp:simplePos x="0" y="0"/>
            <wp:positionH relativeFrom="page">
              <wp:align>left</wp:align>
            </wp:positionH>
            <wp:positionV relativeFrom="paragraph">
              <wp:posOffset>388753</wp:posOffset>
            </wp:positionV>
            <wp:extent cx="7753350" cy="3321050"/>
            <wp:effectExtent l="0" t="0" r="0" b="0"/>
            <wp:wrapTight wrapText="bothSides">
              <wp:wrapPolygon edited="0">
                <wp:start x="1857" y="743"/>
                <wp:lineTo x="1857" y="6938"/>
                <wp:lineTo x="10773" y="6938"/>
                <wp:lineTo x="1857" y="8177"/>
                <wp:lineTo x="1857" y="14249"/>
                <wp:lineTo x="4883" y="14868"/>
                <wp:lineTo x="10773" y="14868"/>
                <wp:lineTo x="1857" y="15488"/>
                <wp:lineTo x="1857" y="21435"/>
                <wp:lineTo x="19743" y="21435"/>
                <wp:lineTo x="19849" y="15611"/>
                <wp:lineTo x="19424" y="15488"/>
                <wp:lineTo x="10773" y="14868"/>
                <wp:lineTo x="16771" y="14868"/>
                <wp:lineTo x="19796" y="14249"/>
                <wp:lineTo x="19849" y="8301"/>
                <wp:lineTo x="19000" y="8054"/>
                <wp:lineTo x="10773" y="6938"/>
                <wp:lineTo x="19477" y="6938"/>
                <wp:lineTo x="19849" y="6815"/>
                <wp:lineTo x="19743" y="743"/>
                <wp:lineTo x="1857" y="743"/>
              </wp:wrapPolygon>
            </wp:wrapTight>
            <wp:docPr id="85" name="Diagram 8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D4B30" w:rsidRPr="0007344E">
        <w:rPr>
          <w:rFonts w:asciiTheme="majorHAnsi" w:hAnsiTheme="majorHAnsi" w:cstheme="minorHAnsi"/>
          <w:b/>
          <w:sz w:val="28"/>
          <w:szCs w:val="28"/>
        </w:rPr>
        <w:t>Cartea</w:t>
      </w:r>
      <w:proofErr w:type="spellEnd"/>
      <w:r w:rsidR="00CD4B30" w:rsidRPr="0007344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="00CD4B30" w:rsidRPr="0007344E">
        <w:rPr>
          <w:rFonts w:asciiTheme="majorHAnsi" w:hAnsiTheme="majorHAnsi" w:cstheme="minorHAnsi"/>
          <w:b/>
          <w:sz w:val="28"/>
          <w:szCs w:val="28"/>
        </w:rPr>
        <w:t>noastr</w:t>
      </w:r>
      <w:proofErr w:type="spellEnd"/>
      <w:r w:rsidR="00CD4B30" w:rsidRPr="0007344E">
        <w:rPr>
          <w:rFonts w:asciiTheme="majorHAnsi" w:hAnsiTheme="majorHAnsi" w:cstheme="minorHAnsi"/>
          <w:b/>
          <w:sz w:val="28"/>
          <w:szCs w:val="28"/>
          <w:lang w:val="ro-RO"/>
        </w:rPr>
        <w:t>ă de vizită</w:t>
      </w:r>
    </w:p>
    <w:p w14:paraId="587D3187" w14:textId="01A0EA82" w:rsidR="008C001C" w:rsidRPr="0007344E" w:rsidRDefault="00C838B6" w:rsidP="00344DFD">
      <w:pPr>
        <w:spacing w:before="240" w:line="360" w:lineRule="auto"/>
        <w:ind w:left="-284"/>
        <w:jc w:val="both"/>
        <w:rPr>
          <w:rFonts w:asciiTheme="majorHAnsi" w:hAnsiTheme="majorHAnsi" w:cstheme="minorHAnsi"/>
          <w:b/>
          <w:sz w:val="28"/>
          <w:szCs w:val="28"/>
        </w:rPr>
      </w:pP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Soluții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și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Servicii</w:t>
      </w:r>
      <w:proofErr w:type="spellEnd"/>
    </w:p>
    <w:tbl>
      <w:tblPr>
        <w:tblStyle w:val="GridTable4-Accent31"/>
        <w:tblW w:w="10065" w:type="dxa"/>
        <w:tblBorders>
          <w:top w:val="single" w:sz="4" w:space="0" w:color="9BBB59" w:themeColor="accent3"/>
          <w:left w:val="single" w:sz="4" w:space="0" w:color="93D400"/>
          <w:bottom w:val="single" w:sz="4" w:space="0" w:color="93D400"/>
          <w:right w:val="single" w:sz="4" w:space="0" w:color="93D400"/>
          <w:insideH w:val="single" w:sz="4" w:space="0" w:color="93D400"/>
          <w:insideV w:val="single" w:sz="4" w:space="0" w:color="93D400"/>
        </w:tblBorders>
        <w:tblLook w:val="0420" w:firstRow="1" w:lastRow="0" w:firstColumn="0" w:lastColumn="0" w:noHBand="0" w:noVBand="1"/>
      </w:tblPr>
      <w:tblGrid>
        <w:gridCol w:w="4816"/>
        <w:gridCol w:w="5249"/>
      </w:tblGrid>
      <w:tr w:rsidR="00C838B6" w:rsidRPr="0007344E" w14:paraId="59467FED" w14:textId="77777777" w:rsidTr="007C47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2D050"/>
            <w:vAlign w:val="center"/>
          </w:tcPr>
          <w:p w14:paraId="2F3D6FA7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 w:val="0"/>
                <w:kern w:val="0"/>
                <w:lang w:val="ro-RO"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kern w:val="0"/>
                <w:lang w:eastAsia="en-US" w:bidi="ar-SA"/>
              </w:rPr>
              <w:t>Soluții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kern w:val="0"/>
                <w:lang w:eastAsia="en-US" w:bidi="ar-SA"/>
              </w:rPr>
              <w:t xml:space="preserve"> la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kern w:val="0"/>
                <w:lang w:eastAsia="en-US" w:bidi="ar-SA"/>
              </w:rPr>
              <w:t>cheie</w:t>
            </w:r>
            <w:proofErr w:type="spellEnd"/>
          </w:p>
        </w:tc>
        <w:tc>
          <w:tcPr>
            <w:tcW w:w="52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2D050"/>
            <w:vAlign w:val="center"/>
          </w:tcPr>
          <w:p w14:paraId="62F12C89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 w:val="0"/>
                <w:kern w:val="0"/>
                <w:lang w:val="ro-RO"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bCs w:val="0"/>
                <w:kern w:val="0"/>
                <w:lang w:eastAsia="en-US" w:bidi="ar-SA"/>
              </w:rPr>
              <w:t>Servicii</w:t>
            </w:r>
            <w:proofErr w:type="spellEnd"/>
          </w:p>
        </w:tc>
      </w:tr>
      <w:tr w:rsidR="00C838B6" w:rsidRPr="0007344E" w14:paraId="6BCA6C83" w14:textId="77777777" w:rsidTr="007C4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16" w:type="dxa"/>
            <w:shd w:val="clear" w:color="auto" w:fill="FFFFFF" w:themeFill="background1"/>
            <w:vAlign w:val="center"/>
          </w:tcPr>
          <w:p w14:paraId="00A6801E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Turbine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Cogenerare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/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Trigenerare</w:t>
            </w:r>
            <w:proofErr w:type="spellEnd"/>
          </w:p>
        </w:tc>
        <w:tc>
          <w:tcPr>
            <w:tcW w:w="5249" w:type="dxa"/>
            <w:shd w:val="clear" w:color="auto" w:fill="FFFFFF" w:themeFill="background1"/>
            <w:vAlign w:val="center"/>
          </w:tcPr>
          <w:p w14:paraId="0E8DAA49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Audit Energetic</w:t>
            </w:r>
          </w:p>
        </w:tc>
      </w:tr>
      <w:tr w:rsidR="00C838B6" w:rsidRPr="0007344E" w14:paraId="5429813E" w14:textId="77777777" w:rsidTr="007C4737">
        <w:tc>
          <w:tcPr>
            <w:tcW w:w="4816" w:type="dxa"/>
            <w:shd w:val="clear" w:color="auto" w:fill="FFFFFF" w:themeFill="background1"/>
            <w:vAlign w:val="center"/>
          </w:tcPr>
          <w:p w14:paraId="4FB1D98F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Modernizare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iluminat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LED</w:t>
            </w:r>
          </w:p>
        </w:tc>
        <w:tc>
          <w:tcPr>
            <w:tcW w:w="5249" w:type="dxa"/>
            <w:shd w:val="clear" w:color="auto" w:fill="FFFFFF" w:themeFill="background1"/>
            <w:vAlign w:val="center"/>
          </w:tcPr>
          <w:p w14:paraId="74F41DD6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Management Energetic</w:t>
            </w:r>
          </w:p>
        </w:tc>
      </w:tr>
      <w:tr w:rsidR="00C838B6" w:rsidRPr="0007344E" w14:paraId="39629CB4" w14:textId="77777777" w:rsidTr="007C4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tcW w:w="4816" w:type="dxa"/>
            <w:shd w:val="clear" w:color="auto" w:fill="FFFFFF" w:themeFill="background1"/>
            <w:vAlign w:val="center"/>
          </w:tcPr>
          <w:p w14:paraId="575013F2" w14:textId="46CED2B2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Sisteme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de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monitorizare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a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consumurilor</w:t>
            </w:r>
            <w:proofErr w:type="spellEnd"/>
          </w:p>
          <w:p w14:paraId="3619FE63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</w:pPr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de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energie</w:t>
            </w:r>
            <w:proofErr w:type="spellEnd"/>
          </w:p>
        </w:tc>
        <w:tc>
          <w:tcPr>
            <w:tcW w:w="5249" w:type="dxa"/>
            <w:shd w:val="clear" w:color="auto" w:fill="FFFFFF" w:themeFill="background1"/>
            <w:vAlign w:val="center"/>
          </w:tcPr>
          <w:p w14:paraId="1E40DCC8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Management Energetic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Localități</w:t>
            </w:r>
            <w:proofErr w:type="spellEnd"/>
          </w:p>
        </w:tc>
      </w:tr>
      <w:tr w:rsidR="00C838B6" w:rsidRPr="0007344E" w14:paraId="4129E0A2" w14:textId="77777777" w:rsidTr="007C4737">
        <w:tc>
          <w:tcPr>
            <w:tcW w:w="4816" w:type="dxa"/>
            <w:shd w:val="clear" w:color="auto" w:fill="FFFFFF" w:themeFill="background1"/>
            <w:vAlign w:val="center"/>
          </w:tcPr>
          <w:p w14:paraId="17227A23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Instalații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Fotovoltaice</w:t>
            </w:r>
            <w:proofErr w:type="spellEnd"/>
          </w:p>
        </w:tc>
        <w:tc>
          <w:tcPr>
            <w:tcW w:w="5249" w:type="dxa"/>
            <w:shd w:val="clear" w:color="auto" w:fill="FFFFFF" w:themeFill="background1"/>
            <w:vAlign w:val="center"/>
          </w:tcPr>
          <w:p w14:paraId="20B454E7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SF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Finanțare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EU /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Norvegiană</w:t>
            </w:r>
            <w:proofErr w:type="spellEnd"/>
          </w:p>
        </w:tc>
      </w:tr>
      <w:tr w:rsidR="00C838B6" w:rsidRPr="0007344E" w14:paraId="57AB4D10" w14:textId="77777777" w:rsidTr="007C4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16" w:type="dxa"/>
            <w:shd w:val="clear" w:color="auto" w:fill="FFFFFF" w:themeFill="background1"/>
            <w:vAlign w:val="center"/>
          </w:tcPr>
          <w:p w14:paraId="7E9B81F6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Compensare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energie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reactivă</w:t>
            </w:r>
            <w:proofErr w:type="spellEnd"/>
          </w:p>
        </w:tc>
        <w:tc>
          <w:tcPr>
            <w:tcW w:w="5249" w:type="dxa"/>
            <w:shd w:val="clear" w:color="auto" w:fill="FFFFFF" w:themeFill="background1"/>
            <w:vAlign w:val="center"/>
          </w:tcPr>
          <w:p w14:paraId="2ED5B5C7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Elaborare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PAED</w:t>
            </w:r>
          </w:p>
        </w:tc>
      </w:tr>
      <w:tr w:rsidR="00C838B6" w:rsidRPr="0007344E" w14:paraId="0138D67C" w14:textId="77777777" w:rsidTr="007C4737">
        <w:tc>
          <w:tcPr>
            <w:tcW w:w="4816" w:type="dxa"/>
            <w:shd w:val="clear" w:color="auto" w:fill="FFFFFF" w:themeFill="background1"/>
            <w:vAlign w:val="center"/>
          </w:tcPr>
          <w:p w14:paraId="61B83A60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Alimentare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cu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energie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PT</w:t>
            </w:r>
          </w:p>
        </w:tc>
        <w:tc>
          <w:tcPr>
            <w:tcW w:w="5249" w:type="dxa"/>
            <w:shd w:val="clear" w:color="auto" w:fill="FFFFFF" w:themeFill="background1"/>
            <w:vAlign w:val="center"/>
          </w:tcPr>
          <w:p w14:paraId="73A44D5D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Implementare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ISO 50001</w:t>
            </w:r>
          </w:p>
        </w:tc>
      </w:tr>
    </w:tbl>
    <w:p w14:paraId="59977631" w14:textId="12843669" w:rsidR="00CD4B30" w:rsidRPr="0007344E" w:rsidRDefault="00CD4B30" w:rsidP="00A90EBF">
      <w:pPr>
        <w:spacing w:line="360" w:lineRule="auto"/>
        <w:jc w:val="center"/>
        <w:rPr>
          <w:rFonts w:asciiTheme="majorHAnsi" w:hAnsiTheme="majorHAnsi" w:cstheme="minorHAnsi"/>
          <w:noProof/>
          <w:lang w:eastAsia="en-US" w:bidi="ar-SA"/>
        </w:rPr>
      </w:pPr>
    </w:p>
    <w:p w14:paraId="57E57937" w14:textId="77777777" w:rsidR="00EE74B3" w:rsidRDefault="00EE74B3" w:rsidP="00344DFD">
      <w:pPr>
        <w:spacing w:line="360" w:lineRule="auto"/>
        <w:jc w:val="center"/>
        <w:rPr>
          <w:rFonts w:asciiTheme="majorHAnsi" w:hAnsiTheme="majorHAnsi" w:cstheme="minorHAnsi"/>
          <w:b/>
          <w:sz w:val="32"/>
          <w:szCs w:val="32"/>
        </w:rPr>
      </w:pPr>
    </w:p>
    <w:p w14:paraId="47592A9E" w14:textId="77777777" w:rsidR="00EE74B3" w:rsidRDefault="00EE74B3" w:rsidP="00344DFD">
      <w:pPr>
        <w:spacing w:line="360" w:lineRule="auto"/>
        <w:jc w:val="center"/>
        <w:rPr>
          <w:rFonts w:asciiTheme="majorHAnsi" w:hAnsiTheme="majorHAnsi" w:cstheme="minorHAnsi"/>
          <w:b/>
          <w:sz w:val="32"/>
          <w:szCs w:val="32"/>
        </w:rPr>
      </w:pPr>
    </w:p>
    <w:p w14:paraId="0DBE1AEB" w14:textId="19680A20" w:rsidR="00F97128" w:rsidRPr="0007344E" w:rsidRDefault="008C001C" w:rsidP="00344DFD">
      <w:pPr>
        <w:spacing w:line="360" w:lineRule="auto"/>
        <w:jc w:val="center"/>
        <w:rPr>
          <w:rFonts w:asciiTheme="majorHAnsi" w:hAnsiTheme="majorHAnsi" w:cstheme="minorHAnsi"/>
          <w:b/>
          <w:sz w:val="32"/>
          <w:szCs w:val="32"/>
        </w:rPr>
      </w:pPr>
      <w:r w:rsidRPr="0007344E">
        <w:rPr>
          <w:rFonts w:asciiTheme="majorHAnsi" w:hAnsiTheme="majorHAnsi" w:cstheme="minorHAnsi"/>
          <w:b/>
          <w:sz w:val="32"/>
          <w:szCs w:val="32"/>
        </w:rPr>
        <w:lastRenderedPageBreak/>
        <w:t>FOAIE DE SEMNĂTURI:</w:t>
      </w:r>
    </w:p>
    <w:p w14:paraId="511B550E" w14:textId="77777777" w:rsidR="00F97128" w:rsidRPr="0007344E" w:rsidRDefault="00F97128" w:rsidP="00F97128">
      <w:pPr>
        <w:jc w:val="center"/>
        <w:rPr>
          <w:rFonts w:asciiTheme="majorHAnsi" w:hAnsiTheme="majorHAnsi"/>
          <w:bCs/>
          <w:sz w:val="32"/>
          <w:szCs w:val="32"/>
          <w:u w:val="single"/>
        </w:rPr>
      </w:pPr>
    </w:p>
    <w:tbl>
      <w:tblPr>
        <w:tblW w:w="10382" w:type="dxa"/>
        <w:jc w:val="center"/>
        <w:tblLook w:val="04A0" w:firstRow="1" w:lastRow="0" w:firstColumn="1" w:lastColumn="0" w:noHBand="0" w:noVBand="1"/>
      </w:tblPr>
      <w:tblGrid>
        <w:gridCol w:w="1621"/>
        <w:gridCol w:w="8761"/>
      </w:tblGrid>
      <w:tr w:rsidR="00F97128" w:rsidRPr="0007344E" w14:paraId="2819FEC1" w14:textId="77777777" w:rsidTr="00E66AF4">
        <w:trPr>
          <w:trHeight w:val="425"/>
          <w:jc w:val="center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209ACFF5" w14:textId="77777777" w:rsidR="00F97128" w:rsidRPr="0007344E" w:rsidRDefault="00F97128" w:rsidP="005913BC">
            <w:pPr>
              <w:ind w:left="-450" w:firstLine="450"/>
              <w:rPr>
                <w:rFonts w:asciiTheme="majorHAnsi" w:eastAsia="Times New Roman" w:hAnsiTheme="majorHAnsi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07344E">
              <w:rPr>
                <w:rFonts w:asciiTheme="majorHAnsi" w:eastAsia="Times New Roman" w:hAnsiTheme="majorHAnsi" w:cs="Times New Roman"/>
                <w:b/>
                <w:bCs/>
                <w:noProof/>
                <w:color w:val="000000"/>
                <w:sz w:val="28"/>
                <w:szCs w:val="28"/>
              </w:rPr>
              <w:t>Prestator:</w:t>
            </w:r>
          </w:p>
        </w:tc>
        <w:tc>
          <w:tcPr>
            <w:tcW w:w="8761" w:type="dxa"/>
            <w:shd w:val="clear" w:color="auto" w:fill="auto"/>
            <w:noWrap/>
            <w:vAlign w:val="center"/>
            <w:hideMark/>
          </w:tcPr>
          <w:p w14:paraId="6E28A39F" w14:textId="41A2E8BE" w:rsidR="00F97128" w:rsidRPr="0007344E" w:rsidRDefault="00F97128" w:rsidP="005913BC">
            <w:pPr>
              <w:ind w:left="-450" w:firstLine="450"/>
              <w:rPr>
                <w:rFonts w:asciiTheme="majorHAnsi" w:eastAsia="Times New Roman" w:hAnsiTheme="majorHAnsi" w:cs="Times New Roman"/>
                <w:b/>
                <w:noProof/>
                <w:color w:val="000000"/>
                <w:sz w:val="28"/>
                <w:szCs w:val="28"/>
              </w:rPr>
            </w:pPr>
            <w:r w:rsidRPr="0007344E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28"/>
                <w:szCs w:val="28"/>
              </w:rPr>
              <w:t>SERVELECT Cluj</w:t>
            </w:r>
            <w:r w:rsidR="00210F02" w:rsidRPr="0007344E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28"/>
                <w:szCs w:val="28"/>
              </w:rPr>
              <w:t>-</w:t>
            </w:r>
            <w:r w:rsidRPr="0007344E">
              <w:rPr>
                <w:rFonts w:asciiTheme="majorHAnsi" w:eastAsia="Times New Roman" w:hAnsiTheme="majorHAnsi" w:cs="Times New Roman"/>
                <w:b/>
                <w:noProof/>
                <w:color w:val="000000"/>
                <w:sz w:val="28"/>
                <w:szCs w:val="28"/>
              </w:rPr>
              <w:t>Napoca</w:t>
            </w:r>
          </w:p>
        </w:tc>
      </w:tr>
      <w:tr w:rsidR="0007344E" w:rsidRPr="0007344E" w14:paraId="7B3E595F" w14:textId="77777777" w:rsidTr="00E66AF4">
        <w:trPr>
          <w:trHeight w:val="425"/>
          <w:jc w:val="center"/>
        </w:trPr>
        <w:tc>
          <w:tcPr>
            <w:tcW w:w="10382" w:type="dxa"/>
            <w:gridSpan w:val="2"/>
            <w:shd w:val="clear" w:color="auto" w:fill="auto"/>
            <w:noWrap/>
            <w:vAlign w:val="center"/>
            <w:hideMark/>
          </w:tcPr>
          <w:p w14:paraId="56D317A1" w14:textId="77777777" w:rsidR="0007344E" w:rsidRPr="0007344E" w:rsidRDefault="0007344E" w:rsidP="005913BC">
            <w:pPr>
              <w:ind w:left="-450" w:firstLine="450"/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F97128" w:rsidRPr="0007344E" w14:paraId="6CFA3233" w14:textId="77777777" w:rsidTr="00E66AF4">
        <w:trPr>
          <w:trHeight w:val="393"/>
          <w:jc w:val="center"/>
        </w:trPr>
        <w:tc>
          <w:tcPr>
            <w:tcW w:w="1621" w:type="dxa"/>
            <w:shd w:val="clear" w:color="auto" w:fill="auto"/>
            <w:noWrap/>
            <w:vAlign w:val="center"/>
          </w:tcPr>
          <w:p w14:paraId="21F78235" w14:textId="77777777" w:rsidR="00F97128" w:rsidRPr="0007344E" w:rsidRDefault="00F97128" w:rsidP="005913BC">
            <w:pPr>
              <w:ind w:left="-450" w:firstLine="450"/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8761" w:type="dxa"/>
            <w:shd w:val="clear" w:color="auto" w:fill="auto"/>
            <w:noWrap/>
            <w:vAlign w:val="center"/>
          </w:tcPr>
          <w:p w14:paraId="67637130" w14:textId="04B1E136" w:rsidR="00F97128" w:rsidRPr="0007344E" w:rsidRDefault="00210F02" w:rsidP="00210F02">
            <w:pPr>
              <w:spacing w:line="276" w:lineRule="auto"/>
              <w:ind w:left="-450" w:firstLine="450"/>
              <w:rPr>
                <w:rFonts w:asciiTheme="majorHAnsi" w:hAnsiTheme="majorHAnsi"/>
                <w:sz w:val="28"/>
                <w:szCs w:val="28"/>
              </w:rPr>
            </w:pPr>
            <w:r w:rsidRPr="0007344E">
              <w:rPr>
                <w:rFonts w:asciiTheme="majorHAnsi" w:hAnsiTheme="majorHAnsi"/>
                <w:sz w:val="28"/>
                <w:szCs w:val="28"/>
              </w:rPr>
              <w:t xml:space="preserve">Ing. </w:t>
            </w:r>
            <w:proofErr w:type="spellStart"/>
            <w:r w:rsidRPr="0007344E">
              <w:rPr>
                <w:rFonts w:asciiTheme="majorHAnsi" w:hAnsiTheme="majorHAnsi"/>
                <w:sz w:val="28"/>
                <w:szCs w:val="28"/>
              </w:rPr>
              <w:t>Claudiu</w:t>
            </w:r>
            <w:proofErr w:type="spellEnd"/>
            <w:r w:rsidRPr="0007344E">
              <w:rPr>
                <w:rFonts w:asciiTheme="majorHAnsi" w:hAnsiTheme="majorHAnsi"/>
                <w:sz w:val="28"/>
                <w:szCs w:val="28"/>
              </w:rPr>
              <w:t xml:space="preserve"> BOCA – Director </w:t>
            </w:r>
            <w:proofErr w:type="spellStart"/>
            <w:r w:rsidRPr="0007344E">
              <w:rPr>
                <w:rFonts w:asciiTheme="majorHAnsi" w:hAnsiTheme="majorHAnsi"/>
                <w:sz w:val="28"/>
                <w:szCs w:val="28"/>
              </w:rPr>
              <w:t>Executiv</w:t>
            </w:r>
            <w:proofErr w:type="spellEnd"/>
          </w:p>
        </w:tc>
      </w:tr>
      <w:tr w:rsidR="0007344E" w:rsidRPr="0007344E" w14:paraId="7E3AB80C" w14:textId="77777777" w:rsidTr="00E66AF4">
        <w:trPr>
          <w:trHeight w:val="393"/>
          <w:jc w:val="center"/>
        </w:trPr>
        <w:tc>
          <w:tcPr>
            <w:tcW w:w="10382" w:type="dxa"/>
            <w:gridSpan w:val="2"/>
            <w:shd w:val="clear" w:color="auto" w:fill="auto"/>
            <w:noWrap/>
            <w:vAlign w:val="center"/>
          </w:tcPr>
          <w:p w14:paraId="265AA362" w14:textId="77777777" w:rsidR="0007344E" w:rsidRPr="0007344E" w:rsidRDefault="0007344E" w:rsidP="00210F02">
            <w:pPr>
              <w:spacing w:line="276" w:lineRule="auto"/>
              <w:ind w:left="-450" w:firstLine="45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07344E" w:rsidRPr="0007344E" w14:paraId="2D50001C" w14:textId="77777777" w:rsidTr="00E66AF4">
        <w:trPr>
          <w:trHeight w:val="393"/>
          <w:jc w:val="center"/>
        </w:trPr>
        <w:tc>
          <w:tcPr>
            <w:tcW w:w="1621" w:type="dxa"/>
            <w:vMerge w:val="restart"/>
            <w:shd w:val="clear" w:color="auto" w:fill="auto"/>
            <w:noWrap/>
            <w:vAlign w:val="center"/>
          </w:tcPr>
          <w:p w14:paraId="1356EDBA" w14:textId="77777777" w:rsidR="0007344E" w:rsidRPr="0007344E" w:rsidRDefault="0007344E" w:rsidP="005913BC">
            <w:pPr>
              <w:ind w:left="-450" w:firstLine="450"/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8761" w:type="dxa"/>
            <w:shd w:val="clear" w:color="auto" w:fill="auto"/>
            <w:noWrap/>
            <w:vAlign w:val="center"/>
          </w:tcPr>
          <w:p w14:paraId="08EAA887" w14:textId="472B1A98" w:rsidR="0007344E" w:rsidRPr="0007344E" w:rsidRDefault="0007344E" w:rsidP="00210F02">
            <w:pPr>
              <w:spacing w:line="276" w:lineRule="auto"/>
              <w:ind w:left="-450" w:firstLine="450"/>
              <w:rPr>
                <w:rFonts w:asciiTheme="majorHAnsi" w:hAnsiTheme="majorHAnsi"/>
                <w:sz w:val="28"/>
                <w:szCs w:val="28"/>
              </w:rPr>
            </w:pPr>
            <w:r w:rsidRPr="0007344E">
              <w:rPr>
                <w:rFonts w:asciiTheme="majorHAnsi" w:hAnsiTheme="majorHAnsi"/>
                <w:sz w:val="28"/>
                <w:szCs w:val="28"/>
              </w:rPr>
              <w:t xml:space="preserve">Dr. Ing. Andrei CECLAN – Manager energetic </w:t>
            </w:r>
            <w:proofErr w:type="spellStart"/>
            <w:r w:rsidRPr="0007344E">
              <w:rPr>
                <w:rFonts w:asciiTheme="majorHAnsi" w:hAnsiTheme="majorHAnsi"/>
                <w:sz w:val="28"/>
                <w:szCs w:val="28"/>
              </w:rPr>
              <w:t>pentru</w:t>
            </w:r>
            <w:proofErr w:type="spellEnd"/>
            <w:r w:rsidRPr="0007344E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sz w:val="28"/>
                <w:szCs w:val="28"/>
              </w:rPr>
              <w:t>localități</w:t>
            </w:r>
            <w:proofErr w:type="spellEnd"/>
            <w:r w:rsidRPr="0007344E">
              <w:rPr>
                <w:rFonts w:asciiTheme="majorHAnsi" w:hAnsiTheme="majorHAnsi"/>
                <w:sz w:val="28"/>
                <w:szCs w:val="28"/>
              </w:rPr>
              <w:t xml:space="preserve"> ANRE</w:t>
            </w:r>
          </w:p>
        </w:tc>
      </w:tr>
      <w:tr w:rsidR="0007344E" w:rsidRPr="0007344E" w14:paraId="6CB3CEFD" w14:textId="77777777" w:rsidTr="00E66AF4">
        <w:trPr>
          <w:trHeight w:val="425"/>
          <w:jc w:val="center"/>
        </w:trPr>
        <w:tc>
          <w:tcPr>
            <w:tcW w:w="1621" w:type="dxa"/>
            <w:vMerge/>
            <w:shd w:val="clear" w:color="auto" w:fill="auto"/>
            <w:noWrap/>
            <w:vAlign w:val="center"/>
          </w:tcPr>
          <w:p w14:paraId="2FE95A45" w14:textId="77777777" w:rsidR="0007344E" w:rsidRPr="0007344E" w:rsidRDefault="0007344E" w:rsidP="005913BC">
            <w:pPr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8761" w:type="dxa"/>
            <w:shd w:val="clear" w:color="auto" w:fill="auto"/>
            <w:noWrap/>
            <w:vAlign w:val="center"/>
          </w:tcPr>
          <w:p w14:paraId="2638D0ED" w14:textId="2CC1FCF8" w:rsidR="0007344E" w:rsidRPr="0007344E" w:rsidRDefault="0007344E" w:rsidP="00210F02">
            <w:pPr>
              <w:spacing w:line="276" w:lineRule="auto"/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</w:pPr>
            <w:r w:rsidRPr="0007344E"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  <w:t>Tehn. Adrian-Ilie URDA – Responsabil energetic comunități locale</w:t>
            </w:r>
          </w:p>
        </w:tc>
      </w:tr>
      <w:tr w:rsidR="0007344E" w:rsidRPr="0007344E" w14:paraId="0C2BCCF3" w14:textId="77777777" w:rsidTr="00E66AF4">
        <w:trPr>
          <w:trHeight w:val="425"/>
          <w:jc w:val="center"/>
        </w:trPr>
        <w:tc>
          <w:tcPr>
            <w:tcW w:w="1621" w:type="dxa"/>
            <w:vMerge/>
            <w:shd w:val="clear" w:color="auto" w:fill="auto"/>
            <w:noWrap/>
            <w:vAlign w:val="center"/>
          </w:tcPr>
          <w:p w14:paraId="43CC223E" w14:textId="77777777" w:rsidR="0007344E" w:rsidRPr="0007344E" w:rsidRDefault="0007344E" w:rsidP="005913BC">
            <w:pPr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8761" w:type="dxa"/>
            <w:shd w:val="clear" w:color="auto" w:fill="auto"/>
            <w:noWrap/>
            <w:vAlign w:val="center"/>
          </w:tcPr>
          <w:p w14:paraId="094A8DBA" w14:textId="1831E6F5" w:rsidR="0007344E" w:rsidRPr="0007344E" w:rsidRDefault="0007344E" w:rsidP="00210F02">
            <w:pPr>
              <w:spacing w:line="276" w:lineRule="auto"/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</w:pPr>
            <w:r w:rsidRPr="0007344E"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  <w:t>Ing. Bogdan BÂRGĂUAN – Manager energetic industrie ANRE</w:t>
            </w:r>
          </w:p>
        </w:tc>
      </w:tr>
      <w:tr w:rsidR="0007344E" w:rsidRPr="0007344E" w14:paraId="3E774D62" w14:textId="77777777" w:rsidTr="00E66AF4">
        <w:trPr>
          <w:trHeight w:val="425"/>
          <w:jc w:val="center"/>
        </w:trPr>
        <w:tc>
          <w:tcPr>
            <w:tcW w:w="1621" w:type="dxa"/>
            <w:vMerge/>
            <w:shd w:val="clear" w:color="auto" w:fill="auto"/>
            <w:noWrap/>
            <w:vAlign w:val="center"/>
          </w:tcPr>
          <w:p w14:paraId="7EA6FC49" w14:textId="77777777" w:rsidR="0007344E" w:rsidRPr="0007344E" w:rsidRDefault="0007344E" w:rsidP="005913BC">
            <w:pPr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8761" w:type="dxa"/>
            <w:shd w:val="clear" w:color="auto" w:fill="auto"/>
            <w:noWrap/>
            <w:vAlign w:val="center"/>
          </w:tcPr>
          <w:p w14:paraId="67298244" w14:textId="60E69620" w:rsidR="0007344E" w:rsidRPr="0007344E" w:rsidRDefault="0007344E" w:rsidP="00210F02">
            <w:pPr>
              <w:spacing w:line="276" w:lineRule="auto"/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</w:pPr>
            <w:r w:rsidRPr="0007344E"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  <w:t xml:space="preserve">Ing. Ovidiu FATI – Auditor energetic ANRE   </w:t>
            </w:r>
          </w:p>
        </w:tc>
      </w:tr>
      <w:tr w:rsidR="0007344E" w:rsidRPr="0007344E" w14:paraId="317D93C3" w14:textId="77777777" w:rsidTr="00E66AF4">
        <w:trPr>
          <w:trHeight w:val="425"/>
          <w:jc w:val="center"/>
        </w:trPr>
        <w:tc>
          <w:tcPr>
            <w:tcW w:w="1621" w:type="dxa"/>
            <w:vMerge/>
            <w:shd w:val="clear" w:color="auto" w:fill="auto"/>
            <w:noWrap/>
            <w:vAlign w:val="center"/>
          </w:tcPr>
          <w:p w14:paraId="640507C3" w14:textId="77777777" w:rsidR="0007344E" w:rsidRPr="0007344E" w:rsidRDefault="0007344E" w:rsidP="005913BC">
            <w:pPr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8761" w:type="dxa"/>
            <w:shd w:val="clear" w:color="auto" w:fill="auto"/>
            <w:noWrap/>
            <w:vAlign w:val="center"/>
          </w:tcPr>
          <w:p w14:paraId="3007ACD1" w14:textId="1C2D501D" w:rsidR="0007344E" w:rsidRPr="0007344E" w:rsidRDefault="0007344E" w:rsidP="00210F02">
            <w:pPr>
              <w:spacing w:line="276" w:lineRule="auto"/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</w:pPr>
            <w:r w:rsidRPr="0007344E"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  <w:t>Ing. Radu MOLDOVAN – Auditor energetic ANRE</w:t>
            </w:r>
          </w:p>
        </w:tc>
      </w:tr>
      <w:tr w:rsidR="0007344E" w:rsidRPr="0007344E" w14:paraId="394CF9BD" w14:textId="77777777" w:rsidTr="00E66AF4">
        <w:trPr>
          <w:trHeight w:val="425"/>
          <w:jc w:val="center"/>
        </w:trPr>
        <w:tc>
          <w:tcPr>
            <w:tcW w:w="1621" w:type="dxa"/>
            <w:vMerge/>
            <w:shd w:val="clear" w:color="auto" w:fill="auto"/>
            <w:noWrap/>
            <w:vAlign w:val="center"/>
          </w:tcPr>
          <w:p w14:paraId="31F1B5BA" w14:textId="77777777" w:rsidR="0007344E" w:rsidRPr="0007344E" w:rsidRDefault="0007344E" w:rsidP="005913BC">
            <w:pPr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8761" w:type="dxa"/>
            <w:shd w:val="clear" w:color="auto" w:fill="auto"/>
            <w:noWrap/>
            <w:vAlign w:val="center"/>
          </w:tcPr>
          <w:p w14:paraId="20D57DEF" w14:textId="6CEDDD1F" w:rsidR="0007344E" w:rsidRPr="0007344E" w:rsidRDefault="0007344E" w:rsidP="00210F02">
            <w:pPr>
              <w:spacing w:line="276" w:lineRule="auto"/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</w:pPr>
            <w:r w:rsidRPr="0007344E"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  <w:t>Ing. Dragoș FENEȘAN – Inginer soluții eficiență energetică</w:t>
            </w:r>
          </w:p>
        </w:tc>
      </w:tr>
      <w:tr w:rsidR="0007344E" w:rsidRPr="0007344E" w14:paraId="54C76087" w14:textId="77777777" w:rsidTr="00E66AF4">
        <w:trPr>
          <w:trHeight w:val="425"/>
          <w:jc w:val="center"/>
        </w:trPr>
        <w:tc>
          <w:tcPr>
            <w:tcW w:w="1621" w:type="dxa"/>
            <w:vMerge/>
            <w:shd w:val="clear" w:color="auto" w:fill="auto"/>
            <w:noWrap/>
            <w:vAlign w:val="center"/>
          </w:tcPr>
          <w:p w14:paraId="103C79AB" w14:textId="77777777" w:rsidR="0007344E" w:rsidRPr="0007344E" w:rsidRDefault="0007344E" w:rsidP="005913BC">
            <w:pPr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8761" w:type="dxa"/>
            <w:shd w:val="clear" w:color="auto" w:fill="auto"/>
            <w:noWrap/>
            <w:vAlign w:val="center"/>
          </w:tcPr>
          <w:p w14:paraId="7B144C7D" w14:textId="5DA326B5" w:rsidR="0007344E" w:rsidRPr="0007344E" w:rsidRDefault="0007344E" w:rsidP="00210F02">
            <w:pPr>
              <w:spacing w:line="276" w:lineRule="auto"/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</w:pPr>
            <w:r w:rsidRPr="0007344E"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  <w:t>Ing. Mircea BÂRGĂUAN – Inginer soluții eficiență energetică</w:t>
            </w:r>
          </w:p>
        </w:tc>
      </w:tr>
      <w:tr w:rsidR="0007344E" w:rsidRPr="0007344E" w14:paraId="396DDD41" w14:textId="77777777" w:rsidTr="00E66AF4">
        <w:trPr>
          <w:trHeight w:val="425"/>
          <w:jc w:val="center"/>
        </w:trPr>
        <w:tc>
          <w:tcPr>
            <w:tcW w:w="1621" w:type="dxa"/>
            <w:vMerge/>
            <w:shd w:val="clear" w:color="auto" w:fill="auto"/>
            <w:noWrap/>
            <w:vAlign w:val="center"/>
          </w:tcPr>
          <w:p w14:paraId="515B969B" w14:textId="77777777" w:rsidR="0007344E" w:rsidRPr="0007344E" w:rsidRDefault="0007344E" w:rsidP="005913BC">
            <w:pPr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8761" w:type="dxa"/>
            <w:shd w:val="clear" w:color="auto" w:fill="auto"/>
            <w:noWrap/>
            <w:vAlign w:val="center"/>
          </w:tcPr>
          <w:p w14:paraId="41AD8902" w14:textId="34CFA721" w:rsidR="0007344E" w:rsidRPr="0007344E" w:rsidRDefault="0007344E" w:rsidP="00210F02">
            <w:pPr>
              <w:spacing w:line="276" w:lineRule="auto"/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</w:pPr>
            <w:r w:rsidRPr="0007344E"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  <w:t>Ing. Tiberiu TARCO – Inginer soluții eficiență energetică</w:t>
            </w:r>
          </w:p>
        </w:tc>
      </w:tr>
      <w:tr w:rsidR="0007344E" w:rsidRPr="0007344E" w14:paraId="7C94C2A1" w14:textId="77777777" w:rsidTr="00E66AF4">
        <w:trPr>
          <w:trHeight w:val="425"/>
          <w:jc w:val="center"/>
        </w:trPr>
        <w:tc>
          <w:tcPr>
            <w:tcW w:w="1621" w:type="dxa"/>
            <w:vMerge/>
            <w:shd w:val="clear" w:color="auto" w:fill="auto"/>
            <w:noWrap/>
            <w:vAlign w:val="center"/>
          </w:tcPr>
          <w:p w14:paraId="361B65B6" w14:textId="77777777" w:rsidR="0007344E" w:rsidRPr="0007344E" w:rsidRDefault="0007344E" w:rsidP="005913BC">
            <w:pPr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8761" w:type="dxa"/>
            <w:shd w:val="clear" w:color="auto" w:fill="auto"/>
            <w:noWrap/>
            <w:vAlign w:val="center"/>
          </w:tcPr>
          <w:p w14:paraId="5419CB30" w14:textId="041015A3" w:rsidR="0007344E" w:rsidRPr="0007344E" w:rsidRDefault="0007344E" w:rsidP="00210F02">
            <w:pPr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</w:pPr>
            <w:r w:rsidRPr="0007344E"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  <w:t>Ing. Timea FARKAS – Inginer de cercetare</w:t>
            </w:r>
          </w:p>
        </w:tc>
      </w:tr>
      <w:tr w:rsidR="0007344E" w:rsidRPr="0007344E" w14:paraId="2B703A4B" w14:textId="77777777" w:rsidTr="00E66AF4">
        <w:trPr>
          <w:trHeight w:val="425"/>
          <w:jc w:val="center"/>
        </w:trPr>
        <w:tc>
          <w:tcPr>
            <w:tcW w:w="1621" w:type="dxa"/>
            <w:vMerge/>
            <w:shd w:val="clear" w:color="auto" w:fill="auto"/>
            <w:noWrap/>
            <w:vAlign w:val="center"/>
          </w:tcPr>
          <w:p w14:paraId="6B275885" w14:textId="77777777" w:rsidR="0007344E" w:rsidRPr="0007344E" w:rsidRDefault="0007344E" w:rsidP="005913BC">
            <w:pPr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8761" w:type="dxa"/>
            <w:shd w:val="clear" w:color="auto" w:fill="auto"/>
            <w:noWrap/>
            <w:vAlign w:val="center"/>
          </w:tcPr>
          <w:p w14:paraId="5F7BCCE4" w14:textId="3A147B4F" w:rsidR="0007344E" w:rsidRPr="0007344E" w:rsidRDefault="0007344E" w:rsidP="00210F02">
            <w:pPr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</w:pPr>
            <w:r w:rsidRPr="0007344E"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  <w:t>As. Adela CECLAN – Asistent manager</w:t>
            </w:r>
          </w:p>
        </w:tc>
      </w:tr>
      <w:tr w:rsidR="0007344E" w:rsidRPr="0007344E" w14:paraId="08667DFE" w14:textId="77777777" w:rsidTr="00E66AF4">
        <w:trPr>
          <w:trHeight w:val="425"/>
          <w:jc w:val="center"/>
        </w:trPr>
        <w:tc>
          <w:tcPr>
            <w:tcW w:w="1621" w:type="dxa"/>
            <w:vMerge/>
            <w:shd w:val="clear" w:color="auto" w:fill="auto"/>
            <w:noWrap/>
            <w:vAlign w:val="center"/>
          </w:tcPr>
          <w:p w14:paraId="6FECBF86" w14:textId="77777777" w:rsidR="0007344E" w:rsidRPr="0007344E" w:rsidRDefault="0007344E" w:rsidP="005913BC">
            <w:pPr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8761" w:type="dxa"/>
            <w:shd w:val="clear" w:color="auto" w:fill="auto"/>
            <w:noWrap/>
            <w:vAlign w:val="center"/>
          </w:tcPr>
          <w:p w14:paraId="687C6CCA" w14:textId="77A9D361" w:rsidR="0007344E" w:rsidRPr="0007344E" w:rsidRDefault="0007344E" w:rsidP="00210F02">
            <w:pPr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  <w:lang w:val="ro-RO"/>
              </w:rPr>
            </w:pPr>
            <w:r w:rsidRPr="0007344E"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  <w:t>Ing. Radu BOB – Inginer solu</w:t>
            </w:r>
            <w:r w:rsidRPr="0007344E"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  <w:lang w:val="ro-RO"/>
              </w:rPr>
              <w:t>ţii eficienţă energetică</w:t>
            </w:r>
          </w:p>
        </w:tc>
      </w:tr>
      <w:tr w:rsidR="0007344E" w:rsidRPr="0007344E" w14:paraId="075F96E0" w14:textId="77777777" w:rsidTr="00E66AF4">
        <w:trPr>
          <w:trHeight w:val="425"/>
          <w:jc w:val="center"/>
        </w:trPr>
        <w:tc>
          <w:tcPr>
            <w:tcW w:w="1621" w:type="dxa"/>
            <w:vMerge/>
            <w:shd w:val="clear" w:color="auto" w:fill="auto"/>
            <w:noWrap/>
            <w:vAlign w:val="center"/>
          </w:tcPr>
          <w:p w14:paraId="0CA9C557" w14:textId="77777777" w:rsidR="0007344E" w:rsidRPr="0007344E" w:rsidRDefault="0007344E" w:rsidP="005913BC">
            <w:pPr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8761" w:type="dxa"/>
            <w:shd w:val="clear" w:color="auto" w:fill="auto"/>
            <w:noWrap/>
            <w:vAlign w:val="center"/>
          </w:tcPr>
          <w:p w14:paraId="68044889" w14:textId="37AFD358" w:rsidR="0007344E" w:rsidRPr="0007344E" w:rsidRDefault="0007344E" w:rsidP="00210F02">
            <w:pPr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</w:pPr>
            <w:r w:rsidRPr="0007344E">
              <w:rPr>
                <w:rFonts w:asciiTheme="majorHAnsi" w:eastAsia="Times New Roman" w:hAnsiTheme="majorHAnsi" w:cs="Times New Roman"/>
                <w:noProof/>
                <w:color w:val="000000"/>
                <w:sz w:val="28"/>
                <w:szCs w:val="28"/>
              </w:rPr>
              <w:t>Ing. Vasile GRASIN – Auditor energetic senior</w:t>
            </w:r>
          </w:p>
        </w:tc>
      </w:tr>
    </w:tbl>
    <w:p w14:paraId="7DF504F7" w14:textId="77777777" w:rsidR="00776253" w:rsidRPr="0007344E" w:rsidRDefault="00776253" w:rsidP="00776253">
      <w:pPr>
        <w:rPr>
          <w:rFonts w:asciiTheme="majorHAnsi" w:hAnsiTheme="majorHAnsi"/>
        </w:rPr>
      </w:pPr>
    </w:p>
    <w:p w14:paraId="2E94D866" w14:textId="77777777" w:rsidR="00776253" w:rsidRPr="0007344E" w:rsidRDefault="00776253" w:rsidP="00776253">
      <w:pPr>
        <w:rPr>
          <w:rFonts w:asciiTheme="majorHAnsi" w:hAnsiTheme="majorHAnsi"/>
        </w:rPr>
      </w:pPr>
    </w:p>
    <w:tbl>
      <w:tblPr>
        <w:tblW w:w="10350" w:type="dxa"/>
        <w:jc w:val="center"/>
        <w:tblLook w:val="04A0" w:firstRow="1" w:lastRow="0" w:firstColumn="1" w:lastColumn="0" w:noHBand="0" w:noVBand="1"/>
      </w:tblPr>
      <w:tblGrid>
        <w:gridCol w:w="2524"/>
        <w:gridCol w:w="7826"/>
      </w:tblGrid>
      <w:tr w:rsidR="001D2D62" w:rsidRPr="009445EF" w14:paraId="33F8AD15" w14:textId="77777777" w:rsidTr="00E66AF4">
        <w:trPr>
          <w:trHeight w:val="225"/>
          <w:jc w:val="center"/>
        </w:trPr>
        <w:tc>
          <w:tcPr>
            <w:tcW w:w="2524" w:type="dxa"/>
            <w:shd w:val="clear" w:color="auto" w:fill="auto"/>
            <w:noWrap/>
            <w:vAlign w:val="bottom"/>
            <w:hideMark/>
          </w:tcPr>
          <w:p w14:paraId="285E55E4" w14:textId="77777777" w:rsidR="001D2D62" w:rsidRPr="001D2D62" w:rsidRDefault="001D2D62" w:rsidP="001D2D62">
            <w:pPr>
              <w:rPr>
                <w:rFonts w:asciiTheme="majorHAnsi" w:eastAsia="Times New Roman" w:hAnsiTheme="majorHAnsi" w:cstheme="minorHAnsi"/>
                <w:noProof/>
                <w:color w:val="000000"/>
                <w:sz w:val="28"/>
                <w:szCs w:val="28"/>
              </w:rPr>
            </w:pPr>
            <w:r w:rsidRPr="001D2D62">
              <w:rPr>
                <w:rFonts w:asciiTheme="majorHAnsi" w:eastAsia="Times New Roman" w:hAnsiTheme="majorHAnsi" w:cstheme="minorHAnsi"/>
                <w:b/>
                <w:noProof/>
                <w:color w:val="000000"/>
                <w:sz w:val="28"/>
                <w:szCs w:val="28"/>
              </w:rPr>
              <w:t>Beneficiar</w:t>
            </w:r>
            <w:r w:rsidRPr="001D2D62">
              <w:rPr>
                <w:rFonts w:asciiTheme="majorHAnsi" w:eastAsia="Times New Roman" w:hAnsiTheme="majorHAnsi" w:cstheme="minorHAnsi"/>
                <w:noProof/>
                <w:color w:val="000000"/>
                <w:sz w:val="28"/>
                <w:szCs w:val="28"/>
              </w:rPr>
              <w:t>:</w:t>
            </w:r>
          </w:p>
        </w:tc>
        <w:tc>
          <w:tcPr>
            <w:tcW w:w="7826" w:type="dxa"/>
            <w:shd w:val="clear" w:color="auto" w:fill="auto"/>
            <w:noWrap/>
            <w:vAlign w:val="bottom"/>
            <w:hideMark/>
          </w:tcPr>
          <w:p w14:paraId="4611CD2A" w14:textId="77777777" w:rsidR="001D2D62" w:rsidRPr="001D2D62" w:rsidRDefault="001D2D62" w:rsidP="001D2D62">
            <w:pPr>
              <w:ind w:left="-450" w:firstLine="450"/>
              <w:rPr>
                <w:rFonts w:asciiTheme="majorHAnsi" w:eastAsia="Times New Roman" w:hAnsiTheme="majorHAnsi" w:cstheme="minorHAnsi"/>
                <w:b/>
                <w:noProof/>
                <w:color w:val="000000"/>
                <w:sz w:val="28"/>
                <w:szCs w:val="28"/>
              </w:rPr>
            </w:pPr>
            <w:r w:rsidRPr="001D2D62">
              <w:rPr>
                <w:rFonts w:asciiTheme="majorHAnsi" w:eastAsia="Times New Roman" w:hAnsiTheme="majorHAnsi" w:cstheme="minorHAnsi"/>
                <w:b/>
                <w:noProof/>
                <w:color w:val="000000"/>
                <w:sz w:val="28"/>
                <w:szCs w:val="28"/>
              </w:rPr>
              <w:t>Primăria Municipiului Satu Mare</w:t>
            </w:r>
          </w:p>
        </w:tc>
      </w:tr>
      <w:tr w:rsidR="001D2D62" w:rsidRPr="009445EF" w14:paraId="23C582A5" w14:textId="77777777" w:rsidTr="00E66AF4">
        <w:trPr>
          <w:trHeight w:val="127"/>
          <w:jc w:val="center"/>
        </w:trPr>
        <w:tc>
          <w:tcPr>
            <w:tcW w:w="2524" w:type="dxa"/>
            <w:shd w:val="clear" w:color="auto" w:fill="auto"/>
            <w:noWrap/>
            <w:vAlign w:val="bottom"/>
            <w:hideMark/>
          </w:tcPr>
          <w:p w14:paraId="6614DCE3" w14:textId="77777777" w:rsidR="001D2D62" w:rsidRPr="009445EF" w:rsidRDefault="001D2D62" w:rsidP="001D2D62">
            <w:pPr>
              <w:ind w:left="-450" w:firstLine="450"/>
              <w:rPr>
                <w:rFonts w:eastAsia="Times New Roman" w:cstheme="minorHAnsi"/>
                <w:noProof/>
                <w:color w:val="000000"/>
                <w:sz w:val="36"/>
                <w:szCs w:val="28"/>
              </w:rPr>
            </w:pPr>
          </w:p>
        </w:tc>
        <w:tc>
          <w:tcPr>
            <w:tcW w:w="7826" w:type="dxa"/>
            <w:shd w:val="clear" w:color="auto" w:fill="auto"/>
            <w:noWrap/>
            <w:vAlign w:val="bottom"/>
            <w:hideMark/>
          </w:tcPr>
          <w:p w14:paraId="496ADDA3" w14:textId="77777777" w:rsidR="001D2D62" w:rsidRPr="009445EF" w:rsidRDefault="001D2D62" w:rsidP="001D2D62">
            <w:pPr>
              <w:ind w:left="-450" w:firstLine="450"/>
              <w:rPr>
                <w:rFonts w:eastAsia="Times New Roman" w:cstheme="minorHAnsi"/>
                <w:noProof/>
                <w:color w:val="000000"/>
                <w:szCs w:val="28"/>
              </w:rPr>
            </w:pPr>
          </w:p>
        </w:tc>
      </w:tr>
      <w:tr w:rsidR="001D2D62" w:rsidRPr="009445EF" w14:paraId="76C1E7BA" w14:textId="77777777" w:rsidTr="00E66AF4">
        <w:trPr>
          <w:trHeight w:val="262"/>
          <w:jc w:val="center"/>
        </w:trPr>
        <w:tc>
          <w:tcPr>
            <w:tcW w:w="2524" w:type="dxa"/>
            <w:shd w:val="clear" w:color="auto" w:fill="auto"/>
            <w:noWrap/>
            <w:vAlign w:val="bottom"/>
            <w:hideMark/>
          </w:tcPr>
          <w:p w14:paraId="6B31B1E8" w14:textId="77777777" w:rsidR="001D2D62" w:rsidRPr="00BC74CE" w:rsidRDefault="001D2D62" w:rsidP="001D2D62">
            <w:pPr>
              <w:rPr>
                <w:rFonts w:eastAsia="Times New Roman"/>
                <w:b/>
                <w:bCs/>
                <w:noProof/>
              </w:rPr>
            </w:pPr>
          </w:p>
        </w:tc>
        <w:tc>
          <w:tcPr>
            <w:tcW w:w="7826" w:type="dxa"/>
            <w:shd w:val="clear" w:color="auto" w:fill="auto"/>
            <w:noWrap/>
            <w:vAlign w:val="bottom"/>
            <w:hideMark/>
          </w:tcPr>
          <w:p w14:paraId="6C82F36F" w14:textId="77777777" w:rsidR="001D2D62" w:rsidRPr="001D2D62" w:rsidRDefault="001D2D62" w:rsidP="001D2D62">
            <w:pPr>
              <w:rPr>
                <w:rFonts w:asciiTheme="majorHAnsi" w:hAnsiTheme="majorHAnsi"/>
                <w:b/>
                <w:bCs/>
                <w:caps/>
                <w:color w:val="484848"/>
              </w:rPr>
            </w:pPr>
            <w:r w:rsidRPr="00BC74CE">
              <w:rPr>
                <w:rFonts w:eastAsia="Times New Roman"/>
                <w:b/>
                <w:bCs/>
                <w:noProof/>
              </w:rPr>
              <w:t xml:space="preserve"> </w:t>
            </w:r>
            <w:hyperlink r:id="rId16" w:history="1">
              <w:bookmarkStart w:id="0" w:name="_Toc20398509"/>
              <w:bookmarkStart w:id="1" w:name="_Toc20410142"/>
              <w:bookmarkStart w:id="2" w:name="_Toc21441050"/>
              <w:r w:rsidRPr="001D2D62">
                <w:rPr>
                  <w:rStyle w:val="Hyperlink"/>
                  <w:rFonts w:asciiTheme="majorHAnsi" w:hAnsiTheme="majorHAnsi" w:cstheme="minorHAnsi"/>
                  <w:b/>
                  <w:bCs/>
                  <w:caps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KERESKÉNYI GÁBOR</w:t>
              </w:r>
            </w:hyperlink>
            <w:r w:rsidRPr="001D2D62">
              <w:rPr>
                <w:rFonts w:asciiTheme="majorHAnsi" w:hAnsiTheme="majorHAnsi"/>
                <w:b/>
                <w:bCs/>
                <w:caps/>
                <w:sz w:val="28"/>
                <w:szCs w:val="28"/>
              </w:rPr>
              <w:t xml:space="preserve"> </w:t>
            </w:r>
            <w:r w:rsidRPr="001D2D62">
              <w:rPr>
                <w:rFonts w:asciiTheme="majorHAnsi" w:eastAsia="Times New Roman" w:hAnsiTheme="majorHAnsi"/>
                <w:b/>
                <w:bCs/>
                <w:noProof/>
                <w:sz w:val="28"/>
                <w:szCs w:val="28"/>
              </w:rPr>
              <w:t>–  Primar</w:t>
            </w:r>
            <w:bookmarkEnd w:id="0"/>
            <w:bookmarkEnd w:id="1"/>
            <w:bookmarkEnd w:id="2"/>
            <w:r w:rsidRPr="001D2D62">
              <w:rPr>
                <w:rFonts w:asciiTheme="majorHAnsi" w:eastAsia="Times New Roman" w:hAnsiTheme="majorHAnsi"/>
                <w:b/>
                <w:bCs/>
                <w:noProof/>
                <w:sz w:val="28"/>
                <w:szCs w:val="28"/>
              </w:rPr>
              <w:t xml:space="preserve"> </w:t>
            </w:r>
          </w:p>
        </w:tc>
      </w:tr>
    </w:tbl>
    <w:p w14:paraId="3F0E3D45" w14:textId="77777777" w:rsidR="00776253" w:rsidRPr="0007344E" w:rsidRDefault="00776253" w:rsidP="00776253">
      <w:pPr>
        <w:rPr>
          <w:rFonts w:asciiTheme="majorHAnsi" w:hAnsiTheme="majorHAnsi"/>
        </w:rPr>
      </w:pPr>
    </w:p>
    <w:p w14:paraId="6BC7CCE4" w14:textId="77777777" w:rsidR="00776253" w:rsidRPr="0007344E" w:rsidRDefault="00776253" w:rsidP="00776253">
      <w:pPr>
        <w:rPr>
          <w:rFonts w:asciiTheme="majorHAnsi" w:hAnsiTheme="majorHAnsi"/>
        </w:rPr>
      </w:pPr>
    </w:p>
    <w:p w14:paraId="4EC08A3D" w14:textId="77777777" w:rsidR="00776253" w:rsidRPr="0007344E" w:rsidRDefault="00776253" w:rsidP="00776253">
      <w:pPr>
        <w:rPr>
          <w:rFonts w:asciiTheme="majorHAnsi" w:hAnsiTheme="majorHAnsi"/>
        </w:rPr>
      </w:pPr>
    </w:p>
    <w:p w14:paraId="370D6DF1" w14:textId="77777777" w:rsidR="00070748" w:rsidRPr="0007344E" w:rsidRDefault="00070748" w:rsidP="00776253">
      <w:pPr>
        <w:rPr>
          <w:rFonts w:asciiTheme="majorHAnsi" w:hAnsiTheme="majorHAnsi"/>
        </w:rPr>
      </w:pPr>
    </w:p>
    <w:p w14:paraId="193F8B5F" w14:textId="77777777" w:rsidR="00070748" w:rsidRPr="0007344E" w:rsidRDefault="00070748" w:rsidP="00776253">
      <w:pPr>
        <w:rPr>
          <w:rFonts w:asciiTheme="majorHAnsi" w:hAnsiTheme="majorHAnsi"/>
        </w:rPr>
      </w:pPr>
    </w:p>
    <w:p w14:paraId="35D286AA" w14:textId="77777777" w:rsidR="00070748" w:rsidRPr="0007344E" w:rsidRDefault="00070748" w:rsidP="00776253">
      <w:pPr>
        <w:rPr>
          <w:rFonts w:asciiTheme="majorHAnsi" w:hAnsiTheme="majorHAnsi"/>
        </w:rPr>
      </w:pPr>
    </w:p>
    <w:p w14:paraId="688508B6" w14:textId="77777777" w:rsidR="00070748" w:rsidRPr="0007344E" w:rsidRDefault="00070748" w:rsidP="00776253">
      <w:pPr>
        <w:rPr>
          <w:rFonts w:asciiTheme="majorHAnsi" w:hAnsiTheme="majorHAnsi"/>
        </w:rPr>
      </w:pPr>
    </w:p>
    <w:p w14:paraId="52AC2FF8" w14:textId="77777777" w:rsidR="00070748" w:rsidRPr="0007344E" w:rsidRDefault="00070748" w:rsidP="00776253">
      <w:pPr>
        <w:rPr>
          <w:rFonts w:asciiTheme="majorHAnsi" w:hAnsiTheme="majorHAnsi"/>
        </w:rPr>
      </w:pPr>
    </w:p>
    <w:p w14:paraId="32B90E9E" w14:textId="77777777" w:rsidR="00070748" w:rsidRPr="0007344E" w:rsidRDefault="00070748" w:rsidP="00776253">
      <w:pPr>
        <w:rPr>
          <w:rFonts w:asciiTheme="majorHAnsi" w:hAnsiTheme="majorHAnsi"/>
        </w:rPr>
      </w:pPr>
    </w:p>
    <w:p w14:paraId="28F458D8" w14:textId="77777777" w:rsidR="00776253" w:rsidRPr="0007344E" w:rsidRDefault="00776253" w:rsidP="00776253">
      <w:pPr>
        <w:rPr>
          <w:rFonts w:asciiTheme="majorHAnsi" w:hAnsiTheme="majorHAnsi"/>
        </w:rPr>
      </w:pPr>
    </w:p>
    <w:p w14:paraId="61FE0288" w14:textId="77777777" w:rsidR="00776253" w:rsidRPr="0007344E" w:rsidRDefault="00776253" w:rsidP="00776253">
      <w:pPr>
        <w:rPr>
          <w:rFonts w:asciiTheme="majorHAnsi" w:hAnsiTheme="majorHAnsi"/>
        </w:rPr>
      </w:pPr>
    </w:p>
    <w:p w14:paraId="5ADFC30A" w14:textId="77777777" w:rsidR="00776253" w:rsidRPr="0007344E" w:rsidRDefault="00776253" w:rsidP="00776253">
      <w:pPr>
        <w:rPr>
          <w:rFonts w:asciiTheme="majorHAnsi" w:hAnsiTheme="majorHAnsi"/>
        </w:rPr>
      </w:pPr>
    </w:p>
    <w:p w14:paraId="1D687EA5" w14:textId="77777777" w:rsidR="00776253" w:rsidRPr="0007344E" w:rsidRDefault="00776253" w:rsidP="00776253">
      <w:pPr>
        <w:rPr>
          <w:rFonts w:asciiTheme="majorHAnsi" w:hAnsiTheme="majorHAnsi"/>
        </w:rPr>
      </w:pPr>
    </w:p>
    <w:p w14:paraId="457B4FF4" w14:textId="77777777" w:rsidR="00776253" w:rsidRPr="0007344E" w:rsidRDefault="00776253" w:rsidP="00776253">
      <w:pPr>
        <w:rPr>
          <w:rFonts w:asciiTheme="majorHAnsi" w:hAnsiTheme="majorHAnsi"/>
        </w:rPr>
      </w:pPr>
    </w:p>
    <w:p w14:paraId="5C207044" w14:textId="5C34CA28" w:rsidR="00C07684" w:rsidRDefault="00C07684">
      <w:pPr>
        <w:widowControl/>
        <w:suppressAutoHyphens w:val="0"/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sdt>
      <w:sdtPr>
        <w:rPr>
          <w:rFonts w:ascii="Times New Roman" w:eastAsia="SimSun" w:hAnsi="Times New Roman" w:cs="Mangal"/>
          <w:b w:val="0"/>
          <w:bCs w:val="0"/>
          <w:color w:val="auto"/>
          <w:kern w:val="1"/>
          <w:sz w:val="24"/>
          <w:szCs w:val="24"/>
          <w:lang w:val="ro-RO" w:eastAsia="hi-IN" w:bidi="hi-IN"/>
        </w:rPr>
        <w:id w:val="-1131937397"/>
        <w:docPartObj>
          <w:docPartGallery w:val="Table of Contents"/>
          <w:docPartUnique/>
        </w:docPartObj>
      </w:sdtPr>
      <w:sdtEndPr/>
      <w:sdtContent>
        <w:p w14:paraId="62AC129C" w14:textId="2535CE34" w:rsidR="0007344E" w:rsidRPr="0055737C" w:rsidRDefault="0007344E" w:rsidP="00601993">
          <w:pPr>
            <w:pStyle w:val="TOCHeading"/>
            <w:ind w:right="-267"/>
            <w:jc w:val="center"/>
          </w:pPr>
          <w:r w:rsidRPr="0055737C">
            <w:rPr>
              <w:sz w:val="40"/>
              <w:szCs w:val="40"/>
              <w:lang w:val="ro-RO"/>
            </w:rPr>
            <w:t>Cuprins</w:t>
          </w:r>
        </w:p>
        <w:p w14:paraId="04B97748" w14:textId="2E71E433" w:rsidR="00352F6E" w:rsidRPr="00352F6E" w:rsidRDefault="0007344E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r w:rsidRPr="00352F6E">
            <w:rPr>
              <w:rFonts w:asciiTheme="majorHAnsi" w:hAnsiTheme="majorHAnsi"/>
              <w:sz w:val="20"/>
              <w:szCs w:val="20"/>
            </w:rPr>
            <w:fldChar w:fldCharType="begin"/>
          </w:r>
          <w:r w:rsidRPr="00352F6E">
            <w:rPr>
              <w:rFonts w:asciiTheme="majorHAnsi" w:hAnsiTheme="majorHAnsi"/>
              <w:sz w:val="20"/>
              <w:szCs w:val="20"/>
            </w:rPr>
            <w:instrText xml:space="preserve"> TOC \o "1-3" \h \z \u </w:instrText>
          </w:r>
          <w:r w:rsidRPr="00352F6E">
            <w:rPr>
              <w:rFonts w:asciiTheme="majorHAnsi" w:hAnsiTheme="majorHAnsi"/>
              <w:sz w:val="20"/>
              <w:szCs w:val="20"/>
            </w:rPr>
            <w:fldChar w:fldCharType="separate"/>
          </w:r>
          <w:hyperlink w:anchor="_Toc51222636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Preambul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_Toc51222636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4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A21C9F0" w14:textId="5401C0FE" w:rsidR="00352F6E" w:rsidRPr="00352F6E" w:rsidRDefault="00025B20" w:rsidP="00352F6E">
          <w:pPr>
            <w:pStyle w:val="TOC1"/>
            <w:tabs>
              <w:tab w:val="left" w:pos="480"/>
              <w:tab w:val="right" w:leader="dot" w:pos="9000"/>
            </w:tabs>
            <w:ind w:left="240" w:right="-177"/>
            <w:jc w:val="both"/>
            <w:rPr>
              <w:rFonts w:asciiTheme="majorHAnsi" w:eastAsiaTheme="minorEastAsia" w:hAnsiTheme="majorHAnsi" w:cstheme="minorBidi"/>
              <w:b w:val="0"/>
              <w:kern w:val="0"/>
              <w:sz w:val="20"/>
              <w:szCs w:val="20"/>
              <w:lang w:eastAsia="en-US" w:bidi="ar-SA"/>
            </w:rPr>
          </w:pPr>
          <w:hyperlink w:anchor="_Toc51222637" w:history="1">
            <w:r w:rsidR="00352F6E" w:rsidRPr="00352F6E">
              <w:rPr>
                <w:rStyle w:val="Hyperlink"/>
                <w:rFonts w:asciiTheme="majorHAnsi" w:hAnsiTheme="majorHAnsi"/>
                <w:sz w:val="20"/>
                <w:szCs w:val="20"/>
              </w:rPr>
              <w:t>1.</w:t>
            </w:r>
            <w:r w:rsidR="00352F6E" w:rsidRPr="00352F6E">
              <w:rPr>
                <w:rFonts w:asciiTheme="majorHAnsi" w:eastAsiaTheme="minorEastAsia" w:hAnsiTheme="majorHAnsi" w:cstheme="minorBidi"/>
                <w:b w:val="0"/>
                <w:kern w:val="0"/>
                <w:sz w:val="20"/>
                <w:szCs w:val="20"/>
                <w:lang w:eastAsia="en-US" w:bidi="ar-SA"/>
              </w:rPr>
              <w:tab/>
            </w:r>
            <w:r w:rsidR="00352F6E" w:rsidRPr="00352F6E">
              <w:rPr>
                <w:rStyle w:val="Hyperlink"/>
                <w:rFonts w:asciiTheme="majorHAnsi" w:hAnsiTheme="majorHAnsi"/>
                <w:sz w:val="20"/>
                <w:szCs w:val="20"/>
              </w:rPr>
              <w:t>Elaborator – asistenţă tehnică de management energetic</w:t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instrText xml:space="preserve"> PAGEREF _Toc51222637 \h </w:instrText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webHidden/>
                <w:sz w:val="20"/>
                <w:szCs w:val="20"/>
              </w:rPr>
              <w:t>6</w:t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fldChar w:fldCharType="end"/>
            </w:r>
          </w:hyperlink>
        </w:p>
        <w:p w14:paraId="5D4CF2A6" w14:textId="0C54C1BC" w:rsidR="00352F6E" w:rsidRPr="00352F6E" w:rsidRDefault="00025B20" w:rsidP="00352F6E">
          <w:pPr>
            <w:pStyle w:val="TOC1"/>
            <w:tabs>
              <w:tab w:val="left" w:pos="480"/>
              <w:tab w:val="right" w:leader="dot" w:pos="9000"/>
            </w:tabs>
            <w:ind w:left="240" w:right="-177"/>
            <w:jc w:val="both"/>
            <w:rPr>
              <w:rFonts w:asciiTheme="majorHAnsi" w:eastAsiaTheme="minorEastAsia" w:hAnsiTheme="majorHAnsi" w:cstheme="minorBidi"/>
              <w:b w:val="0"/>
              <w:kern w:val="0"/>
              <w:sz w:val="20"/>
              <w:szCs w:val="20"/>
              <w:lang w:eastAsia="en-US" w:bidi="ar-SA"/>
            </w:rPr>
          </w:pPr>
          <w:hyperlink w:anchor="_Toc51222638" w:history="1">
            <w:r w:rsidR="00352F6E" w:rsidRPr="00352F6E">
              <w:rPr>
                <w:rStyle w:val="Hyperlink"/>
                <w:rFonts w:asciiTheme="majorHAnsi" w:eastAsiaTheme="minorHAnsi" w:hAnsiTheme="majorHAnsi"/>
                <w:sz w:val="20"/>
                <w:szCs w:val="20"/>
                <w:lang w:val="en-GB"/>
              </w:rPr>
              <w:t>2.</w:t>
            </w:r>
            <w:r w:rsidR="00352F6E" w:rsidRPr="00352F6E">
              <w:rPr>
                <w:rFonts w:asciiTheme="majorHAnsi" w:eastAsiaTheme="minorEastAsia" w:hAnsiTheme="majorHAnsi" w:cstheme="minorBidi"/>
                <w:b w:val="0"/>
                <w:kern w:val="0"/>
                <w:sz w:val="20"/>
                <w:szCs w:val="20"/>
                <w:lang w:eastAsia="en-US" w:bidi="ar-SA"/>
              </w:rPr>
              <w:tab/>
            </w:r>
            <w:r w:rsidR="00352F6E" w:rsidRPr="00352F6E">
              <w:rPr>
                <w:rStyle w:val="Hyperlink"/>
                <w:rFonts w:asciiTheme="majorHAnsi" w:hAnsiTheme="majorHAnsi"/>
                <w:sz w:val="20"/>
                <w:szCs w:val="20"/>
              </w:rPr>
              <w:t>Descrierea modului de gestionarea a serviciilor de utilităţi publice</w:t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instrText xml:space="preserve"> PAGEREF _Toc51222638 \h </w:instrText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webHidden/>
                <w:sz w:val="20"/>
                <w:szCs w:val="20"/>
              </w:rPr>
              <w:t>8</w:t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fldChar w:fldCharType="end"/>
            </w:r>
          </w:hyperlink>
        </w:p>
        <w:p w14:paraId="6C05AACF" w14:textId="4BCC9697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39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Tabel 1: Modul de gestionare a serviciilor de utilităţi publice – anul 2019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_Toc51222639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8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076C59B" w14:textId="34A8E946" w:rsidR="00352F6E" w:rsidRPr="00352F6E" w:rsidRDefault="00025B20" w:rsidP="00352F6E">
          <w:pPr>
            <w:pStyle w:val="TOC1"/>
            <w:tabs>
              <w:tab w:val="right" w:leader="dot" w:pos="9000"/>
            </w:tabs>
            <w:ind w:left="240" w:right="-177"/>
            <w:jc w:val="both"/>
            <w:rPr>
              <w:rFonts w:asciiTheme="majorHAnsi" w:eastAsiaTheme="minorEastAsia" w:hAnsiTheme="majorHAnsi" w:cstheme="minorBidi"/>
              <w:b w:val="0"/>
              <w:kern w:val="0"/>
              <w:sz w:val="20"/>
              <w:szCs w:val="20"/>
              <w:lang w:eastAsia="en-US" w:bidi="ar-SA"/>
            </w:rPr>
          </w:pPr>
          <w:hyperlink w:anchor="_Toc51222640" w:history="1">
            <w:r w:rsidR="00352F6E" w:rsidRPr="00352F6E">
              <w:rPr>
                <w:rStyle w:val="Hyperlink"/>
                <w:rFonts w:asciiTheme="majorHAnsi" w:hAnsiTheme="majorHAnsi"/>
                <w:sz w:val="20"/>
                <w:szCs w:val="20"/>
              </w:rPr>
              <w:t>3. Managementul energetic la nivelul comunităţii urbane</w:t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instrText xml:space="preserve"> PAGEREF _Toc51222640 \h </w:instrText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webHidden/>
                <w:sz w:val="20"/>
                <w:szCs w:val="20"/>
              </w:rPr>
              <w:t>9</w:t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fldChar w:fldCharType="end"/>
            </w:r>
          </w:hyperlink>
        </w:p>
        <w:p w14:paraId="57878F44" w14:textId="4DEBE28F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41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Acţiuni propuse pentru management energetic urban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_Toc51222641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9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6901A3E" w14:textId="7FEF4BC6" w:rsidR="00352F6E" w:rsidRPr="00352F6E" w:rsidRDefault="00025B20" w:rsidP="00352F6E">
          <w:pPr>
            <w:pStyle w:val="TOC1"/>
            <w:tabs>
              <w:tab w:val="right" w:leader="dot" w:pos="9000"/>
            </w:tabs>
            <w:ind w:left="240" w:right="-177"/>
            <w:jc w:val="both"/>
            <w:rPr>
              <w:rFonts w:asciiTheme="majorHAnsi" w:eastAsiaTheme="minorEastAsia" w:hAnsiTheme="majorHAnsi" w:cstheme="minorBidi"/>
              <w:b w:val="0"/>
              <w:kern w:val="0"/>
              <w:sz w:val="20"/>
              <w:szCs w:val="20"/>
              <w:lang w:eastAsia="en-US" w:bidi="ar-SA"/>
            </w:rPr>
          </w:pPr>
          <w:hyperlink w:anchor="_Toc51222642" w:history="1">
            <w:r w:rsidR="00352F6E" w:rsidRPr="00352F6E">
              <w:rPr>
                <w:rStyle w:val="Hyperlink"/>
                <w:rFonts w:asciiTheme="majorHAnsi" w:hAnsiTheme="majorHAnsi"/>
                <w:sz w:val="20"/>
                <w:szCs w:val="20"/>
              </w:rPr>
              <w:t>4. Analiza energetică a Municipiului Satu Mare</w:t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instrText xml:space="preserve"> PAGEREF _Toc51222642 \h </w:instrText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webHidden/>
                <w:sz w:val="20"/>
                <w:szCs w:val="20"/>
              </w:rPr>
              <w:t>12</w:t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fldChar w:fldCharType="end"/>
            </w:r>
          </w:hyperlink>
        </w:p>
        <w:p w14:paraId="614B7DA2" w14:textId="6207C156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43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 xml:space="preserve">4.1. Sectorul rezidenţial </w:t>
            </w:r>
            <w:r w:rsidR="00352F6E" w:rsidRPr="00352F6E">
              <w:rPr>
                <w:rStyle w:val="Hyperlink"/>
                <w:rFonts w:asciiTheme="majorHAnsi" w:hAnsiTheme="majorHAnsi" w:cs="Calibri"/>
                <w:noProof/>
                <w:sz w:val="20"/>
                <w:szCs w:val="20"/>
                <w:lang w:val="ro-RO"/>
              </w:rPr>
              <w:t>ș</w:t>
            </w:r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ro-RO"/>
              </w:rPr>
              <w:t xml:space="preserve">i public </w:t>
            </w:r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de clădiri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_Toc51222643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12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81FAA23" w14:textId="7A359951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44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Tabel 2: Indicatorii de consumuri energetic în clădirile rezidenţiale şi publice – 2019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_Toc51222644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12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1CEC4F9" w14:textId="5C49213C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45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 xml:space="preserve">Tabel 3:Evidenţă consumuri şi costuri energetice pe tipuri de clădiri </w:t>
            </w:r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  <w:lang w:val="ro-RO"/>
              </w:rPr>
              <w:t>şi spaţii publice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_Toc51222645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13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4677081" w14:textId="45191C9B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46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4.2. Sistemul de iluminat public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_Toc51222646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13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F53DBDB" w14:textId="01A8368C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47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Tabel 4: Consumurile de energie electrică pentru sistemul de iluminat public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_Toc51222647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13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F2635F9" w14:textId="3E8A405D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48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Tabel 5: Situaţia corpurilor de iluminat din Municipiul Satu Mare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_Toc51222648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14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7F1945C" w14:textId="56DA3F6B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49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4.3. Sistemul de transport public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_Toc51222649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16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9D54D7B" w14:textId="13D988B8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50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Tabel 6: Indicatori specifici transport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_Toc51222650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16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70A7381" w14:textId="1C51FA72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51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4.4.Sistemul de alimentare cu apă şi canalizare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_Toc51222651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16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6FDCD3E" w14:textId="27DC774C" w:rsidR="00352F6E" w:rsidRPr="00352F6E" w:rsidRDefault="00025B20" w:rsidP="00352F6E">
          <w:pPr>
            <w:pStyle w:val="TOC1"/>
            <w:tabs>
              <w:tab w:val="right" w:leader="dot" w:pos="9000"/>
            </w:tabs>
            <w:ind w:left="240" w:right="-177"/>
            <w:jc w:val="both"/>
            <w:rPr>
              <w:rFonts w:asciiTheme="majorHAnsi" w:eastAsiaTheme="minorEastAsia" w:hAnsiTheme="majorHAnsi" w:cstheme="minorBidi"/>
              <w:b w:val="0"/>
              <w:kern w:val="0"/>
              <w:sz w:val="20"/>
              <w:szCs w:val="20"/>
              <w:lang w:eastAsia="en-US" w:bidi="ar-SA"/>
            </w:rPr>
          </w:pPr>
          <w:hyperlink w:anchor="_Toc51222652" w:history="1">
            <w:r w:rsidR="00352F6E" w:rsidRPr="00352F6E">
              <w:rPr>
                <w:rStyle w:val="Hyperlink"/>
                <w:rFonts w:asciiTheme="majorHAnsi" w:hAnsiTheme="majorHAnsi"/>
                <w:sz w:val="20"/>
                <w:szCs w:val="20"/>
              </w:rPr>
              <w:t>ANEXE</w:t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instrText xml:space="preserve"> PAGEREF _Toc51222652 \h </w:instrText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webHidden/>
                <w:sz w:val="20"/>
                <w:szCs w:val="20"/>
              </w:rPr>
              <w:t>17</w:t>
            </w:r>
            <w:r w:rsidR="00352F6E" w:rsidRPr="00352F6E">
              <w:rPr>
                <w:rFonts w:asciiTheme="majorHAnsi" w:hAnsiTheme="majorHAnsi"/>
                <w:webHidden/>
                <w:sz w:val="20"/>
                <w:szCs w:val="20"/>
              </w:rPr>
              <w:fldChar w:fldCharType="end"/>
            </w:r>
          </w:hyperlink>
        </w:p>
        <w:p w14:paraId="41B791E6" w14:textId="60DE1443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53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ANEXA 1 – Matrice de evaluare din punct de vedere al managementului energetic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_Toc51222653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17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A64FE3F" w14:textId="4C660472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54" w:history="1">
            <w:r w:rsidR="00352F6E" w:rsidRPr="00352F6E">
              <w:rPr>
                <w:rStyle w:val="Hyperlink"/>
                <w:rFonts w:asciiTheme="majorHAnsi" w:eastAsia="Calibri" w:hAnsiTheme="majorHAnsi"/>
                <w:noProof/>
                <w:sz w:val="20"/>
                <w:szCs w:val="20"/>
              </w:rPr>
              <w:t>ANEXA 2 – Fi</w:t>
            </w:r>
            <w:r w:rsidR="00352F6E" w:rsidRPr="00352F6E">
              <w:rPr>
                <w:rStyle w:val="Hyperlink"/>
                <w:rFonts w:asciiTheme="majorHAnsi" w:eastAsia="Calibri" w:hAnsiTheme="majorHAnsi" w:cs="Calibri"/>
                <w:noProof/>
                <w:sz w:val="20"/>
                <w:szCs w:val="20"/>
              </w:rPr>
              <w:t>ș</w:t>
            </w:r>
            <w:r w:rsidR="00352F6E" w:rsidRPr="00352F6E">
              <w:rPr>
                <w:rStyle w:val="Hyperlink"/>
                <w:rFonts w:asciiTheme="majorHAnsi" w:eastAsia="Calibri" w:hAnsiTheme="majorHAnsi" w:cs="Tw Cen MT"/>
                <w:noProof/>
                <w:sz w:val="20"/>
                <w:szCs w:val="20"/>
              </w:rPr>
              <w:t>ă</w:t>
            </w:r>
            <w:r w:rsidR="00352F6E" w:rsidRPr="00352F6E">
              <w:rPr>
                <w:rStyle w:val="Hyperlink"/>
                <w:rFonts w:asciiTheme="majorHAnsi" w:eastAsia="Calibri" w:hAnsiTheme="majorHAnsi"/>
                <w:noProof/>
                <w:sz w:val="20"/>
                <w:szCs w:val="20"/>
              </w:rPr>
              <w:t xml:space="preserve"> de prezentare energetic</w:t>
            </w:r>
            <w:r w:rsidR="00352F6E" w:rsidRPr="00352F6E">
              <w:rPr>
                <w:rStyle w:val="Hyperlink"/>
                <w:rFonts w:asciiTheme="majorHAnsi" w:eastAsia="Calibri" w:hAnsiTheme="majorHAnsi" w:cs="Tw Cen MT"/>
                <w:noProof/>
                <w:sz w:val="20"/>
                <w:szCs w:val="20"/>
              </w:rPr>
              <w:t>ă</w:t>
            </w:r>
            <w:r w:rsidR="00352F6E" w:rsidRPr="00352F6E">
              <w:rPr>
                <w:rStyle w:val="Hyperlink"/>
                <w:rFonts w:asciiTheme="majorHAnsi" w:eastAsia="Calibri" w:hAnsiTheme="majorHAnsi"/>
                <w:noProof/>
                <w:sz w:val="20"/>
                <w:szCs w:val="20"/>
              </w:rPr>
              <w:t xml:space="preserve"> </w:t>
            </w:r>
            <w:r w:rsidR="00352F6E" w:rsidRPr="00352F6E">
              <w:rPr>
                <w:rStyle w:val="Hyperlink"/>
                <w:rFonts w:asciiTheme="majorHAnsi" w:eastAsia="Calibri" w:hAnsiTheme="majorHAnsi" w:cs="Tw Cen MT"/>
                <w:noProof/>
                <w:sz w:val="20"/>
                <w:szCs w:val="20"/>
              </w:rPr>
              <w:t>–</w:t>
            </w:r>
            <w:r w:rsidR="00352F6E" w:rsidRPr="00352F6E">
              <w:rPr>
                <w:rStyle w:val="Hyperlink"/>
                <w:rFonts w:asciiTheme="majorHAnsi" w:eastAsia="Calibri" w:hAnsiTheme="majorHAnsi"/>
                <w:noProof/>
                <w:sz w:val="20"/>
                <w:szCs w:val="20"/>
              </w:rPr>
              <w:t xml:space="preserve"> anul 2019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_Toc51222654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19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F7A7A9F" w14:textId="2EB44F57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55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ANEXA 3 – Sinteza programului de îmbunătăţire a eficienţei energetice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_Toc51222655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22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8BF0765" w14:textId="0348112E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56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A.3.1. Proiecte implementate la nivelul sistemului de iluminat public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_Toc51222656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22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38B7B2B" w14:textId="536B5703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57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A.3.2. Proiectele implementate la nivelul sectorului de transport public local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_Toc51222657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22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900F36A" w14:textId="12368B76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58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A.3.3. Proiecte implementate pentru modernizarea şi dezvoltarea municipiului Satu Mare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_Toc51222658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23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4871EB3" w14:textId="3E21BEA4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59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A.3.4. Proiecte în curs de implementare  la nivelul sistemului de iluminat public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_Toc51222659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23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EB16FCD" w14:textId="79966251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60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A.3.5. Proiecte în curs de implementare la nivelul clădirilor publice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_Toc51222660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24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81ADCD9" w14:textId="47C9338C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61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A.3.6. Proiecte în curs de implementare la nivel rezidenţial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_Toc51222661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25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9972E59" w14:textId="72A33B83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62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A.3.7. Proiecte în curs de implementare pentru modernizarea şi dezvoltarea municipiului Satu Mare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_Toc51222662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26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7D9EB0B" w14:textId="57117403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63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A.3.8. Proiecte în curs de implementare la nivelul sectorului de transport public local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_Toc51222663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28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E1ACF41" w14:textId="36570D18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64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A.3.9. Proiecte propuse la nivelul clădirilor publice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_Toc51222664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29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58DA451" w14:textId="042A90EB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65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A.3.10. Proiecte propuse pentru producerea locală de energie din surse regenerabile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_Toc51222665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31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5E577A4" w14:textId="37C202E3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66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A.3.11. Proiecte propuse la nivel de urbanism local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_Toc51222666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32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F2B9B9A" w14:textId="7056C036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67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A.3.12. Proiecte propuse la nivelul comunităţii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_Toc51222667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33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6FD58A8" w14:textId="13F11B78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68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A.3.13. Proiecte propuse pentru îmbunătăţirea organizării interne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_Toc51222668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35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03F0CA8" w14:textId="52B11B99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69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A.3.14. Proiecte propuse la nivelul achiziţiilor publice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_Toc51222669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36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DD56AF7" w14:textId="18C628DE" w:rsidR="00352F6E" w:rsidRPr="00352F6E" w:rsidRDefault="00025B20" w:rsidP="00352F6E">
          <w:pPr>
            <w:pStyle w:val="TOC2"/>
            <w:tabs>
              <w:tab w:val="clear" w:pos="9090"/>
              <w:tab w:val="right" w:leader="dot" w:pos="9000"/>
            </w:tabs>
            <w:rPr>
              <w:rFonts w:asciiTheme="majorHAnsi" w:eastAsiaTheme="minorEastAsia" w:hAnsiTheme="majorHAnsi" w:cstheme="minorBidi"/>
              <w:noProof/>
              <w:kern w:val="0"/>
              <w:sz w:val="20"/>
              <w:szCs w:val="20"/>
              <w:lang w:eastAsia="en-US" w:bidi="ar-SA"/>
            </w:rPr>
          </w:pPr>
          <w:hyperlink w:anchor="_Toc51222670" w:history="1">
            <w:r w:rsidR="00352F6E" w:rsidRPr="00352F6E">
              <w:rPr>
                <w:rStyle w:val="Hyperlink"/>
                <w:rFonts w:asciiTheme="majorHAnsi" w:hAnsiTheme="majorHAnsi"/>
                <w:noProof/>
                <w:sz w:val="20"/>
                <w:szCs w:val="20"/>
              </w:rPr>
              <w:t>A.3.15. Proiecte demonstrative pilot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tab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begin"/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instrText xml:space="preserve"> PAGEREF _Toc51222670 \h </w:instrTex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separate"/>
            </w:r>
            <w:r w:rsidR="001841CF">
              <w:rPr>
                <w:rFonts w:asciiTheme="majorHAnsi" w:hAnsiTheme="majorHAnsi"/>
                <w:noProof/>
                <w:webHidden/>
                <w:sz w:val="20"/>
                <w:szCs w:val="20"/>
              </w:rPr>
              <w:t>37</w:t>
            </w:r>
            <w:r w:rsidR="00352F6E" w:rsidRPr="00352F6E">
              <w:rPr>
                <w:rFonts w:asciiTheme="majorHAnsi" w:hAnsiTheme="majorHAnsi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E52E387" w14:textId="3F7548CB" w:rsidR="0007344E" w:rsidRDefault="0007344E" w:rsidP="00352F6E">
          <w:pPr>
            <w:tabs>
              <w:tab w:val="right" w:leader="dot" w:pos="9000"/>
              <w:tab w:val="right" w:leader="dot" w:pos="9360"/>
              <w:tab w:val="right" w:leader="dot" w:pos="9540"/>
              <w:tab w:val="right" w:leader="dot" w:pos="9720"/>
            </w:tabs>
            <w:ind w:left="240" w:right="-177"/>
            <w:jc w:val="both"/>
          </w:pPr>
          <w:r w:rsidRPr="00352F6E">
            <w:rPr>
              <w:rFonts w:asciiTheme="majorHAnsi" w:hAnsiTheme="majorHAnsi"/>
              <w:b/>
              <w:bCs/>
              <w:sz w:val="20"/>
              <w:szCs w:val="20"/>
              <w:lang w:val="ro-RO"/>
            </w:rPr>
            <w:fldChar w:fldCharType="end"/>
          </w:r>
        </w:p>
      </w:sdtContent>
    </w:sdt>
    <w:p w14:paraId="335BE668" w14:textId="77777777" w:rsidR="004D2BDE" w:rsidRDefault="004D2BDE">
      <w:pPr>
        <w:widowControl/>
        <w:suppressAutoHyphens w:val="0"/>
        <w:rPr>
          <w:rFonts w:asciiTheme="majorHAnsi" w:eastAsia="Times New Roman" w:hAnsiTheme="majorHAnsi" w:cs="Arial"/>
          <w:b/>
          <w:bCs/>
          <w:i/>
          <w:iCs/>
          <w:color w:val="4F81BD" w:themeColor="accent1"/>
          <w:kern w:val="0"/>
          <w:szCs w:val="28"/>
          <w:lang w:eastAsia="en-US" w:bidi="ar-SA"/>
        </w:rPr>
      </w:pPr>
      <w:bookmarkStart w:id="3" w:name="_Toc20234210"/>
      <w:r>
        <w:br w:type="page"/>
      </w:r>
    </w:p>
    <w:p w14:paraId="0A242932" w14:textId="7546ACB1" w:rsidR="0080180B" w:rsidRPr="0007344E" w:rsidRDefault="0080180B" w:rsidP="0007344E">
      <w:pPr>
        <w:pStyle w:val="Heading2"/>
      </w:pPr>
      <w:bookmarkStart w:id="4" w:name="_Toc51222636"/>
      <w:proofErr w:type="spellStart"/>
      <w:r w:rsidRPr="0007344E">
        <w:lastRenderedPageBreak/>
        <w:t>Preambul</w:t>
      </w:r>
      <w:bookmarkEnd w:id="3"/>
      <w:bookmarkEnd w:id="4"/>
      <w:proofErr w:type="spellEnd"/>
    </w:p>
    <w:p w14:paraId="284D0D80" w14:textId="2CF8924F" w:rsidR="0080180B" w:rsidRPr="0007344E" w:rsidRDefault="0080180B" w:rsidP="0080180B">
      <w:pPr>
        <w:spacing w:line="360" w:lineRule="auto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Reducerea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costurilor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consumului</w:t>
      </w:r>
      <w:proofErr w:type="spellEnd"/>
      <w:r w:rsidRPr="0007344E">
        <w:rPr>
          <w:rFonts w:asciiTheme="majorHAnsi" w:hAnsiTheme="majorHAnsi" w:cs="Times New Roman"/>
        </w:rPr>
        <w:t xml:space="preserve"> şi </w:t>
      </w:r>
      <w:proofErr w:type="spellStart"/>
      <w:r w:rsidRPr="0007344E">
        <w:rPr>
          <w:rFonts w:asciiTheme="majorHAnsi" w:hAnsiTheme="majorHAnsi" w:cs="Times New Roman"/>
        </w:rPr>
        <w:t>creşterea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performanţei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energetice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clădirile</w:t>
      </w:r>
      <w:proofErr w:type="spellEnd"/>
      <w:r w:rsidRPr="0007344E">
        <w:rPr>
          <w:rFonts w:asciiTheme="majorHAnsi" w:hAnsiTheme="majorHAnsi" w:cs="Times New Roman"/>
        </w:rPr>
        <w:t xml:space="preserve"> şi </w:t>
      </w:r>
      <w:proofErr w:type="spellStart"/>
      <w:r w:rsidRPr="0007344E">
        <w:rPr>
          <w:rFonts w:asciiTheme="majorHAnsi" w:hAnsiTheme="majorHAnsi" w:cs="Times New Roman"/>
        </w:rPr>
        <w:t>obiectivele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utilizare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energiei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eficientizarea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mobilit</w:t>
      </w:r>
      <w:r w:rsidRPr="0007344E">
        <w:rPr>
          <w:rFonts w:asciiTheme="majorHAnsi" w:hAnsiTheme="majorHAnsi" w:cs="Tw Cen MT"/>
        </w:rPr>
        <w:t>ăţ</w:t>
      </w:r>
      <w:r w:rsidRPr="0007344E">
        <w:rPr>
          <w:rFonts w:asciiTheme="majorHAnsi" w:hAnsiTheme="majorHAnsi" w:cs="Times New Roman"/>
        </w:rPr>
        <w:t>ii</w:t>
      </w:r>
      <w:proofErr w:type="spellEnd"/>
      <w:r w:rsidRPr="0007344E">
        <w:rPr>
          <w:rFonts w:asciiTheme="majorHAnsi" w:hAnsiTheme="majorHAnsi" w:cs="Times New Roman"/>
        </w:rPr>
        <w:t xml:space="preserve"> urbane şi a </w:t>
      </w:r>
      <w:proofErr w:type="spellStart"/>
      <w:r w:rsidRPr="0007344E">
        <w:rPr>
          <w:rFonts w:asciiTheme="majorHAnsi" w:hAnsiTheme="majorHAnsi" w:cs="Times New Roman"/>
        </w:rPr>
        <w:t>serviciilor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publice</w:t>
      </w:r>
      <w:proofErr w:type="spellEnd"/>
      <w:r w:rsidRPr="0007344E">
        <w:rPr>
          <w:rFonts w:asciiTheme="majorHAnsi" w:hAnsiTheme="majorHAnsi" w:cs="Times New Roman"/>
        </w:rPr>
        <w:t xml:space="preserve"> se </w:t>
      </w:r>
      <w:proofErr w:type="spellStart"/>
      <w:r w:rsidRPr="0007344E">
        <w:rPr>
          <w:rFonts w:asciiTheme="majorHAnsi" w:hAnsiTheme="majorHAnsi" w:cs="Times New Roman"/>
        </w:rPr>
        <w:t>num</w:t>
      </w:r>
      <w:r w:rsidRPr="0007344E">
        <w:rPr>
          <w:rFonts w:asciiTheme="majorHAnsi" w:hAnsiTheme="majorHAnsi" w:cs="Tw Cen MT"/>
        </w:rPr>
        <w:t>ă</w:t>
      </w:r>
      <w:r w:rsidRPr="0007344E">
        <w:rPr>
          <w:rFonts w:asciiTheme="majorHAnsi" w:hAnsiTheme="majorHAnsi" w:cs="Times New Roman"/>
        </w:rPr>
        <w:t>r</w:t>
      </w:r>
      <w:r w:rsidRPr="0007344E">
        <w:rPr>
          <w:rFonts w:asciiTheme="majorHAnsi" w:hAnsiTheme="majorHAnsi" w:cs="Tw Cen MT"/>
        </w:rPr>
        <w:t>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printre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principalele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obiective</w:t>
      </w:r>
      <w:proofErr w:type="spellEnd"/>
      <w:r w:rsidRPr="0007344E">
        <w:rPr>
          <w:rFonts w:asciiTheme="majorHAnsi" w:hAnsiTheme="majorHAnsi" w:cs="Times New Roman"/>
        </w:rPr>
        <w:t xml:space="preserve"> şi </w:t>
      </w:r>
      <w:proofErr w:type="spellStart"/>
      <w:r w:rsidRPr="0007344E">
        <w:rPr>
          <w:rFonts w:asciiTheme="majorHAnsi" w:hAnsiTheme="majorHAnsi" w:cs="Times New Roman"/>
        </w:rPr>
        <w:t>priorităţi</w:t>
      </w:r>
      <w:proofErr w:type="spellEnd"/>
      <w:r w:rsidRPr="0007344E">
        <w:rPr>
          <w:rFonts w:asciiTheme="majorHAnsi" w:hAnsiTheme="majorHAnsi" w:cs="Times New Roman"/>
        </w:rPr>
        <w:t xml:space="preserve"> ale </w:t>
      </w:r>
      <w:proofErr w:type="spellStart"/>
      <w:r w:rsidRPr="0007344E">
        <w:rPr>
          <w:rFonts w:asciiTheme="majorHAnsi" w:hAnsiTheme="majorHAnsi" w:cs="Times New Roman"/>
        </w:rPr>
        <w:t>administraţiei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publice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Municipiului</w:t>
      </w:r>
      <w:proofErr w:type="spellEnd"/>
      <w:r w:rsidRPr="0007344E">
        <w:rPr>
          <w:rFonts w:asciiTheme="majorHAnsi" w:hAnsiTheme="majorHAnsi" w:cs="Times New Roman"/>
        </w:rPr>
        <w:t xml:space="preserve"> S</w:t>
      </w:r>
      <w:r w:rsidR="001D2D62">
        <w:rPr>
          <w:rFonts w:asciiTheme="majorHAnsi" w:hAnsiTheme="majorHAnsi" w:cs="Times New Roman"/>
        </w:rPr>
        <w:t>atu Mare</w:t>
      </w:r>
      <w:r w:rsidRPr="0007344E">
        <w:rPr>
          <w:rFonts w:asciiTheme="majorHAnsi" w:hAnsiTheme="majorHAnsi" w:cs="Times New Roman"/>
        </w:rPr>
        <w:t>.</w:t>
      </w:r>
    </w:p>
    <w:p w14:paraId="2F0BB307" w14:textId="031894FF" w:rsidR="0080180B" w:rsidRPr="0007344E" w:rsidRDefault="0080180B" w:rsidP="0080180B">
      <w:pPr>
        <w:spacing w:line="360" w:lineRule="auto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Eficien</w:t>
      </w:r>
      <w:r w:rsidRPr="0007344E">
        <w:rPr>
          <w:rFonts w:asciiTheme="majorHAnsi" w:hAnsiTheme="majorHAnsi" w:cs="Arial"/>
        </w:rPr>
        <w:t>ţ</w:t>
      </w:r>
      <w:r w:rsidRPr="0007344E">
        <w:rPr>
          <w:rFonts w:asciiTheme="majorHAnsi" w:hAnsiTheme="majorHAnsi" w:cs="Times New Roman"/>
        </w:rPr>
        <w:t>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energetic</w:t>
      </w:r>
      <w:r w:rsidRPr="0007344E">
        <w:rPr>
          <w:rFonts w:asciiTheme="majorHAnsi" w:hAnsiTheme="majorHAnsi" w:cs="Tw Cen MT"/>
        </w:rPr>
        <w:t>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este</w:t>
      </w:r>
      <w:proofErr w:type="spellEnd"/>
      <w:r w:rsidRPr="0007344E">
        <w:rPr>
          <w:rFonts w:asciiTheme="majorHAnsi" w:hAnsiTheme="majorHAnsi" w:cs="Times New Roman"/>
        </w:rPr>
        <w:t xml:space="preserve"> de o </w:t>
      </w:r>
      <w:proofErr w:type="spellStart"/>
      <w:r w:rsidRPr="0007344E">
        <w:rPr>
          <w:rFonts w:asciiTheme="majorHAnsi" w:hAnsiTheme="majorHAnsi" w:cs="Times New Roman"/>
        </w:rPr>
        <w:t>importan</w:t>
      </w:r>
      <w:r w:rsidRPr="0007344E">
        <w:rPr>
          <w:rFonts w:asciiTheme="majorHAnsi" w:hAnsiTheme="majorHAnsi" w:cs="Arial"/>
        </w:rPr>
        <w:t>ţ</w:t>
      </w:r>
      <w:r w:rsidRPr="0007344E">
        <w:rPr>
          <w:rFonts w:asciiTheme="majorHAnsi" w:hAnsiTheme="majorHAnsi" w:cs="Tw Cen MT"/>
        </w:rPr>
        <w:t>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considerabil</w:t>
      </w:r>
      <w:r w:rsidRPr="0007344E">
        <w:rPr>
          <w:rFonts w:asciiTheme="majorHAnsi" w:hAnsiTheme="majorHAnsi" w:cs="Tw Cen MT"/>
        </w:rPr>
        <w:t>ă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fapt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confirmat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c</w:t>
      </w:r>
      <w:r w:rsidRPr="0007344E">
        <w:rPr>
          <w:rFonts w:asciiTheme="majorHAnsi" w:hAnsiTheme="majorHAnsi" w:cs="Tw Cen MT"/>
        </w:rPr>
        <w:t>ă</w:t>
      </w:r>
      <w:r w:rsidRPr="0007344E">
        <w:rPr>
          <w:rFonts w:asciiTheme="majorHAnsi" w:hAnsiTheme="majorHAnsi" w:cs="Times New Roman"/>
        </w:rPr>
        <w:t>tre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Primarul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Municipiului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r w:rsidR="001D2D62">
        <w:rPr>
          <w:rFonts w:asciiTheme="majorHAnsi" w:hAnsiTheme="majorHAnsi" w:cs="Times New Roman"/>
        </w:rPr>
        <w:t>Satu Mare</w:t>
      </w:r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m</w:t>
      </w:r>
      <w:r w:rsidRPr="0007344E">
        <w:rPr>
          <w:rFonts w:asciiTheme="majorHAnsi" w:hAnsiTheme="majorHAnsi" w:cstheme="minorHAnsi"/>
        </w:rPr>
        <w:t>ă</w:t>
      </w:r>
      <w:r w:rsidRPr="0007344E">
        <w:rPr>
          <w:rFonts w:asciiTheme="majorHAnsi" w:hAnsiTheme="majorHAnsi" w:cs="Times New Roman"/>
        </w:rPr>
        <w:t>surile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acţiunile</w:t>
      </w:r>
      <w:proofErr w:type="spellEnd"/>
      <w:r w:rsidRPr="0007344E">
        <w:rPr>
          <w:rFonts w:asciiTheme="majorHAnsi" w:hAnsiTheme="majorHAnsi" w:cs="Times New Roman"/>
        </w:rPr>
        <w:t xml:space="preserve"> şi </w:t>
      </w:r>
      <w:proofErr w:type="spellStart"/>
      <w:r w:rsidRPr="0007344E">
        <w:rPr>
          <w:rFonts w:asciiTheme="majorHAnsi" w:hAnsiTheme="majorHAnsi" w:cs="Times New Roman"/>
        </w:rPr>
        <w:t>soluţiile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avute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vedere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respectiv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asumarea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unui</w:t>
      </w:r>
      <w:proofErr w:type="spellEnd"/>
      <w:r w:rsidRPr="0007344E">
        <w:rPr>
          <w:rFonts w:asciiTheme="majorHAnsi" w:hAnsiTheme="majorHAnsi" w:cs="Times New Roman"/>
        </w:rPr>
        <w:t xml:space="preserve"> program de </w:t>
      </w:r>
      <w:proofErr w:type="spellStart"/>
      <w:r w:rsidRPr="0007344E">
        <w:rPr>
          <w:rFonts w:asciiTheme="majorHAnsi" w:hAnsiTheme="majorHAnsi" w:cs="Times New Roman"/>
        </w:rPr>
        <w:t>accesare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finanţări</w:t>
      </w:r>
      <w:proofErr w:type="spellEnd"/>
      <w:r w:rsidRPr="0007344E">
        <w:rPr>
          <w:rFonts w:asciiTheme="majorHAnsi" w:hAnsiTheme="majorHAnsi" w:cs="Times New Roman"/>
        </w:rPr>
        <w:t xml:space="preserve"> (ne)</w:t>
      </w:r>
      <w:proofErr w:type="spellStart"/>
      <w:r w:rsidRPr="0007344E">
        <w:rPr>
          <w:rFonts w:asciiTheme="majorHAnsi" w:hAnsiTheme="majorHAnsi" w:cs="Times New Roman"/>
        </w:rPr>
        <w:t>rambursabile</w:t>
      </w:r>
      <w:proofErr w:type="spellEnd"/>
      <w:r w:rsidRPr="0007344E">
        <w:rPr>
          <w:rFonts w:asciiTheme="majorHAnsi" w:hAnsiTheme="majorHAnsi" w:cs="Times New Roman"/>
        </w:rPr>
        <w:t xml:space="preserve"> şi de </w:t>
      </w:r>
      <w:proofErr w:type="spellStart"/>
      <w:r w:rsidRPr="0007344E">
        <w:rPr>
          <w:rFonts w:asciiTheme="majorHAnsi" w:hAnsiTheme="majorHAnsi" w:cs="Times New Roman"/>
        </w:rPr>
        <w:t>punere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practică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proiectelor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prioritare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expuse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inclusiv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planul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acestei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documentaţii</w:t>
      </w:r>
      <w:proofErr w:type="spellEnd"/>
      <w:r w:rsidRPr="0007344E">
        <w:rPr>
          <w:rFonts w:asciiTheme="majorHAnsi" w:hAnsiTheme="majorHAnsi" w:cs="Times New Roman"/>
        </w:rPr>
        <w:t>.</w:t>
      </w:r>
    </w:p>
    <w:p w14:paraId="6EDFF0FA" w14:textId="77777777" w:rsidR="0080180B" w:rsidRPr="0007344E" w:rsidRDefault="0080180B" w:rsidP="0080180B">
      <w:pPr>
        <w:spacing w:line="360" w:lineRule="auto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Prin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eficienţă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energetică</w:t>
      </w:r>
      <w:proofErr w:type="spellEnd"/>
      <w:r w:rsidRPr="0007344E">
        <w:rPr>
          <w:rFonts w:asciiTheme="majorHAnsi" w:hAnsiTheme="majorHAnsi" w:cs="Times New Roman"/>
        </w:rPr>
        <w:t xml:space="preserve"> la </w:t>
      </w:r>
      <w:proofErr w:type="spellStart"/>
      <w:r w:rsidRPr="0007344E">
        <w:rPr>
          <w:rFonts w:asciiTheme="majorHAnsi" w:hAnsiTheme="majorHAnsi" w:cs="Times New Roman"/>
        </w:rPr>
        <w:t>nivelul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comunităţii</w:t>
      </w:r>
      <w:proofErr w:type="spellEnd"/>
      <w:r w:rsidRPr="0007344E">
        <w:rPr>
          <w:rFonts w:asciiTheme="majorHAnsi" w:hAnsiTheme="majorHAnsi" w:cs="Times New Roman"/>
        </w:rPr>
        <w:t xml:space="preserve"> urbane şi </w:t>
      </w:r>
      <w:proofErr w:type="spellStart"/>
      <w:r w:rsidRPr="0007344E">
        <w:rPr>
          <w:rFonts w:asciiTheme="majorHAnsi" w:hAnsiTheme="majorHAnsi" w:cs="Times New Roman"/>
        </w:rPr>
        <w:t>chiar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extins</w:t>
      </w:r>
      <w:proofErr w:type="spellEnd"/>
      <w:r w:rsidRPr="0007344E">
        <w:rPr>
          <w:rFonts w:asciiTheme="majorHAnsi" w:hAnsiTheme="majorHAnsi" w:cs="Times New Roman"/>
        </w:rPr>
        <w:t xml:space="preserve"> la </w:t>
      </w:r>
      <w:proofErr w:type="spellStart"/>
      <w:r w:rsidRPr="0007344E">
        <w:rPr>
          <w:rFonts w:asciiTheme="majorHAnsi" w:hAnsiTheme="majorHAnsi" w:cs="Times New Roman"/>
        </w:rPr>
        <w:t>nivelul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judeţului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întelegem</w:t>
      </w:r>
      <w:proofErr w:type="spellEnd"/>
      <w:r w:rsidRPr="0007344E">
        <w:rPr>
          <w:rFonts w:asciiTheme="majorHAnsi" w:hAnsiTheme="majorHAnsi" w:cs="Times New Roman"/>
        </w:rPr>
        <w:t xml:space="preserve"> un factor determinant </w:t>
      </w:r>
      <w:proofErr w:type="spellStart"/>
      <w:r w:rsidRPr="0007344E">
        <w:rPr>
          <w:rFonts w:asciiTheme="majorHAnsi" w:hAnsiTheme="majorHAnsi" w:cs="Times New Roman"/>
        </w:rPr>
        <w:t>pentru</w:t>
      </w:r>
      <w:proofErr w:type="spellEnd"/>
      <w:r w:rsidRPr="0007344E">
        <w:rPr>
          <w:rFonts w:asciiTheme="majorHAnsi" w:hAnsiTheme="majorHAnsi" w:cs="Times New Roman"/>
        </w:rPr>
        <w:t xml:space="preserve"> o </w:t>
      </w:r>
      <w:proofErr w:type="spellStart"/>
      <w:r w:rsidRPr="0007344E">
        <w:rPr>
          <w:rFonts w:asciiTheme="majorHAnsi" w:hAnsiTheme="majorHAnsi" w:cs="Times New Roman"/>
        </w:rPr>
        <w:t>creştere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economică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inteligentă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sănătoasă</w:t>
      </w:r>
      <w:proofErr w:type="spellEnd"/>
      <w:r w:rsidRPr="0007344E">
        <w:rPr>
          <w:rFonts w:asciiTheme="majorHAnsi" w:hAnsiTheme="majorHAnsi" w:cs="Times New Roman"/>
        </w:rPr>
        <w:t xml:space="preserve"> şi </w:t>
      </w:r>
      <w:proofErr w:type="spellStart"/>
      <w:r w:rsidRPr="0007344E">
        <w:rPr>
          <w:rFonts w:asciiTheme="majorHAnsi" w:hAnsiTheme="majorHAnsi" w:cs="Times New Roman"/>
        </w:rPr>
        <w:t>durabilă</w:t>
      </w:r>
      <w:proofErr w:type="spellEnd"/>
      <w:r w:rsidRPr="0007344E">
        <w:rPr>
          <w:rFonts w:asciiTheme="majorHAnsi" w:hAnsiTheme="majorHAnsi" w:cs="Times New Roman"/>
        </w:rPr>
        <w:t xml:space="preserve">, cu impact major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dezvoltarea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urbană</w:t>
      </w:r>
      <w:proofErr w:type="spellEnd"/>
      <w:r w:rsidRPr="0007344E">
        <w:rPr>
          <w:rFonts w:asciiTheme="majorHAnsi" w:hAnsiTheme="majorHAnsi" w:cs="Times New Roman"/>
        </w:rPr>
        <w:t xml:space="preserve">. </w:t>
      </w:r>
    </w:p>
    <w:p w14:paraId="202C9411" w14:textId="77777777" w:rsidR="0080180B" w:rsidRPr="0007344E" w:rsidRDefault="0080180B" w:rsidP="0080180B">
      <w:pPr>
        <w:spacing w:line="360" w:lineRule="auto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Prin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eficienţă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energetică</w:t>
      </w:r>
      <w:proofErr w:type="spellEnd"/>
      <w:r w:rsidRPr="0007344E">
        <w:rPr>
          <w:rFonts w:asciiTheme="majorHAnsi" w:hAnsiTheme="majorHAnsi" w:cs="Times New Roman"/>
        </w:rPr>
        <w:t xml:space="preserve"> la </w:t>
      </w:r>
      <w:proofErr w:type="spellStart"/>
      <w:r w:rsidRPr="0007344E">
        <w:rPr>
          <w:rFonts w:asciiTheme="majorHAnsi" w:hAnsiTheme="majorHAnsi" w:cs="Times New Roman"/>
        </w:rPr>
        <w:t>nivelul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clădirilor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publice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rezidenţiale</w:t>
      </w:r>
      <w:proofErr w:type="spellEnd"/>
      <w:r w:rsidRPr="0007344E">
        <w:rPr>
          <w:rFonts w:asciiTheme="majorHAnsi" w:hAnsiTheme="majorHAnsi" w:cs="Times New Roman"/>
        </w:rPr>
        <w:t xml:space="preserve"> şi private, </w:t>
      </w:r>
      <w:proofErr w:type="spellStart"/>
      <w:r w:rsidRPr="0007344E">
        <w:rPr>
          <w:rFonts w:asciiTheme="majorHAnsi" w:hAnsiTheme="majorHAnsi" w:cs="Times New Roman"/>
        </w:rPr>
        <w:t>întelegem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reducerea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necesarului</w:t>
      </w:r>
      <w:proofErr w:type="spellEnd"/>
      <w:r w:rsidRPr="0007344E">
        <w:rPr>
          <w:rFonts w:asciiTheme="majorHAnsi" w:hAnsiTheme="majorHAnsi" w:cs="Times New Roman"/>
        </w:rPr>
        <w:t xml:space="preserve"> şi </w:t>
      </w:r>
      <w:proofErr w:type="spellStart"/>
      <w:r w:rsidRPr="0007344E">
        <w:rPr>
          <w:rFonts w:asciiTheme="majorHAnsi" w:hAnsiTheme="majorHAnsi" w:cs="Times New Roman"/>
        </w:rPr>
        <w:t>utilizarea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raţională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energiei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acelaşi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timp</w:t>
      </w:r>
      <w:proofErr w:type="spellEnd"/>
      <w:r w:rsidRPr="0007344E">
        <w:rPr>
          <w:rFonts w:asciiTheme="majorHAnsi" w:hAnsiTheme="majorHAnsi" w:cs="Times New Roman"/>
        </w:rPr>
        <w:t xml:space="preserve"> cu </w:t>
      </w:r>
      <w:proofErr w:type="spellStart"/>
      <w:r w:rsidRPr="0007344E">
        <w:rPr>
          <w:rFonts w:asciiTheme="majorHAnsi" w:hAnsiTheme="majorHAnsi" w:cs="Times New Roman"/>
        </w:rPr>
        <w:t>asigurarea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unui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confort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termic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adaptat</w:t>
      </w:r>
      <w:proofErr w:type="spellEnd"/>
      <w:r w:rsidRPr="0007344E">
        <w:rPr>
          <w:rFonts w:asciiTheme="majorHAnsi" w:hAnsiTheme="majorHAnsi" w:cs="Times New Roman"/>
        </w:rPr>
        <w:t xml:space="preserve">, a </w:t>
      </w:r>
      <w:proofErr w:type="spellStart"/>
      <w:r w:rsidRPr="0007344E">
        <w:rPr>
          <w:rFonts w:asciiTheme="majorHAnsi" w:hAnsiTheme="majorHAnsi" w:cs="Times New Roman"/>
        </w:rPr>
        <w:t>calităţii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aerului</w:t>
      </w:r>
      <w:proofErr w:type="spellEnd"/>
      <w:r w:rsidRPr="0007344E">
        <w:rPr>
          <w:rFonts w:asciiTheme="majorHAnsi" w:hAnsiTheme="majorHAnsi" w:cs="Times New Roman"/>
        </w:rPr>
        <w:t xml:space="preserve"> interior şi a </w:t>
      </w:r>
      <w:proofErr w:type="spellStart"/>
      <w:r w:rsidRPr="0007344E">
        <w:rPr>
          <w:rFonts w:asciiTheme="majorHAnsi" w:hAnsiTheme="majorHAnsi" w:cs="Times New Roman"/>
        </w:rPr>
        <w:t>unui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iluminat</w:t>
      </w:r>
      <w:proofErr w:type="spellEnd"/>
      <w:r w:rsidRPr="0007344E">
        <w:rPr>
          <w:rFonts w:asciiTheme="majorHAnsi" w:hAnsiTheme="majorHAnsi" w:cs="Times New Roman"/>
        </w:rPr>
        <w:t xml:space="preserve"> interior </w:t>
      </w:r>
      <w:proofErr w:type="spellStart"/>
      <w:r w:rsidRPr="0007344E">
        <w:rPr>
          <w:rFonts w:asciiTheme="majorHAnsi" w:hAnsiTheme="majorHAnsi" w:cs="Times New Roman"/>
        </w:rPr>
        <w:t>respectând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normele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luminotehnice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vigoare</w:t>
      </w:r>
      <w:proofErr w:type="spellEnd"/>
      <w:r w:rsidRPr="0007344E">
        <w:rPr>
          <w:rFonts w:asciiTheme="majorHAnsi" w:hAnsiTheme="majorHAnsi" w:cs="Times New Roman"/>
        </w:rPr>
        <w:t xml:space="preserve">. </w:t>
      </w:r>
    </w:p>
    <w:p w14:paraId="693923B8" w14:textId="72D8424C" w:rsidR="0080180B" w:rsidRPr="0007344E" w:rsidRDefault="0080180B" w:rsidP="0080180B">
      <w:pPr>
        <w:spacing w:line="360" w:lineRule="auto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Prin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acţiuni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instruire</w:t>
      </w:r>
      <w:proofErr w:type="spellEnd"/>
      <w:r w:rsidRPr="0007344E">
        <w:rPr>
          <w:rFonts w:asciiTheme="majorHAnsi" w:hAnsiTheme="majorHAnsi" w:cs="Times New Roman"/>
        </w:rPr>
        <w:t xml:space="preserve"> şi </w:t>
      </w:r>
      <w:proofErr w:type="spellStart"/>
      <w:r w:rsidRPr="0007344E">
        <w:rPr>
          <w:rFonts w:asciiTheme="majorHAnsi" w:hAnsiTheme="majorHAnsi" w:cs="Times New Roman"/>
        </w:rPr>
        <w:t>educare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domeniul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utilizării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eficiente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energiei</w:t>
      </w:r>
      <w:proofErr w:type="spellEnd"/>
      <w:r w:rsidRPr="0007344E">
        <w:rPr>
          <w:rFonts w:asciiTheme="majorHAnsi" w:hAnsiTheme="majorHAnsi" w:cs="Times New Roman"/>
        </w:rPr>
        <w:t xml:space="preserve"> se </w:t>
      </w:r>
      <w:proofErr w:type="spellStart"/>
      <w:r w:rsidRPr="0007344E">
        <w:rPr>
          <w:rFonts w:asciiTheme="majorHAnsi" w:hAnsiTheme="majorHAnsi" w:cs="Times New Roman"/>
        </w:rPr>
        <w:t>obţine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conştientizare</w:t>
      </w:r>
      <w:proofErr w:type="spellEnd"/>
      <w:r w:rsidRPr="0007344E">
        <w:rPr>
          <w:rFonts w:asciiTheme="majorHAnsi" w:hAnsiTheme="majorHAnsi" w:cs="Times New Roman"/>
        </w:rPr>
        <w:t xml:space="preserve"> şi </w:t>
      </w:r>
      <w:proofErr w:type="spellStart"/>
      <w:r w:rsidRPr="0007344E">
        <w:rPr>
          <w:rFonts w:asciiTheme="majorHAnsi" w:hAnsiTheme="majorHAnsi" w:cs="Times New Roman"/>
        </w:rPr>
        <w:t>schimbare</w:t>
      </w:r>
      <w:proofErr w:type="spellEnd"/>
      <w:r w:rsidR="00EA4F23">
        <w:rPr>
          <w:rFonts w:asciiTheme="majorHAnsi" w:hAnsiTheme="majorHAnsi" w:cs="Times New Roman"/>
        </w:rPr>
        <w:t xml:space="preserve"> de</w:t>
      </w:r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comportament</w:t>
      </w:r>
      <w:proofErr w:type="spellEnd"/>
      <w:r w:rsidRPr="0007344E">
        <w:rPr>
          <w:rFonts w:asciiTheme="majorHAnsi" w:hAnsiTheme="majorHAnsi" w:cs="Times New Roman"/>
        </w:rPr>
        <w:t>.</w:t>
      </w:r>
    </w:p>
    <w:p w14:paraId="501C37FD" w14:textId="766E851C" w:rsidR="0080180B" w:rsidRPr="002C31B2" w:rsidRDefault="0080180B" w:rsidP="00DB3B02">
      <w:pPr>
        <w:spacing w:before="120" w:after="120" w:line="360" w:lineRule="auto"/>
        <w:jc w:val="both"/>
        <w:rPr>
          <w:b/>
          <w:bCs/>
        </w:rPr>
      </w:pPr>
      <w:bookmarkStart w:id="5" w:name="_Toc49243682"/>
      <w:proofErr w:type="spellStart"/>
      <w:r w:rsidRPr="002C31B2">
        <w:rPr>
          <w:b/>
          <w:bCs/>
        </w:rPr>
        <w:t>Prezentul</w:t>
      </w:r>
      <w:proofErr w:type="spellEnd"/>
      <w:r w:rsidRPr="002C31B2">
        <w:rPr>
          <w:b/>
          <w:bCs/>
        </w:rPr>
        <w:t xml:space="preserve"> Program</w:t>
      </w:r>
      <w:r w:rsidR="00DB3B02">
        <w:rPr>
          <w:b/>
          <w:bCs/>
        </w:rPr>
        <w:t xml:space="preserve"> a </w:t>
      </w:r>
      <w:proofErr w:type="spellStart"/>
      <w:r w:rsidR="00DB3B02">
        <w:rPr>
          <w:b/>
          <w:bCs/>
        </w:rPr>
        <w:t>fost</w:t>
      </w:r>
      <w:proofErr w:type="spellEnd"/>
      <w:r w:rsidR="00DB3B02">
        <w:rPr>
          <w:b/>
          <w:bCs/>
        </w:rPr>
        <w:t xml:space="preserve"> </w:t>
      </w:r>
      <w:proofErr w:type="spellStart"/>
      <w:r w:rsidR="00DB3B02">
        <w:rPr>
          <w:b/>
          <w:bCs/>
        </w:rPr>
        <w:t>realizat</w:t>
      </w:r>
      <w:proofErr w:type="spellEnd"/>
      <w:r w:rsidR="00DB3B02">
        <w:rPr>
          <w:b/>
          <w:bCs/>
        </w:rPr>
        <w:t xml:space="preserve"> de </w:t>
      </w:r>
      <w:r w:rsidR="00DB3B02">
        <w:rPr>
          <w:b/>
          <w:bCs/>
          <w:lang w:val="ro-RO"/>
        </w:rPr>
        <w:t xml:space="preserve">către </w:t>
      </w:r>
      <w:proofErr w:type="spellStart"/>
      <w:r w:rsidR="00DB3B02">
        <w:rPr>
          <w:b/>
          <w:bCs/>
          <w:lang w:val="ro-RO"/>
        </w:rPr>
        <w:t>Servelect</w:t>
      </w:r>
      <w:proofErr w:type="spellEnd"/>
      <w:r w:rsidR="00DB3B02">
        <w:rPr>
          <w:b/>
          <w:bCs/>
          <w:lang w:val="ro-RO"/>
        </w:rPr>
        <w:t xml:space="preserve"> cu sprijinul oferit prin proiectul C-</w:t>
      </w:r>
      <w:proofErr w:type="spellStart"/>
      <w:r w:rsidR="00DB3B02">
        <w:rPr>
          <w:b/>
          <w:bCs/>
          <w:lang w:val="ro-RO"/>
        </w:rPr>
        <w:t>Track</w:t>
      </w:r>
      <w:proofErr w:type="spellEnd"/>
      <w:r w:rsidR="00DB3B02">
        <w:rPr>
          <w:b/>
          <w:bCs/>
          <w:lang w:val="ro-RO"/>
        </w:rPr>
        <w:t xml:space="preserve"> 50 (instrumente specifice de analiză, cazuri de bună practică, </w:t>
      </w:r>
      <w:proofErr w:type="spellStart"/>
      <w:r w:rsidR="00DB3B02">
        <w:rPr>
          <w:b/>
          <w:bCs/>
          <w:lang w:val="ro-RO"/>
        </w:rPr>
        <w:t>lecţii</w:t>
      </w:r>
      <w:proofErr w:type="spellEnd"/>
      <w:r w:rsidR="00DB3B02">
        <w:rPr>
          <w:b/>
          <w:bCs/>
          <w:lang w:val="ro-RO"/>
        </w:rPr>
        <w:t xml:space="preserve"> </w:t>
      </w:r>
      <w:proofErr w:type="spellStart"/>
      <w:r w:rsidR="00DB3B02">
        <w:rPr>
          <w:b/>
          <w:bCs/>
          <w:lang w:val="ro-RO"/>
        </w:rPr>
        <w:t>învăţate</w:t>
      </w:r>
      <w:proofErr w:type="spellEnd"/>
      <w:r w:rsidR="00DB3B02">
        <w:rPr>
          <w:b/>
          <w:bCs/>
          <w:lang w:val="ro-RO"/>
        </w:rPr>
        <w:t>) şi</w:t>
      </w:r>
      <w:r w:rsidRPr="002C31B2">
        <w:rPr>
          <w:b/>
          <w:bCs/>
        </w:rPr>
        <w:t xml:space="preserve"> </w:t>
      </w:r>
      <w:proofErr w:type="spellStart"/>
      <w:r w:rsidRPr="002C31B2">
        <w:rPr>
          <w:b/>
          <w:bCs/>
        </w:rPr>
        <w:t>oferă</w:t>
      </w:r>
      <w:proofErr w:type="spellEnd"/>
      <w:r w:rsidRPr="002C31B2">
        <w:rPr>
          <w:b/>
          <w:bCs/>
        </w:rPr>
        <w:t xml:space="preserve"> </w:t>
      </w:r>
      <w:proofErr w:type="spellStart"/>
      <w:r w:rsidRPr="002C31B2">
        <w:rPr>
          <w:b/>
          <w:bCs/>
        </w:rPr>
        <w:t>soluţii</w:t>
      </w:r>
      <w:proofErr w:type="spellEnd"/>
      <w:r w:rsidRPr="002C31B2">
        <w:rPr>
          <w:b/>
          <w:bCs/>
        </w:rPr>
        <w:t xml:space="preserve"> </w:t>
      </w:r>
      <w:proofErr w:type="spellStart"/>
      <w:r w:rsidRPr="002C31B2">
        <w:rPr>
          <w:b/>
          <w:bCs/>
        </w:rPr>
        <w:t>privind</w:t>
      </w:r>
      <w:proofErr w:type="spellEnd"/>
      <w:r w:rsidRPr="002C31B2">
        <w:rPr>
          <w:b/>
          <w:bCs/>
        </w:rPr>
        <w:t>:</w:t>
      </w:r>
      <w:bookmarkEnd w:id="5"/>
    </w:p>
    <w:p w14:paraId="659CBF32" w14:textId="75CAE79F" w:rsidR="0080180B" w:rsidRPr="0007344E" w:rsidRDefault="0080180B" w:rsidP="001B5F6D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Promovarea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sistematică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unui</w:t>
      </w:r>
      <w:proofErr w:type="spellEnd"/>
      <w:r w:rsidRPr="0007344E">
        <w:rPr>
          <w:rFonts w:asciiTheme="majorHAnsi" w:hAnsiTheme="majorHAnsi" w:cs="Times New Roman"/>
        </w:rPr>
        <w:t xml:space="preserve"> management energetic, conform </w:t>
      </w:r>
      <w:proofErr w:type="spellStart"/>
      <w:r w:rsidRPr="0007344E">
        <w:rPr>
          <w:rFonts w:asciiTheme="majorHAnsi" w:hAnsiTheme="majorHAnsi" w:cs="Times New Roman"/>
        </w:rPr>
        <w:t>unor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proceduri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roluri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instrumente</w:t>
      </w:r>
      <w:proofErr w:type="spellEnd"/>
      <w:r w:rsidRPr="0007344E">
        <w:rPr>
          <w:rFonts w:asciiTheme="majorHAnsi" w:hAnsiTheme="majorHAnsi" w:cs="Times New Roman"/>
        </w:rPr>
        <w:t>,</w:t>
      </w:r>
      <w:r w:rsidRPr="003B323F">
        <w:rPr>
          <w:rFonts w:asciiTheme="majorHAnsi" w:hAnsiTheme="majorHAnsi" w:cs="Times New Roman"/>
        </w:rPr>
        <w:t xml:space="preserve"> </w:t>
      </w:r>
      <w:proofErr w:type="spellStart"/>
      <w:r w:rsidRPr="003B323F">
        <w:rPr>
          <w:rFonts w:asciiTheme="majorHAnsi" w:hAnsiTheme="majorHAnsi" w:cs="Times New Roman"/>
        </w:rPr>
        <w:t>responsabilită</w:t>
      </w:r>
      <w:r w:rsidR="00390AEE" w:rsidRPr="003B323F">
        <w:rPr>
          <w:rFonts w:asciiTheme="majorHAnsi" w:hAnsiTheme="majorHAnsi" w:cs="Times New Roman"/>
        </w:rPr>
        <w:t>ț</w:t>
      </w:r>
      <w:r w:rsidRPr="003B323F">
        <w:rPr>
          <w:rFonts w:asciiTheme="majorHAnsi" w:hAnsiTheme="majorHAnsi" w:cs="Times New Roman"/>
        </w:rPr>
        <w:t>i</w:t>
      </w:r>
      <w:proofErr w:type="spellEnd"/>
      <w:r w:rsidRPr="003B323F">
        <w:rPr>
          <w:rFonts w:asciiTheme="majorHAnsi" w:hAnsiTheme="majorHAnsi" w:cs="Times New Roman"/>
        </w:rPr>
        <w:t xml:space="preserve"> </w:t>
      </w:r>
      <w:r w:rsidRPr="0007344E">
        <w:rPr>
          <w:rFonts w:asciiTheme="majorHAnsi" w:hAnsiTheme="majorHAnsi" w:cs="Times New Roman"/>
        </w:rPr>
        <w:t xml:space="preserve">şi </w:t>
      </w:r>
      <w:proofErr w:type="spellStart"/>
      <w:r w:rsidRPr="0007344E">
        <w:rPr>
          <w:rFonts w:asciiTheme="majorHAnsi" w:hAnsiTheme="majorHAnsi" w:cs="Times New Roman"/>
        </w:rPr>
        <w:t>asumarea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unor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indicatori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performanţă</w:t>
      </w:r>
      <w:proofErr w:type="spellEnd"/>
      <w:r w:rsidRPr="0007344E">
        <w:rPr>
          <w:rFonts w:asciiTheme="majorHAnsi" w:hAnsiTheme="majorHAnsi" w:cs="Times New Roman"/>
        </w:rPr>
        <w:t>;</w:t>
      </w:r>
    </w:p>
    <w:p w14:paraId="495FDCA5" w14:textId="77777777" w:rsidR="0080180B" w:rsidRPr="0007344E" w:rsidRDefault="0080180B" w:rsidP="001B5F6D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Reducerea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cererii</w:t>
      </w:r>
      <w:proofErr w:type="spellEnd"/>
      <w:r w:rsidRPr="0007344E">
        <w:rPr>
          <w:rFonts w:asciiTheme="majorHAnsi" w:hAnsiTheme="majorHAnsi" w:cs="Times New Roman"/>
        </w:rPr>
        <w:t xml:space="preserve"> şi a </w:t>
      </w:r>
      <w:proofErr w:type="spellStart"/>
      <w:r w:rsidRPr="0007344E">
        <w:rPr>
          <w:rFonts w:asciiTheme="majorHAnsi" w:hAnsiTheme="majorHAnsi" w:cs="Times New Roman"/>
        </w:rPr>
        <w:t>risipei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energie</w:t>
      </w:r>
      <w:proofErr w:type="spellEnd"/>
      <w:r w:rsidRPr="0007344E">
        <w:rPr>
          <w:rFonts w:asciiTheme="majorHAnsi" w:hAnsiTheme="majorHAnsi" w:cs="Times New Roman"/>
        </w:rPr>
        <w:t>;</w:t>
      </w:r>
    </w:p>
    <w:p w14:paraId="7DA08CF7" w14:textId="104900DC" w:rsidR="0080180B" w:rsidRPr="0007344E" w:rsidRDefault="0080180B" w:rsidP="001B5F6D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Utilizarea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3B323F">
        <w:rPr>
          <w:rFonts w:asciiTheme="majorHAnsi" w:hAnsiTheme="majorHAnsi" w:cs="Times New Roman"/>
        </w:rPr>
        <w:t>mai</w:t>
      </w:r>
      <w:proofErr w:type="spellEnd"/>
      <w:r w:rsidRPr="003B323F">
        <w:rPr>
          <w:rFonts w:asciiTheme="majorHAnsi" w:hAnsiTheme="majorHAnsi" w:cs="Times New Roman"/>
        </w:rPr>
        <w:t xml:space="preserve"> </w:t>
      </w:r>
      <w:proofErr w:type="spellStart"/>
      <w:r w:rsidRPr="003B323F">
        <w:rPr>
          <w:rFonts w:asciiTheme="majorHAnsi" w:hAnsiTheme="majorHAnsi" w:cs="Times New Roman"/>
        </w:rPr>
        <w:t>eficien</w:t>
      </w:r>
      <w:r w:rsidR="00390AEE" w:rsidRPr="003B323F">
        <w:rPr>
          <w:rFonts w:asciiTheme="majorHAnsi" w:hAnsiTheme="majorHAnsi" w:cs="Times New Roman"/>
        </w:rPr>
        <w:t>t</w:t>
      </w:r>
      <w:r w:rsidRPr="003B323F">
        <w:rPr>
          <w:rFonts w:asciiTheme="majorHAnsi" w:hAnsiTheme="majorHAnsi" w:cs="Times New Roman"/>
        </w:rPr>
        <w:t>ă</w:t>
      </w:r>
      <w:proofErr w:type="spellEnd"/>
      <w:r w:rsidRPr="003B323F">
        <w:rPr>
          <w:rFonts w:asciiTheme="majorHAnsi" w:hAnsiTheme="majorHAnsi" w:cs="Times New Roman"/>
        </w:rPr>
        <w:t xml:space="preserve"> a </w:t>
      </w:r>
      <w:proofErr w:type="spellStart"/>
      <w:r w:rsidRPr="003B323F">
        <w:rPr>
          <w:rFonts w:asciiTheme="majorHAnsi" w:hAnsiTheme="majorHAnsi" w:cs="Times New Roman"/>
        </w:rPr>
        <w:t>energiei</w:t>
      </w:r>
      <w:proofErr w:type="spellEnd"/>
      <w:r w:rsidRPr="003B323F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toate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tipurile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activitate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urbană</w:t>
      </w:r>
      <w:proofErr w:type="spellEnd"/>
      <w:r w:rsidRPr="0007344E">
        <w:rPr>
          <w:rFonts w:asciiTheme="majorHAnsi" w:hAnsiTheme="majorHAnsi" w:cs="Times New Roman"/>
        </w:rPr>
        <w:t xml:space="preserve"> şi </w:t>
      </w:r>
      <w:proofErr w:type="spellStart"/>
      <w:r w:rsidRPr="0007344E">
        <w:rPr>
          <w:rFonts w:asciiTheme="majorHAnsi" w:hAnsiTheme="majorHAnsi" w:cs="Times New Roman"/>
        </w:rPr>
        <w:t>rurală</w:t>
      </w:r>
      <w:proofErr w:type="spellEnd"/>
      <w:r w:rsidRPr="0007344E">
        <w:rPr>
          <w:rFonts w:asciiTheme="majorHAnsi" w:hAnsiTheme="majorHAnsi" w:cs="Times New Roman"/>
        </w:rPr>
        <w:t>;</w:t>
      </w:r>
    </w:p>
    <w:p w14:paraId="134CD692" w14:textId="77777777" w:rsidR="0080180B" w:rsidRPr="0007344E" w:rsidRDefault="0080180B" w:rsidP="001B5F6D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Promovarea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producerii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energie</w:t>
      </w:r>
      <w:proofErr w:type="spellEnd"/>
      <w:r w:rsidRPr="0007344E">
        <w:rPr>
          <w:rFonts w:asciiTheme="majorHAnsi" w:hAnsiTheme="majorHAnsi" w:cs="Times New Roman"/>
        </w:rPr>
        <w:t xml:space="preserve"> la </w:t>
      </w:r>
      <w:proofErr w:type="spellStart"/>
      <w:r w:rsidRPr="0007344E">
        <w:rPr>
          <w:rFonts w:asciiTheme="majorHAnsi" w:hAnsiTheme="majorHAnsi" w:cs="Times New Roman"/>
        </w:rPr>
        <w:t>nivel</w:t>
      </w:r>
      <w:proofErr w:type="spellEnd"/>
      <w:r w:rsidRPr="0007344E">
        <w:rPr>
          <w:rFonts w:asciiTheme="majorHAnsi" w:hAnsiTheme="majorHAnsi" w:cs="Times New Roman"/>
        </w:rPr>
        <w:t xml:space="preserve"> local din </w:t>
      </w:r>
      <w:proofErr w:type="spellStart"/>
      <w:r w:rsidRPr="0007344E">
        <w:rPr>
          <w:rFonts w:asciiTheme="majorHAnsi" w:hAnsiTheme="majorHAnsi" w:cs="Times New Roman"/>
        </w:rPr>
        <w:t>surse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regenerabile</w:t>
      </w:r>
      <w:proofErr w:type="spellEnd"/>
      <w:r w:rsidRPr="0007344E">
        <w:rPr>
          <w:rFonts w:asciiTheme="majorHAnsi" w:hAnsiTheme="majorHAnsi" w:cs="Times New Roman"/>
        </w:rPr>
        <w:t xml:space="preserve"> şi </w:t>
      </w:r>
      <w:proofErr w:type="spellStart"/>
      <w:r w:rsidRPr="0007344E">
        <w:rPr>
          <w:rFonts w:asciiTheme="majorHAnsi" w:hAnsiTheme="majorHAnsi" w:cs="Times New Roman"/>
        </w:rPr>
        <w:t>prin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microcogenerare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bazată</w:t>
      </w:r>
      <w:proofErr w:type="spellEnd"/>
      <w:r w:rsidRPr="0007344E">
        <w:rPr>
          <w:rFonts w:asciiTheme="majorHAnsi" w:hAnsiTheme="majorHAnsi" w:cs="Times New Roman"/>
        </w:rPr>
        <w:t xml:space="preserve"> pe </w:t>
      </w:r>
      <w:proofErr w:type="spellStart"/>
      <w:r w:rsidRPr="0007344E">
        <w:rPr>
          <w:rFonts w:asciiTheme="majorHAnsi" w:hAnsiTheme="majorHAnsi" w:cs="Times New Roman"/>
        </w:rPr>
        <w:t>cererea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energie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termică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dacă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și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unde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este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cazul</w:t>
      </w:r>
      <w:proofErr w:type="spellEnd"/>
      <w:r w:rsidRPr="0007344E">
        <w:rPr>
          <w:rFonts w:asciiTheme="majorHAnsi" w:hAnsiTheme="majorHAnsi" w:cs="Times New Roman"/>
        </w:rPr>
        <w:t>;</w:t>
      </w:r>
    </w:p>
    <w:p w14:paraId="05D055D1" w14:textId="77777777" w:rsidR="0080180B" w:rsidRPr="0007344E" w:rsidRDefault="0080180B" w:rsidP="001B5F6D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Conservarea</w:t>
      </w:r>
      <w:proofErr w:type="spellEnd"/>
      <w:r w:rsidRPr="0007344E">
        <w:rPr>
          <w:rFonts w:asciiTheme="majorHAnsi" w:hAnsiTheme="majorHAnsi" w:cs="Times New Roman"/>
        </w:rPr>
        <w:t xml:space="preserve"> şi </w:t>
      </w:r>
      <w:proofErr w:type="spellStart"/>
      <w:r w:rsidRPr="0007344E">
        <w:rPr>
          <w:rFonts w:asciiTheme="majorHAnsi" w:hAnsiTheme="majorHAnsi" w:cs="Times New Roman"/>
        </w:rPr>
        <w:t>utilizarea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durabilă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resurselor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naturale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existente</w:t>
      </w:r>
      <w:proofErr w:type="spellEnd"/>
      <w:r w:rsidRPr="0007344E">
        <w:rPr>
          <w:rFonts w:asciiTheme="majorHAnsi" w:hAnsiTheme="majorHAnsi" w:cs="Times New Roman"/>
        </w:rPr>
        <w:t>;</w:t>
      </w:r>
    </w:p>
    <w:p w14:paraId="2478DDF0" w14:textId="77777777" w:rsidR="0080180B" w:rsidRPr="0007344E" w:rsidRDefault="0080180B" w:rsidP="001B5F6D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Utilizarea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raţională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combustibililor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fosili</w:t>
      </w:r>
      <w:proofErr w:type="spellEnd"/>
      <w:r w:rsidRPr="0007344E">
        <w:rPr>
          <w:rFonts w:asciiTheme="majorHAnsi" w:hAnsiTheme="majorHAnsi" w:cs="Times New Roman"/>
        </w:rPr>
        <w:t>;</w:t>
      </w:r>
    </w:p>
    <w:p w14:paraId="4BE6FDB4" w14:textId="77777777" w:rsidR="0080180B" w:rsidRPr="0007344E" w:rsidRDefault="0080180B" w:rsidP="001B5F6D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Promovarea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parteneriatelor</w:t>
      </w:r>
      <w:proofErr w:type="spellEnd"/>
      <w:r w:rsidRPr="0007344E">
        <w:rPr>
          <w:rFonts w:asciiTheme="majorHAnsi" w:hAnsiTheme="majorHAnsi" w:cs="Times New Roman"/>
        </w:rPr>
        <w:t xml:space="preserve"> public-private </w:t>
      </w:r>
      <w:proofErr w:type="spellStart"/>
      <w:r w:rsidRPr="0007344E">
        <w:rPr>
          <w:rFonts w:asciiTheme="majorHAnsi" w:hAnsiTheme="majorHAnsi" w:cs="Times New Roman"/>
        </w:rPr>
        <w:t>pentru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creşterea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eficienţei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energetice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atât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zona </w:t>
      </w:r>
      <w:proofErr w:type="spellStart"/>
      <w:r w:rsidRPr="0007344E">
        <w:rPr>
          <w:rFonts w:asciiTheme="majorHAnsi" w:hAnsiTheme="majorHAnsi" w:cs="Times New Roman"/>
        </w:rPr>
        <w:t>sectorului</w:t>
      </w:r>
      <w:proofErr w:type="spellEnd"/>
      <w:r w:rsidRPr="0007344E">
        <w:rPr>
          <w:rFonts w:asciiTheme="majorHAnsi" w:hAnsiTheme="majorHAnsi" w:cs="Times New Roman"/>
        </w:rPr>
        <w:t xml:space="preserve"> public, </w:t>
      </w:r>
      <w:proofErr w:type="spellStart"/>
      <w:r w:rsidRPr="0007344E">
        <w:rPr>
          <w:rFonts w:asciiTheme="majorHAnsi" w:hAnsiTheme="majorHAnsi" w:cs="Times New Roman"/>
        </w:rPr>
        <w:t>cât</w:t>
      </w:r>
      <w:proofErr w:type="spellEnd"/>
      <w:r w:rsidRPr="0007344E">
        <w:rPr>
          <w:rFonts w:asciiTheme="majorHAnsi" w:hAnsiTheme="majorHAnsi" w:cs="Times New Roman"/>
        </w:rPr>
        <w:t xml:space="preserve"> şi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cel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rezidenţial</w:t>
      </w:r>
      <w:proofErr w:type="spellEnd"/>
      <w:r w:rsidRPr="0007344E">
        <w:rPr>
          <w:rFonts w:asciiTheme="majorHAnsi" w:hAnsiTheme="majorHAnsi" w:cs="Times New Roman"/>
        </w:rPr>
        <w:t xml:space="preserve"> şi </w:t>
      </w:r>
      <w:proofErr w:type="spellStart"/>
      <w:r w:rsidRPr="0007344E">
        <w:rPr>
          <w:rFonts w:asciiTheme="majorHAnsi" w:hAnsiTheme="majorHAnsi" w:cs="Times New Roman"/>
        </w:rPr>
        <w:t>privat</w:t>
      </w:r>
      <w:proofErr w:type="spellEnd"/>
      <w:r w:rsidRPr="0007344E">
        <w:rPr>
          <w:rFonts w:asciiTheme="majorHAnsi" w:hAnsiTheme="majorHAnsi" w:cs="Times New Roman"/>
        </w:rPr>
        <w:t>;</w:t>
      </w:r>
    </w:p>
    <w:p w14:paraId="779FC119" w14:textId="77777777" w:rsidR="0080180B" w:rsidRPr="0007344E" w:rsidRDefault="0080180B" w:rsidP="001B5F6D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Informarea</w:t>
      </w:r>
      <w:proofErr w:type="spellEnd"/>
      <w:r w:rsidRPr="0007344E">
        <w:rPr>
          <w:rFonts w:asciiTheme="majorHAnsi" w:hAnsiTheme="majorHAnsi" w:cs="Times New Roman"/>
        </w:rPr>
        <w:t xml:space="preserve"> şi </w:t>
      </w:r>
      <w:proofErr w:type="spellStart"/>
      <w:r w:rsidRPr="0007344E">
        <w:rPr>
          <w:rFonts w:asciiTheme="majorHAnsi" w:hAnsiTheme="majorHAnsi" w:cs="Times New Roman"/>
        </w:rPr>
        <w:t>motivarea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cetăţenilor</w:t>
      </w:r>
      <w:proofErr w:type="spellEnd"/>
      <w:r w:rsidRPr="0007344E">
        <w:rPr>
          <w:rFonts w:asciiTheme="majorHAnsi" w:hAnsiTheme="majorHAnsi" w:cs="Times New Roman"/>
        </w:rPr>
        <w:t xml:space="preserve">, a </w:t>
      </w:r>
      <w:proofErr w:type="spellStart"/>
      <w:r w:rsidRPr="0007344E">
        <w:rPr>
          <w:rFonts w:asciiTheme="majorHAnsi" w:hAnsiTheme="majorHAnsi" w:cs="Times New Roman"/>
        </w:rPr>
        <w:t>companiilor</w:t>
      </w:r>
      <w:proofErr w:type="spellEnd"/>
      <w:r w:rsidRPr="0007344E">
        <w:rPr>
          <w:rFonts w:asciiTheme="majorHAnsi" w:hAnsiTheme="majorHAnsi" w:cs="Times New Roman"/>
        </w:rPr>
        <w:t xml:space="preserve"> şi a </w:t>
      </w:r>
      <w:proofErr w:type="spellStart"/>
      <w:r w:rsidRPr="0007344E">
        <w:rPr>
          <w:rFonts w:asciiTheme="majorHAnsi" w:hAnsiTheme="majorHAnsi" w:cs="Times New Roman"/>
        </w:rPr>
        <w:t>altor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părţi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interesate</w:t>
      </w:r>
      <w:proofErr w:type="spellEnd"/>
      <w:r w:rsidRPr="0007344E">
        <w:rPr>
          <w:rFonts w:asciiTheme="majorHAnsi" w:hAnsiTheme="majorHAnsi" w:cs="Times New Roman"/>
        </w:rPr>
        <w:t xml:space="preserve"> la </w:t>
      </w:r>
      <w:proofErr w:type="spellStart"/>
      <w:r w:rsidRPr="0007344E">
        <w:rPr>
          <w:rFonts w:asciiTheme="majorHAnsi" w:hAnsiTheme="majorHAnsi" w:cs="Times New Roman"/>
        </w:rPr>
        <w:t>nivelul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comunităţii</w:t>
      </w:r>
      <w:proofErr w:type="spellEnd"/>
      <w:r w:rsidRPr="0007344E">
        <w:rPr>
          <w:rFonts w:asciiTheme="majorHAnsi" w:hAnsiTheme="majorHAnsi" w:cs="Times New Roman"/>
        </w:rPr>
        <w:t xml:space="preserve"> urbane cu </w:t>
      </w:r>
      <w:proofErr w:type="spellStart"/>
      <w:r w:rsidRPr="0007344E">
        <w:rPr>
          <w:rFonts w:asciiTheme="majorHAnsi" w:hAnsiTheme="majorHAnsi" w:cs="Times New Roman"/>
        </w:rPr>
        <w:t>privire</w:t>
      </w:r>
      <w:proofErr w:type="spellEnd"/>
      <w:r w:rsidRPr="0007344E">
        <w:rPr>
          <w:rFonts w:asciiTheme="majorHAnsi" w:hAnsiTheme="majorHAnsi" w:cs="Times New Roman"/>
        </w:rPr>
        <w:t xml:space="preserve"> la </w:t>
      </w:r>
      <w:proofErr w:type="spellStart"/>
      <w:r w:rsidRPr="0007344E">
        <w:rPr>
          <w:rFonts w:asciiTheme="majorHAnsi" w:hAnsiTheme="majorHAnsi" w:cs="Times New Roman"/>
        </w:rPr>
        <w:t>modul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utilizare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eficientă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energiei</w:t>
      </w:r>
      <w:proofErr w:type="spellEnd"/>
      <w:r w:rsidRPr="0007344E">
        <w:rPr>
          <w:rFonts w:asciiTheme="majorHAnsi" w:hAnsiTheme="majorHAnsi" w:cs="Times New Roman"/>
        </w:rPr>
        <w:t>;</w:t>
      </w:r>
    </w:p>
    <w:p w14:paraId="46BFCCB3" w14:textId="247D98A1" w:rsidR="0080180B" w:rsidRPr="0007344E" w:rsidRDefault="0080180B" w:rsidP="0080180B">
      <w:pPr>
        <w:spacing w:line="360" w:lineRule="auto"/>
        <w:jc w:val="both"/>
        <w:rPr>
          <w:rFonts w:asciiTheme="majorHAnsi" w:hAnsiTheme="majorHAnsi"/>
          <w:iCs/>
          <w:shd w:val="clear" w:color="auto" w:fill="FFFFFF"/>
        </w:rPr>
      </w:pPr>
      <w:proofErr w:type="spellStart"/>
      <w:r w:rsidRPr="0007344E">
        <w:rPr>
          <w:rFonts w:asciiTheme="majorHAnsi" w:hAnsiTheme="majorHAnsi" w:cs="Times New Roman"/>
        </w:rPr>
        <w:t>Existenţa</w:t>
      </w:r>
      <w:proofErr w:type="spellEnd"/>
      <w:r w:rsidRPr="0007344E">
        <w:rPr>
          <w:rFonts w:asciiTheme="majorHAnsi" w:hAnsiTheme="majorHAnsi" w:cs="Times New Roman"/>
        </w:rPr>
        <w:t xml:space="preserve"> şi </w:t>
      </w:r>
      <w:proofErr w:type="spellStart"/>
      <w:r w:rsidRPr="0007344E">
        <w:rPr>
          <w:rFonts w:asciiTheme="majorHAnsi" w:hAnsiTheme="majorHAnsi" w:cs="Times New Roman"/>
        </w:rPr>
        <w:t>punerea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aplicare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unui</w:t>
      </w:r>
      <w:proofErr w:type="spellEnd"/>
      <w:r w:rsidRPr="0007344E">
        <w:rPr>
          <w:rFonts w:asciiTheme="majorHAnsi" w:hAnsiTheme="majorHAnsi" w:cs="Times New Roman"/>
        </w:rPr>
        <w:t xml:space="preserve"> program de </w:t>
      </w:r>
      <w:proofErr w:type="spellStart"/>
      <w:r w:rsidRPr="0007344E">
        <w:rPr>
          <w:rFonts w:asciiTheme="majorHAnsi" w:hAnsiTheme="majorHAnsi" w:cs="Times New Roman"/>
        </w:rPr>
        <w:t>eficienţă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energetică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comunitatea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urbană</w:t>
      </w:r>
      <w:proofErr w:type="spellEnd"/>
      <w:r w:rsidRPr="0007344E">
        <w:rPr>
          <w:rFonts w:asciiTheme="majorHAnsi" w:hAnsiTheme="majorHAnsi" w:cs="Times New Roman"/>
        </w:rPr>
        <w:t xml:space="preserve"> şi </w:t>
      </w:r>
      <w:proofErr w:type="spellStart"/>
      <w:r w:rsidRPr="0007344E">
        <w:rPr>
          <w:rFonts w:asciiTheme="majorHAnsi" w:hAnsiTheme="majorHAnsi" w:cs="Times New Roman"/>
        </w:rPr>
        <w:lastRenderedPageBreak/>
        <w:t>rurală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ambiţios</w:t>
      </w:r>
      <w:proofErr w:type="spellEnd"/>
      <w:r w:rsidRPr="0007344E">
        <w:rPr>
          <w:rFonts w:asciiTheme="majorHAnsi" w:hAnsiTheme="majorHAnsi" w:cs="Times New Roman"/>
        </w:rPr>
        <w:t xml:space="preserve">, realist, </w:t>
      </w:r>
      <w:proofErr w:type="spellStart"/>
      <w:r w:rsidRPr="0007344E">
        <w:rPr>
          <w:rFonts w:asciiTheme="majorHAnsi" w:hAnsiTheme="majorHAnsi" w:cs="Times New Roman"/>
        </w:rPr>
        <w:t>coerent</w:t>
      </w:r>
      <w:proofErr w:type="spellEnd"/>
      <w:r w:rsidRPr="0007344E">
        <w:rPr>
          <w:rFonts w:asciiTheme="majorHAnsi" w:hAnsiTheme="majorHAnsi" w:cs="Times New Roman"/>
        </w:rPr>
        <w:t xml:space="preserve"> şi </w:t>
      </w:r>
      <w:proofErr w:type="spellStart"/>
      <w:r w:rsidRPr="0007344E">
        <w:rPr>
          <w:rFonts w:asciiTheme="majorHAnsi" w:hAnsiTheme="majorHAnsi" w:cs="Times New Roman"/>
        </w:rPr>
        <w:t>susţinut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financiar</w:t>
      </w:r>
      <w:proofErr w:type="spellEnd"/>
      <w:r w:rsidRPr="0007344E">
        <w:rPr>
          <w:rFonts w:asciiTheme="majorHAnsi" w:hAnsiTheme="majorHAnsi" w:cs="Times New Roman"/>
        </w:rPr>
        <w:t xml:space="preserve"> şi politic de </w:t>
      </w:r>
      <w:proofErr w:type="spellStart"/>
      <w:r w:rsidRPr="0007344E">
        <w:rPr>
          <w:rFonts w:asciiTheme="majorHAnsi" w:hAnsiTheme="majorHAnsi" w:cs="Times New Roman"/>
        </w:rPr>
        <w:t>către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Primăria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Consiliul</w:t>
      </w:r>
      <w:proofErr w:type="spellEnd"/>
      <w:r w:rsidRPr="0007344E">
        <w:rPr>
          <w:rFonts w:asciiTheme="majorHAnsi" w:hAnsiTheme="majorHAnsi" w:cs="Times New Roman"/>
        </w:rPr>
        <w:t xml:space="preserve"> Local </w:t>
      </w:r>
      <w:r w:rsidRPr="0007344E">
        <w:rPr>
          <w:rFonts w:asciiTheme="majorHAnsi" w:hAnsiTheme="majorHAnsi"/>
          <w:iCs/>
          <w:shd w:val="clear" w:color="auto" w:fill="FFFFFF"/>
        </w:rPr>
        <w:t>S</w:t>
      </w:r>
      <w:r w:rsidR="001D2D62">
        <w:rPr>
          <w:rFonts w:asciiTheme="majorHAnsi" w:hAnsiTheme="majorHAnsi"/>
          <w:iCs/>
          <w:shd w:val="clear" w:color="auto" w:fill="FFFFFF"/>
        </w:rPr>
        <w:t>atu Mare</w:t>
      </w:r>
      <w:r w:rsidRPr="0007344E">
        <w:rPr>
          <w:rFonts w:asciiTheme="majorHAnsi" w:hAnsiTheme="majorHAnsi"/>
          <w:iCs/>
          <w:shd w:val="clear" w:color="auto" w:fill="FFFFFF"/>
        </w:rPr>
        <w:t xml:space="preserve"> şi </w:t>
      </w:r>
      <w:proofErr w:type="spellStart"/>
      <w:r w:rsidRPr="0007344E">
        <w:rPr>
          <w:rFonts w:asciiTheme="majorHAnsi" w:hAnsiTheme="majorHAnsi" w:cs="Times New Roman"/>
        </w:rPr>
        <w:t>comunitatea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locală</w:t>
      </w:r>
      <w:proofErr w:type="spellEnd"/>
      <w:r w:rsidRPr="0007344E">
        <w:rPr>
          <w:rFonts w:asciiTheme="majorHAnsi" w:hAnsiTheme="majorHAnsi" w:cs="Times New Roman"/>
        </w:rPr>
        <w:t>.</w:t>
      </w:r>
    </w:p>
    <w:p w14:paraId="471CC92A" w14:textId="77777777" w:rsidR="0080180B" w:rsidRPr="0007344E" w:rsidRDefault="0080180B" w:rsidP="0080180B">
      <w:pPr>
        <w:pStyle w:val="ListParagraph"/>
        <w:tabs>
          <w:tab w:val="left" w:pos="360"/>
        </w:tabs>
        <w:spacing w:line="360" w:lineRule="auto"/>
        <w:ind w:left="0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Prezentul</w:t>
      </w:r>
      <w:proofErr w:type="spellEnd"/>
      <w:r w:rsidRPr="0007344E">
        <w:rPr>
          <w:rFonts w:asciiTheme="majorHAnsi" w:hAnsiTheme="majorHAnsi" w:cs="Times New Roman"/>
        </w:rPr>
        <w:t xml:space="preserve"> Program de </w:t>
      </w:r>
      <w:proofErr w:type="spellStart"/>
      <w:r w:rsidRPr="0007344E">
        <w:rPr>
          <w:rFonts w:asciiTheme="majorHAnsi" w:hAnsiTheme="majorHAnsi" w:cs="Times New Roman"/>
        </w:rPr>
        <w:t>creştere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eficienţei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energetice</w:t>
      </w:r>
      <w:proofErr w:type="spellEnd"/>
      <w:r w:rsidRPr="0007344E">
        <w:rPr>
          <w:rFonts w:asciiTheme="majorHAnsi" w:hAnsiTheme="majorHAnsi" w:cs="Times New Roman"/>
        </w:rPr>
        <w:t xml:space="preserve"> se </w:t>
      </w:r>
      <w:proofErr w:type="spellStart"/>
      <w:r w:rsidRPr="0007344E">
        <w:rPr>
          <w:rFonts w:asciiTheme="majorHAnsi" w:hAnsiTheme="majorHAnsi" w:cs="Times New Roman"/>
        </w:rPr>
        <w:t>coreleaz</w:t>
      </w:r>
      <w:r w:rsidRPr="0007344E">
        <w:rPr>
          <w:rFonts w:asciiTheme="majorHAnsi" w:hAnsiTheme="majorHAnsi" w:cs="Tw Cen MT"/>
        </w:rPr>
        <w:t>ă</w:t>
      </w:r>
      <w:proofErr w:type="spellEnd"/>
      <w:r w:rsidRPr="0007344E">
        <w:rPr>
          <w:rFonts w:asciiTheme="majorHAnsi" w:hAnsiTheme="majorHAnsi" w:cs="Times New Roman"/>
        </w:rPr>
        <w:t xml:space="preserve"> cu </w:t>
      </w:r>
      <w:proofErr w:type="spellStart"/>
      <w:r w:rsidRPr="0007344E">
        <w:rPr>
          <w:rFonts w:asciiTheme="majorHAnsi" w:hAnsiTheme="majorHAnsi" w:cs="Times New Roman"/>
        </w:rPr>
        <w:t>Planul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Acțiune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pentru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Energiea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Durabilă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și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Strategia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Dezvoltare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Locală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Municipiului</w:t>
      </w:r>
      <w:proofErr w:type="spellEnd"/>
      <w:r w:rsidRPr="0007344E">
        <w:rPr>
          <w:rFonts w:asciiTheme="majorHAnsi" w:hAnsiTheme="majorHAnsi" w:cs="Times New Roman"/>
        </w:rPr>
        <w:t xml:space="preserve">, care </w:t>
      </w:r>
      <w:proofErr w:type="spellStart"/>
      <w:r w:rsidRPr="0007344E">
        <w:rPr>
          <w:rFonts w:asciiTheme="majorHAnsi" w:hAnsiTheme="majorHAnsi" w:cs="Times New Roman"/>
        </w:rPr>
        <w:t>ia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calcul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următoarele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perioade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bugetare</w:t>
      </w:r>
      <w:proofErr w:type="spellEnd"/>
      <w:r w:rsidRPr="0007344E">
        <w:rPr>
          <w:rFonts w:asciiTheme="majorHAnsi" w:hAnsiTheme="majorHAnsi" w:cs="Times New Roman"/>
        </w:rPr>
        <w:t xml:space="preserve">. De </w:t>
      </w:r>
      <w:proofErr w:type="spellStart"/>
      <w:r w:rsidRPr="0007344E">
        <w:rPr>
          <w:rFonts w:asciiTheme="majorHAnsi" w:hAnsiTheme="majorHAnsi" w:cs="Times New Roman"/>
        </w:rPr>
        <w:t>asemenea</w:t>
      </w:r>
      <w:proofErr w:type="spellEnd"/>
      <w:r w:rsidRPr="0007344E">
        <w:rPr>
          <w:rFonts w:asciiTheme="majorHAnsi" w:hAnsiTheme="majorHAnsi" w:cs="Times New Roman"/>
        </w:rPr>
        <w:t xml:space="preserve">, se </w:t>
      </w:r>
      <w:proofErr w:type="spellStart"/>
      <w:r w:rsidRPr="0007344E">
        <w:rPr>
          <w:rFonts w:asciiTheme="majorHAnsi" w:hAnsiTheme="majorHAnsi" w:cs="Times New Roman"/>
        </w:rPr>
        <w:t>ţine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cont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celelalte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strategii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deja</w:t>
      </w:r>
      <w:proofErr w:type="spellEnd"/>
      <w:r w:rsidRPr="0007344E">
        <w:rPr>
          <w:rFonts w:asciiTheme="majorHAnsi" w:hAnsiTheme="majorHAnsi" w:cs="Times New Roman"/>
        </w:rPr>
        <w:t xml:space="preserve"> elaborate şi </w:t>
      </w:r>
      <w:proofErr w:type="spellStart"/>
      <w:r w:rsidRPr="0007344E">
        <w:rPr>
          <w:rFonts w:asciiTheme="majorHAnsi" w:hAnsiTheme="majorHAnsi" w:cs="Times New Roman"/>
        </w:rPr>
        <w:t>aprobate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plan </w:t>
      </w:r>
      <w:proofErr w:type="spellStart"/>
      <w:r w:rsidRPr="0007344E">
        <w:rPr>
          <w:rFonts w:asciiTheme="majorHAnsi" w:hAnsiTheme="majorHAnsi" w:cs="Times New Roman"/>
        </w:rPr>
        <w:t>decizional</w:t>
      </w:r>
      <w:proofErr w:type="spellEnd"/>
      <w:r w:rsidRPr="0007344E">
        <w:rPr>
          <w:rFonts w:asciiTheme="majorHAnsi" w:hAnsiTheme="majorHAnsi" w:cs="Times New Roman"/>
        </w:rPr>
        <w:t xml:space="preserve"> public şi politic la </w:t>
      </w:r>
      <w:proofErr w:type="spellStart"/>
      <w:r w:rsidRPr="0007344E">
        <w:rPr>
          <w:rFonts w:asciiTheme="majorHAnsi" w:hAnsiTheme="majorHAnsi" w:cs="Times New Roman"/>
        </w:rPr>
        <w:t>nivel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judeţean</w:t>
      </w:r>
      <w:proofErr w:type="spellEnd"/>
      <w:r w:rsidRPr="0007344E">
        <w:rPr>
          <w:rFonts w:asciiTheme="majorHAnsi" w:hAnsiTheme="majorHAnsi" w:cs="Times New Roman"/>
        </w:rPr>
        <w:t xml:space="preserve"> şi </w:t>
      </w:r>
      <w:proofErr w:type="spellStart"/>
      <w:r w:rsidRPr="0007344E">
        <w:rPr>
          <w:rFonts w:asciiTheme="majorHAnsi" w:hAnsiTheme="majorHAnsi" w:cs="Times New Roman"/>
        </w:rPr>
        <w:t>naţional</w:t>
      </w:r>
      <w:proofErr w:type="spellEnd"/>
      <w:r w:rsidRPr="0007344E">
        <w:rPr>
          <w:rFonts w:asciiTheme="majorHAnsi" w:hAnsiTheme="majorHAnsi" w:cs="Times New Roman"/>
        </w:rPr>
        <w:t>.</w:t>
      </w:r>
    </w:p>
    <w:p w14:paraId="365E3DCE" w14:textId="47DB1B79" w:rsidR="0080180B" w:rsidRPr="0007344E" w:rsidRDefault="0080180B" w:rsidP="0080180B">
      <w:pPr>
        <w:spacing w:line="360" w:lineRule="auto"/>
        <w:jc w:val="both"/>
        <w:rPr>
          <w:rFonts w:asciiTheme="majorHAnsi" w:hAnsiTheme="majorHAnsi"/>
          <w:iCs/>
          <w:shd w:val="clear" w:color="auto" w:fill="FFFFFF"/>
        </w:rPr>
      </w:pPr>
      <w:proofErr w:type="spellStart"/>
      <w:r w:rsidRPr="0007344E">
        <w:rPr>
          <w:rFonts w:asciiTheme="majorHAnsi" w:hAnsiTheme="majorHAnsi" w:cs="Times New Roman"/>
        </w:rPr>
        <w:t>Programul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este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propus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pentru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consultare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publică</w:t>
      </w:r>
      <w:proofErr w:type="spellEnd"/>
      <w:r w:rsidRPr="0007344E">
        <w:rPr>
          <w:rFonts w:asciiTheme="majorHAnsi" w:hAnsiTheme="majorHAnsi" w:cs="Times New Roman"/>
        </w:rPr>
        <w:t xml:space="preserve"> şi </w:t>
      </w:r>
      <w:proofErr w:type="spellStart"/>
      <w:r w:rsidRPr="0007344E">
        <w:rPr>
          <w:rFonts w:asciiTheme="majorHAnsi" w:hAnsiTheme="majorHAnsi" w:cs="Tw Cen MT"/>
        </w:rPr>
        <w:t>î</w:t>
      </w:r>
      <w:r w:rsidRPr="0007344E">
        <w:rPr>
          <w:rFonts w:asciiTheme="majorHAnsi" w:hAnsiTheme="majorHAnsi" w:cs="Times New Roman"/>
        </w:rPr>
        <w:t>naintat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pentru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aprobare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Primarului</w:t>
      </w:r>
      <w:proofErr w:type="spellEnd"/>
      <w:r w:rsidRPr="0007344E">
        <w:rPr>
          <w:rFonts w:asciiTheme="majorHAnsi" w:hAnsiTheme="majorHAnsi" w:cs="Times New Roman"/>
        </w:rPr>
        <w:t xml:space="preserve"> şi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Consiliul</w:t>
      </w:r>
      <w:proofErr w:type="spellEnd"/>
      <w:r w:rsidRPr="0007344E">
        <w:rPr>
          <w:rFonts w:asciiTheme="majorHAnsi" w:hAnsiTheme="majorHAnsi" w:cs="Times New Roman"/>
        </w:rPr>
        <w:t xml:space="preserve"> Local al </w:t>
      </w:r>
      <w:proofErr w:type="spellStart"/>
      <w:r w:rsidRPr="0007344E">
        <w:rPr>
          <w:rFonts w:asciiTheme="majorHAnsi" w:hAnsiTheme="majorHAnsi" w:cs="Times New Roman"/>
        </w:rPr>
        <w:t>Municipiului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r w:rsidR="001D2D62">
        <w:rPr>
          <w:rFonts w:asciiTheme="majorHAnsi" w:hAnsiTheme="majorHAnsi" w:cs="Times New Roman"/>
        </w:rPr>
        <w:t>Satu Mare</w:t>
      </w:r>
      <w:r w:rsidRPr="0007344E">
        <w:rPr>
          <w:rFonts w:asciiTheme="majorHAnsi" w:hAnsiTheme="majorHAnsi" w:cs="Times New Roman"/>
        </w:rPr>
        <w:t xml:space="preserve"> şi </w:t>
      </w:r>
      <w:proofErr w:type="spellStart"/>
      <w:r w:rsidRPr="0007344E">
        <w:rPr>
          <w:rFonts w:asciiTheme="majorHAnsi" w:hAnsiTheme="majorHAnsi" w:cs="Times New Roman"/>
        </w:rPr>
        <w:t>este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întocmit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conformitate</w:t>
      </w:r>
      <w:proofErr w:type="spellEnd"/>
      <w:r w:rsidRPr="0007344E">
        <w:rPr>
          <w:rFonts w:asciiTheme="majorHAnsi" w:hAnsiTheme="majorHAnsi" w:cs="Times New Roman"/>
        </w:rPr>
        <w:t xml:space="preserve"> cu </w:t>
      </w:r>
      <w:proofErr w:type="spellStart"/>
      <w:r w:rsidRPr="0007344E">
        <w:rPr>
          <w:rFonts w:asciiTheme="majorHAnsi" w:hAnsiTheme="majorHAnsi" w:cs="Times New Roman"/>
        </w:rPr>
        <w:t>cerinţele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legale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către</w:t>
      </w:r>
      <w:proofErr w:type="spellEnd"/>
      <w:r w:rsidRPr="0007344E">
        <w:rPr>
          <w:rFonts w:asciiTheme="majorHAnsi" w:hAnsiTheme="majorHAnsi" w:cs="Times New Roman"/>
        </w:rPr>
        <w:t xml:space="preserve"> o </w:t>
      </w:r>
      <w:proofErr w:type="spellStart"/>
      <w:r w:rsidRPr="0007344E">
        <w:rPr>
          <w:rFonts w:asciiTheme="majorHAnsi" w:hAnsiTheme="majorHAnsi" w:cs="Times New Roman"/>
        </w:rPr>
        <w:t>echipă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mixtă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formată</w:t>
      </w:r>
      <w:proofErr w:type="spellEnd"/>
      <w:r w:rsidRPr="0007344E">
        <w:rPr>
          <w:rFonts w:asciiTheme="majorHAnsi" w:hAnsiTheme="majorHAnsi" w:cs="Times New Roman"/>
        </w:rPr>
        <w:t xml:space="preserve"> din </w:t>
      </w:r>
      <w:proofErr w:type="spellStart"/>
      <w:r w:rsidRPr="0007344E">
        <w:rPr>
          <w:rFonts w:asciiTheme="majorHAnsi" w:hAnsiTheme="majorHAnsi" w:cs="Times New Roman"/>
        </w:rPr>
        <w:t>specialişti</w:t>
      </w:r>
      <w:proofErr w:type="spellEnd"/>
      <w:r w:rsidRPr="0007344E">
        <w:rPr>
          <w:rFonts w:asciiTheme="majorHAnsi" w:hAnsiTheme="majorHAnsi" w:cs="Times New Roman"/>
        </w:rPr>
        <w:t xml:space="preserve"> din </w:t>
      </w:r>
      <w:proofErr w:type="spellStart"/>
      <w:r w:rsidRPr="0007344E">
        <w:rPr>
          <w:rFonts w:asciiTheme="majorHAnsi" w:hAnsiTheme="majorHAnsi" w:cs="Times New Roman"/>
        </w:rPr>
        <w:t>cadrul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Primăriei</w:t>
      </w:r>
      <w:proofErr w:type="spellEnd"/>
      <w:r w:rsidRPr="0007344E">
        <w:rPr>
          <w:rFonts w:asciiTheme="majorHAnsi" w:hAnsiTheme="majorHAnsi" w:cs="Times New Roman"/>
        </w:rPr>
        <w:t xml:space="preserve">, cu </w:t>
      </w:r>
      <w:proofErr w:type="spellStart"/>
      <w:r w:rsidRPr="0007344E">
        <w:rPr>
          <w:rFonts w:asciiTheme="majorHAnsi" w:hAnsiTheme="majorHAnsi" w:cs="Times New Roman"/>
        </w:rPr>
        <w:t>asistenţă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tehnică</w:t>
      </w:r>
      <w:proofErr w:type="spellEnd"/>
      <w:r w:rsidRPr="0007344E">
        <w:rPr>
          <w:rFonts w:asciiTheme="majorHAnsi" w:hAnsiTheme="majorHAnsi" w:cs="Times New Roman"/>
        </w:rPr>
        <w:t xml:space="preserve"> din </w:t>
      </w:r>
      <w:proofErr w:type="spellStart"/>
      <w:r w:rsidRPr="0007344E">
        <w:rPr>
          <w:rFonts w:asciiTheme="majorHAnsi" w:hAnsiTheme="majorHAnsi" w:cs="Times New Roman"/>
        </w:rPr>
        <w:t>partea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unei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companii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servicii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energetice</w:t>
      </w:r>
      <w:proofErr w:type="spellEnd"/>
      <w:r w:rsidRPr="0007344E">
        <w:rPr>
          <w:rFonts w:asciiTheme="majorHAnsi" w:hAnsiTheme="majorHAnsi" w:cs="Times New Roman"/>
        </w:rPr>
        <w:t>.</w:t>
      </w:r>
    </w:p>
    <w:p w14:paraId="5875D0BD" w14:textId="77777777" w:rsidR="0080180B" w:rsidRPr="0007344E" w:rsidRDefault="0080180B" w:rsidP="0080180B">
      <w:pPr>
        <w:rPr>
          <w:rFonts w:asciiTheme="majorHAnsi" w:hAnsiTheme="majorHAnsi" w:cs="Times New Roman"/>
        </w:rPr>
      </w:pPr>
      <w:r w:rsidRPr="0007344E">
        <w:rPr>
          <w:rFonts w:asciiTheme="majorHAnsi" w:hAnsiTheme="majorHAnsi" w:cs="Times New Roman"/>
        </w:rPr>
        <w:br w:type="page"/>
      </w:r>
    </w:p>
    <w:p w14:paraId="3AD5D8BF" w14:textId="75133954" w:rsidR="0080180B" w:rsidRPr="0007344E" w:rsidRDefault="0080180B" w:rsidP="001B5F6D">
      <w:pPr>
        <w:pStyle w:val="Heading1"/>
        <w:keepLines/>
        <w:numPr>
          <w:ilvl w:val="0"/>
          <w:numId w:val="13"/>
        </w:numPr>
        <w:tabs>
          <w:tab w:val="left" w:pos="360"/>
        </w:tabs>
        <w:spacing w:before="480" w:after="480" w:line="360" w:lineRule="auto"/>
        <w:ind w:left="0" w:firstLine="0"/>
      </w:pPr>
      <w:bookmarkStart w:id="6" w:name="_Toc20234211"/>
      <w:bookmarkStart w:id="7" w:name="_Toc51222637"/>
      <w:r w:rsidRPr="0007344E">
        <w:lastRenderedPageBreak/>
        <w:t xml:space="preserve">Elaborator – </w:t>
      </w:r>
      <w:proofErr w:type="spellStart"/>
      <w:r w:rsidRPr="0007344E">
        <w:t>asistenţă</w:t>
      </w:r>
      <w:proofErr w:type="spellEnd"/>
      <w:r w:rsidRPr="0007344E">
        <w:t xml:space="preserve"> </w:t>
      </w:r>
      <w:proofErr w:type="spellStart"/>
      <w:r w:rsidRPr="0007344E">
        <w:t>tehnică</w:t>
      </w:r>
      <w:proofErr w:type="spellEnd"/>
      <w:r w:rsidRPr="0007344E">
        <w:t xml:space="preserve"> de management energetic</w:t>
      </w:r>
      <w:bookmarkEnd w:id="6"/>
      <w:bookmarkEnd w:id="7"/>
    </w:p>
    <w:p w14:paraId="38E8FB6B" w14:textId="77777777" w:rsidR="0080180B" w:rsidRPr="0007344E" w:rsidRDefault="0080180B" w:rsidP="0080180B">
      <w:pPr>
        <w:spacing w:line="360" w:lineRule="auto"/>
        <w:jc w:val="both"/>
        <w:rPr>
          <w:rFonts w:asciiTheme="majorHAnsi" w:hAnsiTheme="majorHAnsi" w:cstheme="minorHAnsi"/>
          <w:noProof/>
        </w:rPr>
      </w:pPr>
      <w:r w:rsidRPr="0007344E">
        <w:rPr>
          <w:rFonts w:asciiTheme="majorHAnsi" w:hAnsiTheme="majorHAnsi" w:cstheme="minorHAnsi"/>
          <w:b/>
          <w:noProof/>
        </w:rPr>
        <w:t>SERVELECT</w:t>
      </w:r>
      <w:r w:rsidRPr="0007344E">
        <w:rPr>
          <w:rFonts w:asciiTheme="majorHAnsi" w:hAnsiTheme="majorHAnsi" w:cstheme="minorHAnsi"/>
          <w:noProof/>
        </w:rPr>
        <w:t xml:space="preserve">, companie de servicii energetice, atestată ANRE, Cluj-Napoca </w:t>
      </w:r>
      <w:hyperlink r:id="rId17" w:history="1">
        <w:r w:rsidRPr="0007344E">
          <w:rPr>
            <w:rStyle w:val="Hyperlink"/>
            <w:rFonts w:asciiTheme="majorHAnsi" w:hAnsiTheme="majorHAnsi" w:cstheme="minorHAnsi"/>
            <w:noProof/>
          </w:rPr>
          <w:t>www.servelect.ro</w:t>
        </w:r>
      </w:hyperlink>
    </w:p>
    <w:p w14:paraId="5D01FE27" w14:textId="77777777" w:rsidR="0080180B" w:rsidRPr="0007344E" w:rsidRDefault="0080180B" w:rsidP="0080180B">
      <w:pPr>
        <w:spacing w:line="360" w:lineRule="auto"/>
        <w:jc w:val="both"/>
        <w:rPr>
          <w:rFonts w:asciiTheme="majorHAnsi" w:hAnsiTheme="majorHAnsi" w:cstheme="minorHAnsi"/>
          <w:noProof/>
        </w:rPr>
      </w:pPr>
      <w:r w:rsidRPr="0007344E">
        <w:rPr>
          <w:rFonts w:asciiTheme="majorHAnsi" w:hAnsiTheme="majorHAnsi" w:cstheme="minorHAnsi"/>
          <w:noProof/>
        </w:rPr>
        <w:t xml:space="preserve">Persoană de contact: </w:t>
      </w:r>
      <w:r w:rsidRPr="0007344E">
        <w:rPr>
          <w:rFonts w:asciiTheme="majorHAnsi" w:hAnsiTheme="majorHAnsi" w:cstheme="minorHAnsi"/>
          <w:b/>
          <w:noProof/>
        </w:rPr>
        <w:t>Andrei CECLAN</w:t>
      </w:r>
      <w:r w:rsidRPr="0007344E">
        <w:rPr>
          <w:rFonts w:asciiTheme="majorHAnsi" w:hAnsiTheme="majorHAnsi" w:cstheme="minorHAnsi"/>
          <w:noProof/>
        </w:rPr>
        <w:t>, Dr. Ing.</w:t>
      </w:r>
    </w:p>
    <w:p w14:paraId="3080068B" w14:textId="77777777" w:rsidR="0080180B" w:rsidRPr="0007344E" w:rsidRDefault="0080180B" w:rsidP="0080180B">
      <w:pPr>
        <w:spacing w:line="360" w:lineRule="auto"/>
        <w:jc w:val="both"/>
        <w:rPr>
          <w:rFonts w:asciiTheme="majorHAnsi" w:hAnsiTheme="majorHAnsi" w:cstheme="minorHAnsi"/>
          <w:noProof/>
        </w:rPr>
      </w:pPr>
      <w:r w:rsidRPr="0007344E">
        <w:rPr>
          <w:rFonts w:asciiTheme="majorHAnsi" w:hAnsiTheme="majorHAnsi" w:cstheme="minorHAnsi"/>
          <w:noProof/>
        </w:rPr>
        <w:t>Str. Teleorman, Cod 400 573 nr. 33, Cluj-Napoca, jud. CLUJ;</w:t>
      </w:r>
    </w:p>
    <w:p w14:paraId="3A87DD4F" w14:textId="77777777" w:rsidR="0080180B" w:rsidRPr="0007344E" w:rsidRDefault="0080180B" w:rsidP="0080180B">
      <w:pPr>
        <w:spacing w:line="360" w:lineRule="auto"/>
        <w:jc w:val="both"/>
        <w:rPr>
          <w:rFonts w:asciiTheme="majorHAnsi" w:hAnsiTheme="majorHAnsi" w:cstheme="minorHAnsi"/>
          <w:noProof/>
        </w:rPr>
      </w:pPr>
      <w:r w:rsidRPr="0007344E">
        <w:rPr>
          <w:rFonts w:asciiTheme="majorHAnsi" w:hAnsiTheme="majorHAnsi" w:cstheme="minorHAnsi"/>
          <w:noProof/>
        </w:rPr>
        <w:t xml:space="preserve">Contact: Tel/Fax: +04 (364) 730 808; Mobil: 0728 932 290; </w:t>
      </w:r>
    </w:p>
    <w:p w14:paraId="0941FF3D" w14:textId="77777777" w:rsidR="0080180B" w:rsidRPr="0007344E" w:rsidRDefault="0080180B" w:rsidP="0080180B">
      <w:pPr>
        <w:spacing w:line="360" w:lineRule="auto"/>
        <w:rPr>
          <w:rFonts w:asciiTheme="majorHAnsi" w:hAnsiTheme="majorHAnsi" w:cstheme="minorHAnsi"/>
          <w:noProof/>
          <w:color w:val="0000FF"/>
          <w:u w:val="single"/>
        </w:rPr>
      </w:pPr>
      <w:r w:rsidRPr="0007344E">
        <w:rPr>
          <w:rFonts w:asciiTheme="majorHAnsi" w:hAnsiTheme="majorHAnsi" w:cstheme="minorHAnsi"/>
          <w:noProof/>
        </w:rPr>
        <w:t xml:space="preserve">E-mail: </w:t>
      </w:r>
      <w:hyperlink r:id="rId18" w:history="1">
        <w:r w:rsidRPr="0007344E">
          <w:rPr>
            <w:rStyle w:val="Hyperlink"/>
            <w:rFonts w:asciiTheme="majorHAnsi" w:hAnsiTheme="majorHAnsi" w:cstheme="minorHAnsi"/>
            <w:noProof/>
          </w:rPr>
          <w:t>Andrei.Ceclan@servelect.ro</w:t>
        </w:r>
      </w:hyperlink>
    </w:p>
    <w:p w14:paraId="43E96AFA" w14:textId="77777777" w:rsidR="0080180B" w:rsidRPr="0007344E" w:rsidRDefault="0080180B" w:rsidP="00E66AF4">
      <w:pPr>
        <w:spacing w:line="360" w:lineRule="auto"/>
        <w:rPr>
          <w:rFonts w:asciiTheme="majorHAnsi" w:hAnsiTheme="majorHAnsi" w:cstheme="minorHAnsi"/>
          <w:bCs/>
          <w:szCs w:val="36"/>
        </w:rPr>
      </w:pPr>
      <w:proofErr w:type="spellStart"/>
      <w:r w:rsidRPr="0007344E">
        <w:rPr>
          <w:rFonts w:asciiTheme="majorHAnsi" w:hAnsiTheme="majorHAnsi" w:cstheme="minorHAnsi"/>
          <w:bCs/>
          <w:szCs w:val="36"/>
        </w:rPr>
        <w:t>Autorizaţia</w:t>
      </w:r>
      <w:proofErr w:type="spellEnd"/>
      <w:r w:rsidRPr="0007344E">
        <w:rPr>
          <w:rFonts w:asciiTheme="majorHAnsi" w:hAnsiTheme="majorHAnsi" w:cstheme="minorHAnsi"/>
          <w:bCs/>
          <w:szCs w:val="36"/>
        </w:rPr>
        <w:t xml:space="preserve"> ANRE, nr. 109/2016/2010/2007; Manager Energetic </w:t>
      </w:r>
      <w:proofErr w:type="spellStart"/>
      <w:r w:rsidRPr="0007344E">
        <w:rPr>
          <w:rFonts w:asciiTheme="majorHAnsi" w:hAnsiTheme="majorHAnsi" w:cstheme="minorHAnsi"/>
          <w:bCs/>
          <w:szCs w:val="36"/>
        </w:rPr>
        <w:t>pentru</w:t>
      </w:r>
      <w:proofErr w:type="spellEnd"/>
      <w:r w:rsidRPr="0007344E">
        <w:rPr>
          <w:rFonts w:asciiTheme="majorHAnsi" w:hAnsiTheme="majorHAnsi" w:cstheme="minorHAnsi"/>
          <w:bCs/>
          <w:szCs w:val="36"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  <w:szCs w:val="36"/>
        </w:rPr>
        <w:t>localităţi</w:t>
      </w:r>
      <w:proofErr w:type="spellEnd"/>
    </w:p>
    <w:p w14:paraId="6CB9CBEA" w14:textId="77777777" w:rsidR="0080180B" w:rsidRPr="0007344E" w:rsidRDefault="0080180B" w:rsidP="00E66AF4">
      <w:pPr>
        <w:spacing w:line="360" w:lineRule="auto"/>
        <w:rPr>
          <w:rFonts w:asciiTheme="majorHAnsi" w:hAnsiTheme="majorHAnsi" w:cstheme="minorHAnsi"/>
          <w:bCs/>
          <w:szCs w:val="36"/>
        </w:rPr>
      </w:pPr>
      <w:r w:rsidRPr="0007344E">
        <w:rPr>
          <w:rFonts w:asciiTheme="majorHAnsi" w:hAnsiTheme="majorHAnsi" w:cstheme="minorHAnsi"/>
          <w:bCs/>
          <w:szCs w:val="36"/>
        </w:rPr>
        <w:t xml:space="preserve">Auditor energetic </w:t>
      </w:r>
      <w:proofErr w:type="spellStart"/>
      <w:r w:rsidRPr="0007344E">
        <w:rPr>
          <w:rFonts w:asciiTheme="majorHAnsi" w:hAnsiTheme="majorHAnsi" w:cstheme="minorHAnsi"/>
          <w:bCs/>
          <w:szCs w:val="36"/>
        </w:rPr>
        <w:t>clasa</w:t>
      </w:r>
      <w:proofErr w:type="spellEnd"/>
      <w:r w:rsidRPr="0007344E">
        <w:rPr>
          <w:rFonts w:asciiTheme="majorHAnsi" w:hAnsiTheme="majorHAnsi" w:cstheme="minorHAnsi"/>
          <w:bCs/>
          <w:szCs w:val="36"/>
        </w:rPr>
        <w:t xml:space="preserve"> a II-a complex</w:t>
      </w:r>
    </w:p>
    <w:p w14:paraId="2ED0BAB5" w14:textId="77777777" w:rsidR="0080180B" w:rsidRPr="0007344E" w:rsidRDefault="0080180B" w:rsidP="0080180B">
      <w:pPr>
        <w:jc w:val="center"/>
        <w:rPr>
          <w:rFonts w:asciiTheme="majorHAnsi" w:hAnsiTheme="majorHAnsi" w:cstheme="minorHAnsi"/>
          <w:bCs/>
          <w:sz w:val="36"/>
          <w:szCs w:val="36"/>
        </w:rPr>
      </w:pPr>
      <w:r w:rsidRPr="0007344E">
        <w:rPr>
          <w:rFonts w:asciiTheme="majorHAnsi" w:hAnsiTheme="majorHAnsi" w:cstheme="minorHAnsi"/>
          <w:bCs/>
          <w:noProof/>
          <w:sz w:val="36"/>
          <w:szCs w:val="36"/>
          <w:lang w:eastAsia="en-US" w:bidi="ar-SA"/>
        </w:rPr>
        <w:drawing>
          <wp:inline distT="0" distB="0" distL="0" distR="0" wp14:anchorId="23E0C0A6" wp14:editId="608ECBEE">
            <wp:extent cx="3981450" cy="2915184"/>
            <wp:effectExtent l="0" t="0" r="0" b="0"/>
            <wp:docPr id="14" name="Picture 14" descr="Y:\Comercial\Modele\Referinte\Harta acoperire 29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Y:\Comercial\Modele\Referinte\Harta acoperire 29.1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253" cy="292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77E69" w14:textId="075B1E5F" w:rsidR="0080180B" w:rsidRPr="0007344E" w:rsidRDefault="0080180B" w:rsidP="0080180B">
      <w:pPr>
        <w:jc w:val="center"/>
        <w:rPr>
          <w:rFonts w:asciiTheme="majorHAnsi" w:hAnsiTheme="majorHAnsi" w:cstheme="minorHAnsi"/>
          <w:bCs/>
          <w:sz w:val="36"/>
          <w:szCs w:val="36"/>
        </w:rPr>
      </w:pPr>
      <w:r w:rsidRPr="0007344E">
        <w:rPr>
          <w:rFonts w:asciiTheme="majorHAnsi" w:hAnsiTheme="majorHAnsi" w:cstheme="minorHAnsi"/>
          <w:noProof/>
          <w:lang w:eastAsia="en-US" w:bidi="ar-SA"/>
        </w:rPr>
        <w:drawing>
          <wp:inline distT="0" distB="0" distL="0" distR="0" wp14:anchorId="6915A092" wp14:editId="4AC40EAF">
            <wp:extent cx="3829895" cy="308610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913" cy="30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F483D" w14:textId="77777777" w:rsidR="00352F6E" w:rsidRDefault="00352F6E" w:rsidP="00C07684">
      <w:pPr>
        <w:pStyle w:val="ListParagraph"/>
        <w:spacing w:line="360" w:lineRule="auto"/>
        <w:contextualSpacing w:val="0"/>
        <w:jc w:val="both"/>
        <w:rPr>
          <w:rFonts w:asciiTheme="majorHAnsi" w:hAnsiTheme="majorHAnsi" w:cs="Times New Roman"/>
          <w:b/>
        </w:rPr>
      </w:pPr>
    </w:p>
    <w:p w14:paraId="54DF9276" w14:textId="2072C2FE" w:rsidR="0080180B" w:rsidRPr="0007344E" w:rsidRDefault="0080180B" w:rsidP="00352F6E">
      <w:pPr>
        <w:pStyle w:val="ListParagraph"/>
        <w:spacing w:line="360" w:lineRule="auto"/>
        <w:contextualSpacing w:val="0"/>
        <w:jc w:val="center"/>
        <w:rPr>
          <w:rFonts w:asciiTheme="majorHAnsi" w:hAnsiTheme="majorHAnsi" w:cs="Times New Roman"/>
          <w:b/>
        </w:rPr>
      </w:pPr>
      <w:proofErr w:type="spellStart"/>
      <w:r w:rsidRPr="0007344E">
        <w:rPr>
          <w:rFonts w:asciiTheme="majorHAnsi" w:hAnsiTheme="majorHAnsi" w:cs="Times New Roman"/>
          <w:b/>
        </w:rPr>
        <w:lastRenderedPageBreak/>
        <w:t>Obiectivele</w:t>
      </w:r>
      <w:proofErr w:type="spellEnd"/>
      <w:r w:rsidRPr="0007344E">
        <w:rPr>
          <w:rFonts w:asciiTheme="majorHAnsi" w:hAnsiTheme="majorHAnsi" w:cs="Times New Roman"/>
          <w:b/>
        </w:rPr>
        <w:t xml:space="preserve"> </w:t>
      </w:r>
      <w:proofErr w:type="spellStart"/>
      <w:r w:rsidRPr="0007344E">
        <w:rPr>
          <w:rFonts w:asciiTheme="majorHAnsi" w:hAnsiTheme="majorHAnsi" w:cs="Times New Roman"/>
          <w:b/>
        </w:rPr>
        <w:t>serviciului</w:t>
      </w:r>
      <w:proofErr w:type="spellEnd"/>
      <w:r w:rsidRPr="0007344E">
        <w:rPr>
          <w:rFonts w:asciiTheme="majorHAnsi" w:hAnsiTheme="majorHAnsi" w:cs="Times New Roman"/>
          <w:b/>
        </w:rPr>
        <w:t xml:space="preserve"> de </w:t>
      </w:r>
      <w:proofErr w:type="spellStart"/>
      <w:r w:rsidRPr="0007344E">
        <w:rPr>
          <w:rFonts w:asciiTheme="majorHAnsi" w:hAnsiTheme="majorHAnsi" w:cs="Times New Roman"/>
          <w:b/>
        </w:rPr>
        <w:t>asistenţă</w:t>
      </w:r>
      <w:proofErr w:type="spellEnd"/>
      <w:r w:rsidRPr="0007344E">
        <w:rPr>
          <w:rFonts w:asciiTheme="majorHAnsi" w:hAnsiTheme="majorHAnsi" w:cs="Times New Roman"/>
          <w:b/>
        </w:rPr>
        <w:t xml:space="preserve"> </w:t>
      </w:r>
      <w:proofErr w:type="spellStart"/>
      <w:r w:rsidRPr="0007344E">
        <w:rPr>
          <w:rFonts w:asciiTheme="majorHAnsi" w:hAnsiTheme="majorHAnsi" w:cs="Times New Roman"/>
          <w:b/>
        </w:rPr>
        <w:t>tehnică</w:t>
      </w:r>
      <w:proofErr w:type="spellEnd"/>
      <w:r w:rsidRPr="0007344E">
        <w:rPr>
          <w:rFonts w:asciiTheme="majorHAnsi" w:hAnsiTheme="majorHAnsi" w:cs="Times New Roman"/>
          <w:b/>
        </w:rPr>
        <w:t xml:space="preserve"> de Management Energetic</w:t>
      </w:r>
    </w:p>
    <w:tbl>
      <w:tblPr>
        <w:tblW w:w="9480" w:type="dxa"/>
        <w:tblInd w:w="118" w:type="dxa"/>
        <w:tblLook w:val="04A0" w:firstRow="1" w:lastRow="0" w:firstColumn="1" w:lastColumn="0" w:noHBand="0" w:noVBand="1"/>
      </w:tblPr>
      <w:tblGrid>
        <w:gridCol w:w="890"/>
        <w:gridCol w:w="8590"/>
      </w:tblGrid>
      <w:tr w:rsidR="0080180B" w:rsidRPr="0007344E" w14:paraId="1DA35CDA" w14:textId="77777777" w:rsidTr="005913BC">
        <w:trPr>
          <w:trHeight w:val="330"/>
        </w:trPr>
        <w:tc>
          <w:tcPr>
            <w:tcW w:w="94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0291E2" w14:textId="77777777" w:rsidR="0080180B" w:rsidRPr="0007344E" w:rsidRDefault="0080180B" w:rsidP="005913BC">
            <w:pPr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proofErr w:type="spellStart"/>
            <w:r w:rsidRPr="0007344E">
              <w:rPr>
                <w:rFonts w:asciiTheme="majorHAnsi" w:hAnsiTheme="majorHAnsi"/>
                <w:b/>
                <w:bCs/>
                <w:color w:val="000000"/>
              </w:rPr>
              <w:t>Obiectivele</w:t>
            </w:r>
            <w:proofErr w:type="spellEnd"/>
            <w:r w:rsidRPr="0007344E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b/>
                <w:bCs/>
                <w:color w:val="000000"/>
              </w:rPr>
              <w:t>serviciului</w:t>
            </w:r>
            <w:proofErr w:type="spellEnd"/>
            <w:r w:rsidRPr="0007344E">
              <w:rPr>
                <w:rFonts w:asciiTheme="majorHAnsi" w:hAnsiTheme="majorHAnsi"/>
                <w:b/>
                <w:bCs/>
                <w:color w:val="000000"/>
              </w:rPr>
              <w:t xml:space="preserve"> de Management Energetic</w:t>
            </w:r>
          </w:p>
        </w:tc>
      </w:tr>
      <w:tr w:rsidR="0080180B" w:rsidRPr="0007344E" w14:paraId="2BABA669" w14:textId="77777777" w:rsidTr="005913BC">
        <w:trPr>
          <w:trHeight w:val="33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1F2DD131" w14:textId="77777777" w:rsidR="0080180B" w:rsidRPr="0007344E" w:rsidRDefault="0080180B" w:rsidP="005913BC">
            <w:pPr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3BBF0EE8" w14:textId="77777777" w:rsidR="0080180B" w:rsidRPr="0007344E" w:rsidRDefault="0080180B" w:rsidP="005913BC">
            <w:pPr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proofErr w:type="spellStart"/>
            <w:r w:rsidRPr="0007344E">
              <w:rPr>
                <w:rFonts w:asciiTheme="majorHAnsi" w:hAnsiTheme="majorHAnsi"/>
                <w:b/>
                <w:bCs/>
                <w:color w:val="000000"/>
              </w:rPr>
              <w:t>Contractare</w:t>
            </w:r>
            <w:proofErr w:type="spellEnd"/>
            <w:r w:rsidRPr="0007344E">
              <w:rPr>
                <w:rFonts w:asciiTheme="majorHAnsi" w:hAnsiTheme="majorHAnsi"/>
                <w:b/>
                <w:bCs/>
                <w:color w:val="000000"/>
              </w:rPr>
              <w:t xml:space="preserve"> şi </w:t>
            </w:r>
            <w:proofErr w:type="spellStart"/>
            <w:r w:rsidRPr="0007344E">
              <w:rPr>
                <w:rFonts w:asciiTheme="majorHAnsi" w:hAnsiTheme="majorHAnsi"/>
                <w:b/>
                <w:bCs/>
                <w:color w:val="000000"/>
              </w:rPr>
              <w:t>reprezentare</w:t>
            </w:r>
            <w:proofErr w:type="spellEnd"/>
          </w:p>
        </w:tc>
      </w:tr>
      <w:tr w:rsidR="0080180B" w:rsidRPr="0007344E" w14:paraId="633FA33F" w14:textId="77777777" w:rsidTr="005913BC">
        <w:trPr>
          <w:trHeight w:val="585"/>
        </w:trPr>
        <w:tc>
          <w:tcPr>
            <w:tcW w:w="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1BD299" w14:textId="77777777" w:rsidR="0080180B" w:rsidRPr="0007344E" w:rsidRDefault="0080180B" w:rsidP="001B5F6D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8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6B2A3A" w14:textId="77777777" w:rsidR="0080180B" w:rsidRPr="0007344E" w:rsidRDefault="0080180B" w:rsidP="005913BC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07344E">
              <w:rPr>
                <w:rFonts w:asciiTheme="majorHAnsi" w:hAnsiTheme="majorHAnsi"/>
                <w:color w:val="000000"/>
              </w:rPr>
              <w:t>Stabilirea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echipelor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lucru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;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procedurilor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comunicare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>/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corespondenţă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;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sistemului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gestiune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a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datelor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energetice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(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prezentarea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draftului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şi a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fişierelor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lucru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); </w:t>
            </w:r>
          </w:p>
        </w:tc>
      </w:tr>
      <w:tr w:rsidR="0080180B" w:rsidRPr="0007344E" w14:paraId="44CF136A" w14:textId="77777777" w:rsidTr="005913BC">
        <w:trPr>
          <w:trHeight w:val="585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66A039" w14:textId="77777777" w:rsidR="0080180B" w:rsidRPr="0007344E" w:rsidRDefault="0080180B" w:rsidP="001B5F6D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D799B" w14:textId="16490B6A" w:rsidR="0080180B" w:rsidRPr="0007344E" w:rsidRDefault="0080180B" w:rsidP="005913BC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07344E">
              <w:rPr>
                <w:rFonts w:asciiTheme="majorHAnsi" w:hAnsiTheme="majorHAnsi"/>
                <w:color w:val="000000"/>
              </w:rPr>
              <w:t>Reprezentarea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în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relaţia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cu </w:t>
            </w:r>
            <w:proofErr w:type="spellStart"/>
            <w:r w:rsidR="00E66AF4">
              <w:rPr>
                <w:rFonts w:asciiTheme="majorHAnsi" w:hAnsiTheme="majorHAnsi"/>
                <w:color w:val="000000"/>
              </w:rPr>
              <w:t>autoritatea</w:t>
            </w:r>
            <w:proofErr w:type="spellEnd"/>
            <w:r w:rsidR="00E66AF4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="00E66AF4">
              <w:rPr>
                <w:rFonts w:asciiTheme="majorHAnsi" w:hAnsiTheme="majorHAnsi"/>
                <w:color w:val="000000"/>
              </w:rPr>
              <w:t>competentă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conform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Deciziei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1033/DEE/22.06.2016 pe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baza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Legii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121/2014 cu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modificările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şi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completările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din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Legea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160/2016;</w:t>
            </w:r>
          </w:p>
        </w:tc>
      </w:tr>
      <w:tr w:rsidR="0080180B" w:rsidRPr="0007344E" w14:paraId="03870520" w14:textId="77777777" w:rsidTr="005913BC">
        <w:trPr>
          <w:trHeight w:val="33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572896C2" w14:textId="77777777" w:rsidR="0080180B" w:rsidRPr="0007344E" w:rsidRDefault="0080180B" w:rsidP="005913BC">
            <w:pPr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4B2C74BB" w14:textId="77777777" w:rsidR="0080180B" w:rsidRPr="0007344E" w:rsidRDefault="0080180B" w:rsidP="005913BC">
            <w:pPr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proofErr w:type="spellStart"/>
            <w:r w:rsidRPr="0007344E">
              <w:rPr>
                <w:rFonts w:asciiTheme="majorHAnsi" w:hAnsiTheme="majorHAnsi"/>
                <w:b/>
                <w:bCs/>
                <w:color w:val="000000"/>
              </w:rPr>
              <w:t>Colectare</w:t>
            </w:r>
            <w:proofErr w:type="spellEnd"/>
            <w:r w:rsidRPr="0007344E">
              <w:rPr>
                <w:rFonts w:asciiTheme="majorHAnsi" w:hAnsiTheme="majorHAnsi"/>
                <w:b/>
                <w:bCs/>
                <w:color w:val="000000"/>
              </w:rPr>
              <w:t xml:space="preserve"> şi date</w:t>
            </w:r>
          </w:p>
        </w:tc>
      </w:tr>
      <w:tr w:rsidR="0080180B" w:rsidRPr="0007344E" w14:paraId="0252A232" w14:textId="77777777" w:rsidTr="005913BC">
        <w:trPr>
          <w:trHeight w:val="585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DC5245" w14:textId="77777777" w:rsidR="0080180B" w:rsidRPr="0007344E" w:rsidRDefault="0080180B" w:rsidP="001B5F6D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4D235E" w14:textId="77777777" w:rsidR="0080180B" w:rsidRPr="0007344E" w:rsidRDefault="0080180B" w:rsidP="005913BC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07344E">
              <w:rPr>
                <w:rFonts w:asciiTheme="majorHAnsi" w:hAnsiTheme="majorHAnsi"/>
                <w:color w:val="000000"/>
              </w:rPr>
              <w:t>Coordonarea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colectare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date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privind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consumurile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energetice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la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nivelul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autorităţii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administraţiei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publice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locale;</w:t>
            </w:r>
          </w:p>
        </w:tc>
      </w:tr>
      <w:tr w:rsidR="0080180B" w:rsidRPr="0007344E" w14:paraId="1FB33092" w14:textId="77777777" w:rsidTr="005913BC">
        <w:trPr>
          <w:trHeight w:val="494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2511DC" w14:textId="77777777" w:rsidR="0080180B" w:rsidRPr="0007344E" w:rsidRDefault="0080180B" w:rsidP="001B5F6D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2AF985" w14:textId="77777777" w:rsidR="0080180B" w:rsidRPr="0007344E" w:rsidRDefault="0080180B" w:rsidP="005913BC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07344E">
              <w:rPr>
                <w:rFonts w:asciiTheme="majorHAnsi" w:hAnsiTheme="majorHAnsi"/>
                <w:color w:val="000000"/>
              </w:rPr>
              <w:t>Analiza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datelor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consum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şi a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curbei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sarcină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>;</w:t>
            </w:r>
          </w:p>
        </w:tc>
      </w:tr>
      <w:tr w:rsidR="0080180B" w:rsidRPr="0007344E" w14:paraId="1A580B52" w14:textId="77777777" w:rsidTr="005913BC">
        <w:trPr>
          <w:trHeight w:val="585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5B0EEE" w14:textId="77777777" w:rsidR="0080180B" w:rsidRPr="0007344E" w:rsidRDefault="0080180B" w:rsidP="001B5F6D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589BA7" w14:textId="77777777" w:rsidR="0080180B" w:rsidRPr="0007344E" w:rsidRDefault="0080180B" w:rsidP="005913BC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07344E">
              <w:rPr>
                <w:rFonts w:asciiTheme="majorHAnsi" w:hAnsiTheme="majorHAnsi"/>
                <w:color w:val="000000"/>
              </w:rPr>
              <w:t>Întâlnire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lucru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trimestrială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privind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prezentarea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analizei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centralizate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a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datelor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energetice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trimestriale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(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comparaţia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datelor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cu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datele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din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istoric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) –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concluzii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şi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recomandări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; </w:t>
            </w:r>
          </w:p>
        </w:tc>
      </w:tr>
      <w:tr w:rsidR="0080180B" w:rsidRPr="0007344E" w14:paraId="462E6734" w14:textId="77777777" w:rsidTr="005913BC">
        <w:trPr>
          <w:trHeight w:val="33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3EB6FE5D" w14:textId="77777777" w:rsidR="0080180B" w:rsidRPr="0007344E" w:rsidRDefault="0080180B" w:rsidP="005913BC">
            <w:pPr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0D490AC2" w14:textId="77777777" w:rsidR="0080180B" w:rsidRPr="0007344E" w:rsidRDefault="0080180B" w:rsidP="005913BC">
            <w:pPr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proofErr w:type="spellStart"/>
            <w:r w:rsidRPr="0007344E">
              <w:rPr>
                <w:rFonts w:asciiTheme="majorHAnsi" w:hAnsiTheme="majorHAnsi"/>
                <w:b/>
                <w:bCs/>
                <w:color w:val="000000"/>
              </w:rPr>
              <w:t>Raportare</w:t>
            </w:r>
            <w:proofErr w:type="spellEnd"/>
            <w:r w:rsidRPr="0007344E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b/>
                <w:bCs/>
                <w:color w:val="000000"/>
              </w:rPr>
              <w:t>luna</w:t>
            </w:r>
            <w:proofErr w:type="spellEnd"/>
            <w:r w:rsidRPr="0007344E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b/>
                <w:bCs/>
                <w:color w:val="000000"/>
              </w:rPr>
              <w:t>Septembrie</w:t>
            </w:r>
            <w:proofErr w:type="spellEnd"/>
          </w:p>
        </w:tc>
      </w:tr>
      <w:tr w:rsidR="0080180B" w:rsidRPr="0007344E" w14:paraId="736CC169" w14:textId="77777777" w:rsidTr="005913BC">
        <w:trPr>
          <w:trHeight w:val="839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3A0E9A" w14:textId="77777777" w:rsidR="0080180B" w:rsidRPr="0007344E" w:rsidRDefault="0080180B" w:rsidP="001B5F6D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4F2C8C" w14:textId="77777777" w:rsidR="0080180B" w:rsidRPr="0007344E" w:rsidRDefault="0080180B" w:rsidP="005913BC">
            <w:pPr>
              <w:ind w:left="85"/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07344E">
              <w:rPr>
                <w:rFonts w:asciiTheme="majorHAnsi" w:hAnsiTheme="majorHAnsi"/>
                <w:color w:val="000000"/>
              </w:rPr>
              <w:t>Elaborarea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b/>
                <w:color w:val="000000"/>
              </w:rPr>
              <w:t>Programului</w:t>
            </w:r>
            <w:proofErr w:type="spellEnd"/>
            <w:r w:rsidRPr="0007344E">
              <w:rPr>
                <w:rFonts w:asciiTheme="majorHAnsi" w:hAnsiTheme="majorHAnsi"/>
                <w:b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b/>
                <w:color w:val="000000"/>
              </w:rPr>
              <w:t>îmbunătăţire</w:t>
            </w:r>
            <w:proofErr w:type="spellEnd"/>
            <w:r w:rsidRPr="0007344E">
              <w:rPr>
                <w:rFonts w:asciiTheme="majorHAnsi" w:hAnsiTheme="majorHAnsi"/>
                <w:b/>
                <w:color w:val="000000"/>
              </w:rPr>
              <w:t xml:space="preserve"> a </w:t>
            </w:r>
            <w:proofErr w:type="spellStart"/>
            <w:r w:rsidRPr="0007344E">
              <w:rPr>
                <w:rFonts w:asciiTheme="majorHAnsi" w:hAnsiTheme="majorHAnsi"/>
                <w:b/>
                <w:color w:val="000000"/>
              </w:rPr>
              <w:t>eficienţei</w:t>
            </w:r>
            <w:proofErr w:type="spellEnd"/>
            <w:r w:rsidRPr="0007344E">
              <w:rPr>
                <w:rFonts w:asciiTheme="majorHAnsi" w:hAnsiTheme="majorHAnsi"/>
                <w:b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b/>
                <w:color w:val="000000"/>
              </w:rPr>
              <w:t>energetice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conform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modelului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aprobat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,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prin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propunerea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măsuri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fără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cost, cu cost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redus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sau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măsuri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ce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presupun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investiţii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>;</w:t>
            </w:r>
          </w:p>
        </w:tc>
      </w:tr>
      <w:tr w:rsidR="0080180B" w:rsidRPr="0007344E" w14:paraId="6117FD79" w14:textId="77777777" w:rsidTr="005913BC">
        <w:trPr>
          <w:trHeight w:val="87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44CF15" w14:textId="77777777" w:rsidR="0080180B" w:rsidRPr="0007344E" w:rsidRDefault="0080180B" w:rsidP="001B5F6D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92EE0" w14:textId="35333EF6" w:rsidR="0080180B" w:rsidRPr="0007344E" w:rsidRDefault="0080180B" w:rsidP="005913BC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07344E">
              <w:rPr>
                <w:rFonts w:asciiTheme="majorHAnsi" w:hAnsiTheme="majorHAnsi"/>
                <w:color w:val="000000"/>
              </w:rPr>
              <w:t>Raportarea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"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Programului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îmbunătăţire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a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eficienţei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energetice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" la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Direcția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Eficiență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Energetică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din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cadrul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Ministerului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Economiei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, </w:t>
            </w:r>
            <w:proofErr w:type="spellStart"/>
            <w:r w:rsidRPr="0007344E">
              <w:rPr>
                <w:rFonts w:asciiTheme="majorHAnsi" w:hAnsiTheme="majorHAnsi"/>
                <w:b/>
                <w:color w:val="000000"/>
              </w:rPr>
              <w:t>Energiei</w:t>
            </w:r>
            <w:proofErr w:type="spellEnd"/>
            <w:r w:rsidRPr="0007344E">
              <w:rPr>
                <w:rFonts w:asciiTheme="majorHAnsi" w:hAnsiTheme="majorHAnsi"/>
                <w:b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și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mediului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Afaceri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,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până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la data de </w:t>
            </w:r>
            <w:r w:rsidRPr="0007344E">
              <w:rPr>
                <w:rFonts w:asciiTheme="majorHAnsi" w:hAnsiTheme="majorHAnsi"/>
                <w:b/>
                <w:bCs/>
                <w:color w:val="000000"/>
              </w:rPr>
              <w:t xml:space="preserve">30 </w:t>
            </w:r>
            <w:proofErr w:type="spellStart"/>
            <w:r w:rsidRPr="0007344E">
              <w:rPr>
                <w:rFonts w:asciiTheme="majorHAnsi" w:hAnsiTheme="majorHAnsi"/>
                <w:b/>
                <w:bCs/>
                <w:color w:val="000000"/>
              </w:rPr>
              <w:t>Septembrie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a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fiecărui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an care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intră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sub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incidenţa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contractului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, conform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Deciziei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8/DEE/12.02.2015</w:t>
            </w:r>
            <w:r w:rsidR="00186F53">
              <w:rPr>
                <w:rFonts w:asciiTheme="majorHAnsi" w:hAnsiTheme="majorHAnsi"/>
                <w:color w:val="000000"/>
              </w:rPr>
              <w:t xml:space="preserve"> şi OUG </w:t>
            </w:r>
            <w:r w:rsidR="00186F53" w:rsidRPr="0007344E">
              <w:rPr>
                <w:rFonts w:asciiTheme="majorHAnsi" w:hAnsiTheme="majorHAnsi"/>
                <w:color w:val="000000"/>
              </w:rPr>
              <w:t>nr.</w:t>
            </w:r>
            <w:r w:rsidR="00186F53">
              <w:rPr>
                <w:rFonts w:asciiTheme="majorHAnsi" w:hAnsiTheme="majorHAnsi"/>
                <w:color w:val="000000"/>
              </w:rPr>
              <w:t xml:space="preserve"> 1 / 2020 </w:t>
            </w:r>
            <w:proofErr w:type="spellStart"/>
            <w:r w:rsidR="00186F53">
              <w:rPr>
                <w:rFonts w:asciiTheme="majorHAnsi" w:hAnsiTheme="majorHAnsi"/>
                <w:color w:val="000000"/>
              </w:rPr>
              <w:t>privind</w:t>
            </w:r>
            <w:proofErr w:type="spellEnd"/>
            <w:r w:rsidR="00186F5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="00186F53">
              <w:rPr>
                <w:rFonts w:asciiTheme="majorHAnsi" w:hAnsiTheme="majorHAnsi"/>
                <w:color w:val="000000"/>
              </w:rPr>
              <w:t>unele</w:t>
            </w:r>
            <w:proofErr w:type="spellEnd"/>
            <w:r w:rsidR="00186F5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="00186F53">
              <w:rPr>
                <w:rFonts w:asciiTheme="majorHAnsi" w:hAnsiTheme="majorHAnsi"/>
                <w:color w:val="000000"/>
              </w:rPr>
              <w:t>măsuri</w:t>
            </w:r>
            <w:proofErr w:type="spellEnd"/>
            <w:r w:rsidR="00186F53">
              <w:rPr>
                <w:rFonts w:asciiTheme="majorHAnsi" w:hAnsiTheme="majorHAnsi"/>
                <w:color w:val="000000"/>
              </w:rPr>
              <w:t xml:space="preserve"> fiscal-</w:t>
            </w:r>
            <w:proofErr w:type="spellStart"/>
            <w:r w:rsidR="00186F53">
              <w:rPr>
                <w:rFonts w:asciiTheme="majorHAnsi" w:hAnsiTheme="majorHAnsi"/>
                <w:color w:val="000000"/>
              </w:rPr>
              <w:t>bugetare</w:t>
            </w:r>
            <w:proofErr w:type="spellEnd"/>
            <w:r w:rsidR="00186F53">
              <w:rPr>
                <w:rFonts w:asciiTheme="majorHAnsi" w:hAnsiTheme="majorHAnsi"/>
                <w:color w:val="000000"/>
              </w:rPr>
              <w:t xml:space="preserve"> şi </w:t>
            </w:r>
            <w:proofErr w:type="spellStart"/>
            <w:r w:rsidR="00186F53">
              <w:rPr>
                <w:rFonts w:asciiTheme="majorHAnsi" w:hAnsiTheme="majorHAnsi"/>
                <w:color w:val="000000"/>
              </w:rPr>
              <w:t>pentru</w:t>
            </w:r>
            <w:proofErr w:type="spellEnd"/>
            <w:r w:rsidR="00186F5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="00186F53">
              <w:rPr>
                <w:rFonts w:asciiTheme="majorHAnsi" w:hAnsiTheme="majorHAnsi"/>
                <w:color w:val="000000"/>
              </w:rPr>
              <w:t>modificarea</w:t>
            </w:r>
            <w:proofErr w:type="spellEnd"/>
            <w:r w:rsidR="00186F53">
              <w:rPr>
                <w:rFonts w:asciiTheme="majorHAnsi" w:hAnsiTheme="majorHAnsi"/>
                <w:color w:val="000000"/>
              </w:rPr>
              <w:t xml:space="preserve"> şi </w:t>
            </w:r>
            <w:proofErr w:type="spellStart"/>
            <w:r w:rsidR="00186F53">
              <w:rPr>
                <w:rFonts w:asciiTheme="majorHAnsi" w:hAnsiTheme="majorHAnsi"/>
                <w:color w:val="000000"/>
              </w:rPr>
              <w:t>completarea</w:t>
            </w:r>
            <w:proofErr w:type="spellEnd"/>
            <w:r w:rsidR="00186F5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="00186F53">
              <w:rPr>
                <w:rFonts w:asciiTheme="majorHAnsi" w:hAnsiTheme="majorHAnsi"/>
                <w:color w:val="000000"/>
              </w:rPr>
              <w:t>unor</w:t>
            </w:r>
            <w:proofErr w:type="spellEnd"/>
            <w:r w:rsidR="00186F5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="00186F53">
              <w:rPr>
                <w:rFonts w:asciiTheme="majorHAnsi" w:hAnsiTheme="majorHAnsi"/>
                <w:color w:val="000000"/>
              </w:rPr>
              <w:t>acte</w:t>
            </w:r>
            <w:proofErr w:type="spellEnd"/>
            <w:r w:rsidR="00186F53">
              <w:rPr>
                <w:rFonts w:asciiTheme="majorHAnsi" w:hAnsiTheme="majorHAnsi"/>
                <w:color w:val="000000"/>
              </w:rPr>
              <w:t xml:space="preserve"> normative</w:t>
            </w:r>
            <w:r w:rsidRPr="0007344E">
              <w:rPr>
                <w:rFonts w:asciiTheme="majorHAnsi" w:hAnsiTheme="majorHAnsi"/>
                <w:color w:val="000000"/>
              </w:rPr>
              <w:t xml:space="preserve">; </w:t>
            </w:r>
          </w:p>
        </w:tc>
      </w:tr>
      <w:tr w:rsidR="0080180B" w:rsidRPr="0007344E" w14:paraId="64BC68F4" w14:textId="77777777" w:rsidTr="005913BC">
        <w:trPr>
          <w:trHeight w:val="33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7063EA57" w14:textId="77777777" w:rsidR="0080180B" w:rsidRPr="0007344E" w:rsidRDefault="0080180B" w:rsidP="005913BC">
            <w:pPr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4421EE36" w14:textId="77777777" w:rsidR="0080180B" w:rsidRPr="0007344E" w:rsidRDefault="0080180B" w:rsidP="005913BC">
            <w:pPr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proofErr w:type="spellStart"/>
            <w:r w:rsidRPr="0007344E">
              <w:rPr>
                <w:rFonts w:asciiTheme="majorHAnsi" w:hAnsiTheme="majorHAnsi"/>
                <w:b/>
                <w:bCs/>
                <w:color w:val="000000"/>
              </w:rPr>
              <w:t>Analize</w:t>
            </w:r>
            <w:proofErr w:type="spellEnd"/>
            <w:r w:rsidRPr="0007344E">
              <w:rPr>
                <w:rFonts w:asciiTheme="majorHAnsi" w:hAnsiTheme="majorHAnsi"/>
                <w:b/>
                <w:bCs/>
                <w:color w:val="000000"/>
              </w:rPr>
              <w:t xml:space="preserve"> şi </w:t>
            </w:r>
            <w:proofErr w:type="spellStart"/>
            <w:r w:rsidRPr="0007344E">
              <w:rPr>
                <w:rFonts w:asciiTheme="majorHAnsi" w:hAnsiTheme="majorHAnsi"/>
                <w:b/>
                <w:bCs/>
                <w:color w:val="000000"/>
              </w:rPr>
              <w:t>servicii</w:t>
            </w:r>
            <w:proofErr w:type="spellEnd"/>
            <w:r w:rsidRPr="0007344E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b/>
                <w:bCs/>
                <w:color w:val="000000"/>
              </w:rPr>
              <w:t>incluse</w:t>
            </w:r>
            <w:proofErr w:type="spellEnd"/>
          </w:p>
        </w:tc>
      </w:tr>
      <w:tr w:rsidR="0080180B" w:rsidRPr="0007344E" w14:paraId="0213ECF2" w14:textId="77777777" w:rsidTr="005913BC">
        <w:trPr>
          <w:trHeight w:val="686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134297" w14:textId="77777777" w:rsidR="0080180B" w:rsidRPr="0007344E" w:rsidRDefault="0080180B" w:rsidP="001B5F6D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EE6E8E" w14:textId="77777777" w:rsidR="0080180B" w:rsidRPr="0007344E" w:rsidRDefault="0080180B" w:rsidP="005913BC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07344E">
              <w:rPr>
                <w:rFonts w:asciiTheme="majorHAnsi" w:hAnsiTheme="majorHAnsi"/>
                <w:color w:val="000000"/>
              </w:rPr>
              <w:t>Propunerea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spre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implementare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măsuri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fără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cost, cu cost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redus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sau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măsuri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ce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presupun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investiţii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>;</w:t>
            </w:r>
          </w:p>
        </w:tc>
      </w:tr>
      <w:tr w:rsidR="0080180B" w:rsidRPr="0007344E" w14:paraId="2FB04CC4" w14:textId="77777777" w:rsidTr="005913BC">
        <w:trPr>
          <w:trHeight w:val="794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75AB99" w14:textId="77777777" w:rsidR="0080180B" w:rsidRPr="0007344E" w:rsidRDefault="0080180B" w:rsidP="001B5F6D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44E274" w14:textId="77777777" w:rsidR="0080180B" w:rsidRPr="0007344E" w:rsidRDefault="0080180B" w:rsidP="005913BC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07344E">
              <w:rPr>
                <w:rFonts w:asciiTheme="majorHAnsi" w:hAnsiTheme="majorHAnsi"/>
                <w:color w:val="000000"/>
              </w:rPr>
              <w:t>Analiza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Programului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îmbunătăţire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a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eficienţei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energetice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şi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monitorizarea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implementării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măsurilor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eficienţă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energetică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incluse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în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acesta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>;</w:t>
            </w:r>
          </w:p>
        </w:tc>
      </w:tr>
      <w:tr w:rsidR="0080180B" w:rsidRPr="0007344E" w14:paraId="14017891" w14:textId="77777777" w:rsidTr="005913BC">
        <w:trPr>
          <w:trHeight w:val="258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7DBFC4" w14:textId="77777777" w:rsidR="0080180B" w:rsidRPr="0007344E" w:rsidRDefault="0080180B" w:rsidP="001B5F6D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327D66" w14:textId="77777777" w:rsidR="0080180B" w:rsidRPr="0007344E" w:rsidRDefault="0080180B" w:rsidP="005913BC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07344E">
              <w:rPr>
                <w:rFonts w:asciiTheme="majorHAnsi" w:hAnsiTheme="majorHAnsi"/>
                <w:color w:val="000000"/>
              </w:rPr>
              <w:t>Calcularea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şi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analiza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indicatorilor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specifici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eficienţă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energetică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solicita</w:t>
            </w:r>
            <w:r w:rsidRPr="0007344E">
              <w:rPr>
                <w:rFonts w:asciiTheme="majorHAnsi" w:hAnsiTheme="majorHAnsi" w:cs="Tw Cen MT"/>
                <w:color w:val="000000"/>
              </w:rPr>
              <w:t>ţ</w:t>
            </w:r>
            <w:r w:rsidRPr="0007344E">
              <w:rPr>
                <w:rFonts w:asciiTheme="majorHAnsi" w:hAnsiTheme="majorHAnsi"/>
                <w:color w:val="000000"/>
              </w:rPr>
              <w:t>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Beneficiar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, care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s</w:t>
            </w:r>
            <w:r w:rsidRPr="0007344E">
              <w:rPr>
                <w:rFonts w:asciiTheme="majorHAnsi" w:hAnsiTheme="majorHAnsi" w:cs="Tw Cen MT"/>
                <w:color w:val="000000"/>
              </w:rPr>
              <w:t>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permit</w:t>
            </w:r>
            <w:r w:rsidRPr="0007344E">
              <w:rPr>
                <w:rFonts w:asciiTheme="majorHAnsi" w:hAnsiTheme="majorHAnsi" w:cs="Tw Cen MT"/>
                <w:color w:val="000000"/>
              </w:rPr>
              <w:t>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evaluarea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şi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compararea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performanţelor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energetice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locale, cu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valori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referinţ</w:t>
            </w:r>
            <w:r w:rsidRPr="0007344E">
              <w:rPr>
                <w:rFonts w:asciiTheme="majorHAnsi" w:hAnsiTheme="majorHAnsi" w:cs="Tw Cen MT"/>
                <w:color w:val="000000"/>
              </w:rPr>
              <w:t>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medii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 w:cs="Tw Cen MT"/>
                <w:color w:val="000000"/>
              </w:rPr>
              <w:t>î</w:t>
            </w:r>
            <w:r w:rsidRPr="0007344E">
              <w:rPr>
                <w:rFonts w:asciiTheme="majorHAnsi" w:hAnsiTheme="majorHAnsi"/>
                <w:color w:val="000000"/>
              </w:rPr>
              <w:t>nregistrate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la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nivel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naţional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r w:rsidRPr="0007344E">
              <w:rPr>
                <w:rFonts w:asciiTheme="majorHAnsi" w:hAnsiTheme="majorHAnsi" w:cs="Tw Cen MT"/>
                <w:color w:val="000000"/>
              </w:rPr>
              <w:t>ş</w:t>
            </w:r>
            <w:r w:rsidRPr="0007344E">
              <w:rPr>
                <w:rFonts w:asciiTheme="majorHAnsi" w:hAnsiTheme="majorHAnsi"/>
                <w:color w:val="000000"/>
              </w:rPr>
              <w:t>i/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sau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european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;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propunerea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m</w:t>
            </w:r>
            <w:r w:rsidRPr="0007344E">
              <w:rPr>
                <w:rFonts w:asciiTheme="majorHAnsi" w:hAnsiTheme="majorHAnsi" w:cs="Tw Cen MT"/>
                <w:color w:val="000000"/>
              </w:rPr>
              <w:t>ă</w:t>
            </w:r>
            <w:r w:rsidRPr="0007344E">
              <w:rPr>
                <w:rFonts w:asciiTheme="majorHAnsi" w:hAnsiTheme="majorHAnsi"/>
                <w:color w:val="000000"/>
              </w:rPr>
              <w:t>suri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pentru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 w:cs="Tw Cen MT"/>
                <w:color w:val="000000"/>
              </w:rPr>
              <w:t>î</w:t>
            </w:r>
            <w:r w:rsidRPr="0007344E">
              <w:rPr>
                <w:rFonts w:asciiTheme="majorHAnsi" w:hAnsiTheme="majorHAnsi"/>
                <w:color w:val="000000"/>
              </w:rPr>
              <w:t>mbun</w:t>
            </w:r>
            <w:r w:rsidRPr="0007344E">
              <w:rPr>
                <w:rFonts w:asciiTheme="majorHAnsi" w:hAnsiTheme="majorHAnsi" w:cs="Tw Cen MT"/>
                <w:color w:val="000000"/>
              </w:rPr>
              <w:t>ă</w:t>
            </w:r>
            <w:r w:rsidRPr="0007344E">
              <w:rPr>
                <w:rFonts w:asciiTheme="majorHAnsi" w:hAnsiTheme="majorHAnsi"/>
                <w:color w:val="000000"/>
              </w:rPr>
              <w:t>t</w:t>
            </w:r>
            <w:r w:rsidRPr="0007344E">
              <w:rPr>
                <w:rFonts w:asciiTheme="majorHAnsi" w:hAnsiTheme="majorHAnsi" w:cs="Tw Cen MT"/>
                <w:color w:val="000000"/>
              </w:rPr>
              <w:t>ăţ</w:t>
            </w:r>
            <w:r w:rsidRPr="0007344E">
              <w:rPr>
                <w:rFonts w:asciiTheme="majorHAnsi" w:hAnsiTheme="majorHAnsi"/>
                <w:color w:val="000000"/>
              </w:rPr>
              <w:t>irea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acestor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indicatori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>;</w:t>
            </w:r>
          </w:p>
        </w:tc>
      </w:tr>
      <w:tr w:rsidR="0080180B" w:rsidRPr="0007344E" w14:paraId="26560AC3" w14:textId="77777777" w:rsidTr="005913BC">
        <w:trPr>
          <w:trHeight w:val="971"/>
        </w:trPr>
        <w:tc>
          <w:tcPr>
            <w:tcW w:w="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7B033B" w14:textId="77777777" w:rsidR="0080180B" w:rsidRPr="0007344E" w:rsidRDefault="0080180B" w:rsidP="001B5F6D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8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37BCE2" w14:textId="77777777" w:rsidR="0080180B" w:rsidRPr="0007344E" w:rsidRDefault="0080180B" w:rsidP="005913BC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07344E">
              <w:rPr>
                <w:rFonts w:asciiTheme="majorHAnsi" w:hAnsiTheme="majorHAnsi"/>
                <w:color w:val="000000"/>
              </w:rPr>
              <w:t>Instruirea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personalului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exploatare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al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Beneficiarului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privind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culegerea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datelor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importanţă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deosebită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conform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Deciziei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1033/DEE/22.06.2016 pe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baza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Legii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121/2014 cu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modificările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şi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completările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din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Legea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160/2016;</w:t>
            </w:r>
          </w:p>
        </w:tc>
      </w:tr>
      <w:tr w:rsidR="0080180B" w:rsidRPr="0007344E" w14:paraId="00B319C3" w14:textId="77777777" w:rsidTr="005913BC">
        <w:trPr>
          <w:trHeight w:val="1127"/>
        </w:trPr>
        <w:tc>
          <w:tcPr>
            <w:tcW w:w="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E79A74" w14:textId="77777777" w:rsidR="0080180B" w:rsidRPr="0007344E" w:rsidRDefault="0080180B" w:rsidP="001B5F6D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8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D3626" w14:textId="77777777" w:rsidR="0080180B" w:rsidRPr="0007344E" w:rsidRDefault="0080180B" w:rsidP="005913BC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07344E">
              <w:rPr>
                <w:rFonts w:asciiTheme="majorHAnsi" w:hAnsiTheme="majorHAnsi"/>
                <w:color w:val="000000"/>
              </w:rPr>
              <w:t>Acordarea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consiliere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pentru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întocmirea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caietelor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sarcini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pentru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achiziţiile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publice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ale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echipamentelor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în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vederea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achiziţiei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echipamentelor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eficiente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energetic şi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verificarea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încadrării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acestora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în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cerinţele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stabilite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Anexa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nr.1 la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Legea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nr. 121/2014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privind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eficienţa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energetică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precum şi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regulamentele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europene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ecoproiectare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>;</w:t>
            </w:r>
          </w:p>
        </w:tc>
      </w:tr>
      <w:tr w:rsidR="0080180B" w:rsidRPr="0007344E" w14:paraId="26029474" w14:textId="77777777" w:rsidTr="005913BC">
        <w:trPr>
          <w:trHeight w:val="629"/>
        </w:trPr>
        <w:tc>
          <w:tcPr>
            <w:tcW w:w="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F00C07" w14:textId="77777777" w:rsidR="0080180B" w:rsidRPr="0007344E" w:rsidRDefault="0080180B" w:rsidP="001B5F6D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8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0A5F9B" w14:textId="77777777" w:rsidR="0080180B" w:rsidRPr="0007344E" w:rsidRDefault="0080180B" w:rsidP="005913BC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07344E">
              <w:rPr>
                <w:rFonts w:asciiTheme="majorHAnsi" w:hAnsiTheme="majorHAnsi"/>
                <w:color w:val="000000"/>
              </w:rPr>
              <w:t>Consultanţă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online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privind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modul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aplicare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a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legislaţiei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şi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reglementărilor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în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vigoare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privind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eficienţa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energetică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>;</w:t>
            </w:r>
          </w:p>
        </w:tc>
      </w:tr>
      <w:tr w:rsidR="0080180B" w:rsidRPr="0007344E" w14:paraId="7FE6980A" w14:textId="77777777" w:rsidTr="005913BC">
        <w:trPr>
          <w:trHeight w:val="593"/>
        </w:trPr>
        <w:tc>
          <w:tcPr>
            <w:tcW w:w="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05E322" w14:textId="77777777" w:rsidR="0080180B" w:rsidRPr="0007344E" w:rsidRDefault="0080180B" w:rsidP="001B5F6D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8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E763A6" w14:textId="77777777" w:rsidR="0080180B" w:rsidRPr="0007344E" w:rsidRDefault="0080180B" w:rsidP="005913BC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07344E">
              <w:rPr>
                <w:rFonts w:asciiTheme="majorHAnsi" w:hAnsiTheme="majorHAnsi"/>
                <w:color w:val="000000"/>
              </w:rPr>
              <w:t>Participarea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la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instruiri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organizate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b/>
                <w:color w:val="000000"/>
              </w:rPr>
              <w:t>Direcția</w:t>
            </w:r>
            <w:proofErr w:type="spellEnd"/>
            <w:r w:rsidRPr="0007344E">
              <w:rPr>
                <w:rFonts w:asciiTheme="majorHAnsi" w:hAnsiTheme="majorHAnsi"/>
                <w:b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b/>
                <w:color w:val="000000"/>
              </w:rPr>
              <w:t>Eficiență</w:t>
            </w:r>
            <w:proofErr w:type="spellEnd"/>
            <w:r w:rsidRPr="0007344E">
              <w:rPr>
                <w:rFonts w:asciiTheme="majorHAnsi" w:hAnsiTheme="majorHAnsi"/>
                <w:b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b/>
                <w:color w:val="000000"/>
              </w:rPr>
              <w:t>Energetică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şi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informarea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în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scris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a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conducerii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Beneficiarului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despre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problemele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discutate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în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cadrul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acestora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>;</w:t>
            </w:r>
          </w:p>
        </w:tc>
      </w:tr>
      <w:tr w:rsidR="0080180B" w:rsidRPr="0007344E" w14:paraId="7CB88543" w14:textId="77777777" w:rsidTr="005913BC">
        <w:trPr>
          <w:trHeight w:val="1196"/>
        </w:trPr>
        <w:tc>
          <w:tcPr>
            <w:tcW w:w="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63B570" w14:textId="77777777" w:rsidR="0080180B" w:rsidRPr="0007344E" w:rsidRDefault="0080180B" w:rsidP="001B5F6D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85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3462A1" w14:textId="50FE0D29" w:rsidR="0080180B" w:rsidRPr="0007344E" w:rsidRDefault="0080180B" w:rsidP="005913BC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07344E">
              <w:rPr>
                <w:rFonts w:asciiTheme="majorHAnsi" w:hAnsiTheme="majorHAnsi"/>
                <w:color w:val="000000"/>
              </w:rPr>
              <w:t>Întocmirea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anuală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la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solicitarea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Beneficiarului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rapoarte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privind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eficienţa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energetică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.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Aceste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rapoarte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pot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să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includă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: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analiza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evoluţiei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consumurilor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energie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,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evoluţia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consumurilor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specifice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,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oportunitatea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implementării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unor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măsuri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>/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proiecte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eficienţă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energetică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,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achiziţia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unor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echipamente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eficiente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 xml:space="preserve"> energetic </w:t>
            </w:r>
            <w:proofErr w:type="spellStart"/>
            <w:r w:rsidRPr="0007344E">
              <w:rPr>
                <w:rFonts w:asciiTheme="majorHAnsi" w:hAnsiTheme="majorHAnsi"/>
                <w:color w:val="000000"/>
              </w:rPr>
              <w:t>etc</w:t>
            </w:r>
            <w:proofErr w:type="spellEnd"/>
            <w:r w:rsidRPr="0007344E">
              <w:rPr>
                <w:rFonts w:asciiTheme="majorHAnsi" w:hAnsiTheme="majorHAnsi"/>
                <w:color w:val="000000"/>
              </w:rPr>
              <w:t>).</w:t>
            </w:r>
          </w:p>
        </w:tc>
      </w:tr>
    </w:tbl>
    <w:p w14:paraId="4DDD662E" w14:textId="4A5AA457" w:rsidR="0080180B" w:rsidRPr="0007344E" w:rsidRDefault="0080180B" w:rsidP="001B5F6D">
      <w:pPr>
        <w:pStyle w:val="Heading1"/>
        <w:keepLines/>
        <w:numPr>
          <w:ilvl w:val="0"/>
          <w:numId w:val="13"/>
        </w:numPr>
        <w:tabs>
          <w:tab w:val="left" w:pos="360"/>
        </w:tabs>
        <w:spacing w:before="480" w:after="480"/>
        <w:ind w:left="0" w:firstLine="0"/>
        <w:rPr>
          <w:rFonts w:eastAsiaTheme="minorHAnsi" w:cstheme="minorBidi"/>
          <w:szCs w:val="22"/>
          <w:lang w:val="en-GB"/>
        </w:rPr>
      </w:pPr>
      <w:bookmarkStart w:id="8" w:name="_Toc20234212"/>
      <w:bookmarkStart w:id="9" w:name="_Toc51222638"/>
      <w:proofErr w:type="spellStart"/>
      <w:r w:rsidRPr="0007344E">
        <w:t>Descrierea</w:t>
      </w:r>
      <w:proofErr w:type="spellEnd"/>
      <w:r w:rsidRPr="0007344E">
        <w:t xml:space="preserve"> </w:t>
      </w:r>
      <w:proofErr w:type="spellStart"/>
      <w:r w:rsidRPr="0007344E">
        <w:t>modului</w:t>
      </w:r>
      <w:proofErr w:type="spellEnd"/>
      <w:r w:rsidRPr="0007344E">
        <w:t xml:space="preserve"> de </w:t>
      </w:r>
      <w:proofErr w:type="spellStart"/>
      <w:r w:rsidRPr="0007344E">
        <w:t>gestionarea</w:t>
      </w:r>
      <w:proofErr w:type="spellEnd"/>
      <w:r w:rsidRPr="0007344E">
        <w:t xml:space="preserve"> a </w:t>
      </w:r>
      <w:proofErr w:type="spellStart"/>
      <w:r w:rsidRPr="0007344E">
        <w:t>serviciilor</w:t>
      </w:r>
      <w:proofErr w:type="spellEnd"/>
      <w:r w:rsidRPr="0007344E">
        <w:t xml:space="preserve"> de </w:t>
      </w:r>
      <w:proofErr w:type="spellStart"/>
      <w:r w:rsidRPr="0007344E">
        <w:t>utilităţi</w:t>
      </w:r>
      <w:proofErr w:type="spellEnd"/>
      <w:r w:rsidRPr="0007344E">
        <w:t xml:space="preserve"> </w:t>
      </w:r>
      <w:proofErr w:type="spellStart"/>
      <w:r w:rsidRPr="0007344E">
        <w:t>publice</w:t>
      </w:r>
      <w:bookmarkEnd w:id="8"/>
      <w:bookmarkEnd w:id="9"/>
      <w:proofErr w:type="spellEnd"/>
    </w:p>
    <w:p w14:paraId="41A5E2E1" w14:textId="0FDDF94D" w:rsidR="0080180B" w:rsidRPr="0007344E" w:rsidRDefault="0080180B" w:rsidP="008002F8">
      <w:pPr>
        <w:pStyle w:val="BodyText"/>
        <w:spacing w:after="0" w:line="360" w:lineRule="auto"/>
        <w:jc w:val="both"/>
        <w:rPr>
          <w:rFonts w:asciiTheme="majorHAnsi" w:hAnsiTheme="majorHAnsi"/>
          <w:szCs w:val="22"/>
        </w:rPr>
      </w:pPr>
      <w:r w:rsidRPr="0007344E">
        <w:rPr>
          <w:rFonts w:asciiTheme="majorHAnsi" w:hAnsiTheme="majorHAnsi"/>
          <w:szCs w:val="22"/>
        </w:rPr>
        <w:t xml:space="preserve">Modul de </w:t>
      </w:r>
      <w:proofErr w:type="spellStart"/>
      <w:r w:rsidRPr="0007344E">
        <w:rPr>
          <w:rFonts w:asciiTheme="majorHAnsi" w:hAnsiTheme="majorHAnsi"/>
          <w:szCs w:val="22"/>
        </w:rPr>
        <w:t>gestionare</w:t>
      </w:r>
      <w:proofErr w:type="spellEnd"/>
      <w:r w:rsidRPr="0007344E">
        <w:rPr>
          <w:rFonts w:asciiTheme="majorHAnsi" w:hAnsiTheme="majorHAnsi"/>
          <w:szCs w:val="22"/>
        </w:rPr>
        <w:t xml:space="preserve"> a </w:t>
      </w:r>
      <w:proofErr w:type="spellStart"/>
      <w:r w:rsidRPr="0007344E">
        <w:rPr>
          <w:rFonts w:asciiTheme="majorHAnsi" w:hAnsiTheme="majorHAnsi"/>
          <w:szCs w:val="22"/>
        </w:rPr>
        <w:t>serviciilor</w:t>
      </w:r>
      <w:proofErr w:type="spellEnd"/>
      <w:r w:rsidRPr="0007344E">
        <w:rPr>
          <w:rFonts w:asciiTheme="majorHAnsi" w:hAnsiTheme="majorHAnsi"/>
          <w:szCs w:val="22"/>
        </w:rPr>
        <w:t xml:space="preserve"> de </w:t>
      </w:r>
      <w:proofErr w:type="spellStart"/>
      <w:r w:rsidRPr="0007344E">
        <w:rPr>
          <w:rFonts w:asciiTheme="majorHAnsi" w:hAnsiTheme="majorHAnsi"/>
          <w:szCs w:val="22"/>
        </w:rPr>
        <w:t>utilităţi</w:t>
      </w:r>
      <w:proofErr w:type="spellEnd"/>
      <w:r w:rsidRPr="0007344E">
        <w:rPr>
          <w:rFonts w:asciiTheme="majorHAnsi" w:hAnsiTheme="majorHAnsi"/>
          <w:szCs w:val="22"/>
        </w:rPr>
        <w:t xml:space="preserve"> </w:t>
      </w:r>
      <w:proofErr w:type="spellStart"/>
      <w:r w:rsidRPr="0007344E">
        <w:rPr>
          <w:rFonts w:asciiTheme="majorHAnsi" w:hAnsiTheme="majorHAnsi"/>
          <w:szCs w:val="22"/>
        </w:rPr>
        <w:t>publice</w:t>
      </w:r>
      <w:proofErr w:type="spellEnd"/>
      <w:r w:rsidRPr="0007344E">
        <w:rPr>
          <w:rFonts w:asciiTheme="majorHAnsi" w:hAnsiTheme="majorHAnsi"/>
          <w:szCs w:val="22"/>
        </w:rPr>
        <w:t xml:space="preserve"> din </w:t>
      </w:r>
      <w:proofErr w:type="spellStart"/>
      <w:r w:rsidRPr="0007344E">
        <w:rPr>
          <w:rFonts w:asciiTheme="majorHAnsi" w:hAnsiTheme="majorHAnsi"/>
          <w:szCs w:val="22"/>
        </w:rPr>
        <w:t>Municipiul</w:t>
      </w:r>
      <w:proofErr w:type="spellEnd"/>
      <w:r w:rsidRPr="0007344E">
        <w:rPr>
          <w:rFonts w:asciiTheme="majorHAnsi" w:hAnsiTheme="majorHAnsi"/>
          <w:szCs w:val="22"/>
        </w:rPr>
        <w:t xml:space="preserve"> </w:t>
      </w:r>
      <w:r w:rsidR="00114697">
        <w:rPr>
          <w:rFonts w:asciiTheme="majorHAnsi" w:hAnsiTheme="majorHAnsi"/>
          <w:szCs w:val="22"/>
        </w:rPr>
        <w:t>Satu Mare</w:t>
      </w:r>
      <w:r w:rsidRPr="0007344E">
        <w:rPr>
          <w:rFonts w:asciiTheme="majorHAnsi" w:hAnsiTheme="majorHAnsi"/>
          <w:szCs w:val="22"/>
        </w:rPr>
        <w:t xml:space="preserve"> </w:t>
      </w:r>
      <w:proofErr w:type="spellStart"/>
      <w:r w:rsidRPr="0007344E">
        <w:rPr>
          <w:rFonts w:asciiTheme="majorHAnsi" w:hAnsiTheme="majorHAnsi"/>
          <w:szCs w:val="22"/>
        </w:rPr>
        <w:t>este</w:t>
      </w:r>
      <w:proofErr w:type="spellEnd"/>
      <w:r w:rsidRPr="0007344E">
        <w:rPr>
          <w:rFonts w:asciiTheme="majorHAnsi" w:hAnsiTheme="majorHAnsi"/>
          <w:szCs w:val="22"/>
        </w:rPr>
        <w:t xml:space="preserve"> </w:t>
      </w:r>
      <w:proofErr w:type="spellStart"/>
      <w:r w:rsidRPr="0007344E">
        <w:rPr>
          <w:rFonts w:asciiTheme="majorHAnsi" w:hAnsiTheme="majorHAnsi"/>
          <w:szCs w:val="22"/>
        </w:rPr>
        <w:t>prezentat</w:t>
      </w:r>
      <w:proofErr w:type="spellEnd"/>
      <w:r w:rsidRPr="0007344E">
        <w:rPr>
          <w:rFonts w:asciiTheme="majorHAnsi" w:hAnsiTheme="majorHAnsi"/>
          <w:szCs w:val="22"/>
        </w:rPr>
        <w:t xml:space="preserve"> </w:t>
      </w:r>
      <w:proofErr w:type="spellStart"/>
      <w:r w:rsidRPr="0007344E">
        <w:rPr>
          <w:rFonts w:asciiTheme="majorHAnsi" w:hAnsiTheme="majorHAnsi"/>
          <w:szCs w:val="22"/>
        </w:rPr>
        <w:t>în</w:t>
      </w:r>
      <w:proofErr w:type="spellEnd"/>
      <w:r w:rsidRPr="0007344E">
        <w:rPr>
          <w:rFonts w:asciiTheme="majorHAnsi" w:hAnsiTheme="majorHAnsi"/>
          <w:szCs w:val="22"/>
        </w:rPr>
        <w:t xml:space="preserve"> </w:t>
      </w:r>
      <w:proofErr w:type="spellStart"/>
      <w:r w:rsidRPr="0007344E">
        <w:rPr>
          <w:rFonts w:asciiTheme="majorHAnsi" w:hAnsiTheme="majorHAnsi"/>
          <w:szCs w:val="22"/>
        </w:rPr>
        <w:t>tabelul</w:t>
      </w:r>
      <w:proofErr w:type="spellEnd"/>
      <w:r w:rsidRPr="0007344E">
        <w:rPr>
          <w:rFonts w:asciiTheme="majorHAnsi" w:hAnsiTheme="majorHAnsi"/>
          <w:szCs w:val="22"/>
        </w:rPr>
        <w:t xml:space="preserve"> </w:t>
      </w:r>
      <w:proofErr w:type="spellStart"/>
      <w:r w:rsidRPr="004A0FA4">
        <w:rPr>
          <w:rFonts w:asciiTheme="majorHAnsi" w:hAnsiTheme="majorHAnsi"/>
          <w:szCs w:val="22"/>
        </w:rPr>
        <w:t>urm</w:t>
      </w:r>
      <w:r w:rsidR="00336697" w:rsidRPr="004A0FA4">
        <w:rPr>
          <w:rFonts w:asciiTheme="majorHAnsi" w:hAnsiTheme="majorHAnsi"/>
          <w:szCs w:val="22"/>
        </w:rPr>
        <w:t>ă</w:t>
      </w:r>
      <w:r w:rsidRPr="004A0FA4">
        <w:rPr>
          <w:rFonts w:asciiTheme="majorHAnsi" w:hAnsiTheme="majorHAnsi"/>
          <w:szCs w:val="22"/>
        </w:rPr>
        <w:t>tor</w:t>
      </w:r>
      <w:proofErr w:type="spellEnd"/>
      <w:r w:rsidRPr="004A0FA4">
        <w:rPr>
          <w:rFonts w:asciiTheme="majorHAnsi" w:hAnsiTheme="majorHAnsi"/>
          <w:szCs w:val="22"/>
        </w:rPr>
        <w:t>:</w:t>
      </w:r>
    </w:p>
    <w:p w14:paraId="13FDA85C" w14:textId="0635973F" w:rsidR="0080180B" w:rsidRPr="0007344E" w:rsidRDefault="0080180B" w:rsidP="00E25AAB">
      <w:pPr>
        <w:pStyle w:val="Heading2"/>
      </w:pPr>
      <w:bookmarkStart w:id="10" w:name="_Toc51222639"/>
      <w:proofErr w:type="spellStart"/>
      <w:r w:rsidRPr="0007344E">
        <w:t>Tabel</w:t>
      </w:r>
      <w:proofErr w:type="spellEnd"/>
      <w:r w:rsidR="00E25AAB">
        <w:t xml:space="preserve"> 1</w:t>
      </w:r>
      <w:r w:rsidRPr="0007344E">
        <w:t xml:space="preserve">: Modul de </w:t>
      </w:r>
      <w:proofErr w:type="spellStart"/>
      <w:r w:rsidRPr="0007344E">
        <w:t>gestionare</w:t>
      </w:r>
      <w:proofErr w:type="spellEnd"/>
      <w:r w:rsidRPr="0007344E">
        <w:t xml:space="preserve"> a </w:t>
      </w:r>
      <w:proofErr w:type="spellStart"/>
      <w:r w:rsidRPr="0007344E">
        <w:t>serviciilor</w:t>
      </w:r>
      <w:proofErr w:type="spellEnd"/>
      <w:r w:rsidRPr="0007344E">
        <w:t xml:space="preserve"> de </w:t>
      </w:r>
      <w:proofErr w:type="spellStart"/>
      <w:r w:rsidRPr="0007344E">
        <w:t>utilităţi</w:t>
      </w:r>
      <w:proofErr w:type="spellEnd"/>
      <w:r w:rsidRPr="0007344E">
        <w:t xml:space="preserve"> </w:t>
      </w:r>
      <w:proofErr w:type="spellStart"/>
      <w:r w:rsidRPr="0007344E">
        <w:t>publice</w:t>
      </w:r>
      <w:proofErr w:type="spellEnd"/>
      <w:r w:rsidRPr="0007344E">
        <w:t xml:space="preserve"> – </w:t>
      </w:r>
      <w:proofErr w:type="spellStart"/>
      <w:r w:rsidRPr="0007344E">
        <w:t>anul</w:t>
      </w:r>
      <w:proofErr w:type="spellEnd"/>
      <w:r w:rsidRPr="0007344E">
        <w:t xml:space="preserve"> 2019</w:t>
      </w:r>
      <w:bookmarkEnd w:id="10"/>
      <w:r w:rsidRPr="0007344E">
        <w:t xml:space="preserve"> </w:t>
      </w:r>
    </w:p>
    <w:tbl>
      <w:tblPr>
        <w:tblW w:w="5355" w:type="pct"/>
        <w:jc w:val="center"/>
        <w:tblLook w:val="04A0" w:firstRow="1" w:lastRow="0" w:firstColumn="1" w:lastColumn="0" w:noHBand="0" w:noVBand="1"/>
      </w:tblPr>
      <w:tblGrid>
        <w:gridCol w:w="1744"/>
        <w:gridCol w:w="1483"/>
        <w:gridCol w:w="1344"/>
        <w:gridCol w:w="1257"/>
        <w:gridCol w:w="2332"/>
        <w:gridCol w:w="1617"/>
        <w:gridCol w:w="626"/>
      </w:tblGrid>
      <w:tr w:rsidR="00C07684" w:rsidRPr="00C07684" w14:paraId="050D9FA7" w14:textId="77777777" w:rsidTr="00011852">
        <w:trPr>
          <w:trHeight w:val="361"/>
          <w:jc w:val="center"/>
        </w:trPr>
        <w:tc>
          <w:tcPr>
            <w:tcW w:w="8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C724B83" w14:textId="3FAE5C0B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0768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Servicii</w:t>
            </w:r>
            <w:proofErr w:type="spellEnd"/>
            <w:r w:rsidRPr="00C0768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0768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comunitare</w:t>
            </w:r>
            <w:proofErr w:type="spellEnd"/>
            <w:r w:rsidRPr="00C0768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C0768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utilit</w:t>
            </w:r>
            <w:r w:rsidR="004A0FA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ăţ</w:t>
            </w:r>
            <w:r w:rsidRPr="00C0768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</w:t>
            </w:r>
            <w:proofErr w:type="spellEnd"/>
            <w:r w:rsidRPr="00C0768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0768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publice</w:t>
            </w:r>
            <w:proofErr w:type="spellEnd"/>
          </w:p>
        </w:tc>
        <w:tc>
          <w:tcPr>
            <w:tcW w:w="30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14:paraId="47C7D9AC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Modul de </w:t>
            </w:r>
            <w:proofErr w:type="spellStart"/>
            <w:r w:rsidRPr="00C0768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gestionare</w:t>
            </w:r>
            <w:proofErr w:type="spellEnd"/>
            <w:r w:rsidRPr="00C0768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a </w:t>
            </w:r>
            <w:proofErr w:type="spellStart"/>
            <w:r w:rsidRPr="00C0768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serviciului</w:t>
            </w:r>
            <w:proofErr w:type="spellEnd"/>
          </w:p>
        </w:tc>
        <w:tc>
          <w:tcPr>
            <w:tcW w:w="10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14:paraId="58F689B4" w14:textId="56B6F84B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0768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Indicatori</w:t>
            </w:r>
            <w:proofErr w:type="spellEnd"/>
            <w:r w:rsidRPr="00C0768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C0768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eficiență</w:t>
            </w:r>
            <w:proofErr w:type="spellEnd"/>
            <w:r w:rsidRPr="00C0768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0768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energetic</w:t>
            </w:r>
            <w:r w:rsidR="004A0FA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  <w:r w:rsidRPr="00C0768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0768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stipula</w:t>
            </w:r>
            <w:r w:rsidR="004A0FA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ţ</w:t>
            </w:r>
            <w:r w:rsidRPr="00C0768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</w:t>
            </w:r>
            <w:proofErr w:type="spellEnd"/>
            <w:r w:rsidRPr="00C0768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0768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prin</w:t>
            </w:r>
            <w:proofErr w:type="spellEnd"/>
            <w:r w:rsidRPr="00C07684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contract</w:t>
            </w:r>
          </w:p>
        </w:tc>
      </w:tr>
      <w:tr w:rsidR="00C07684" w:rsidRPr="00C07684" w14:paraId="7FC27146" w14:textId="77777777" w:rsidTr="00011852">
        <w:trPr>
          <w:trHeight w:val="1351"/>
          <w:jc w:val="center"/>
        </w:trPr>
        <w:tc>
          <w:tcPr>
            <w:tcW w:w="8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B2744D" w14:textId="77777777" w:rsidR="00C07684" w:rsidRPr="00C07684" w:rsidRDefault="00C07684" w:rsidP="00C07684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9560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Contract de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gestiune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delegată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 xml:space="preserve">cu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operatori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drept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privat</w:t>
            </w:r>
            <w:proofErr w:type="spellEnd"/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350D4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Hotărâre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dare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administrare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către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operatori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drept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09D65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Contract de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gestiune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directă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cu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operatori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drept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privat</w:t>
            </w:r>
            <w:proofErr w:type="spellEnd"/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3175C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Alte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tipuri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contracte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(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dacă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există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)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4255F" w14:textId="1DF1986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DA</w:t>
            </w: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Preciza</w:t>
            </w:r>
            <w:r w:rsidR="00B33ED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ţ</w:t>
            </w: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indicatorul</w:t>
            </w:r>
            <w:proofErr w:type="spellEnd"/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A9E95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NU</w:t>
            </w:r>
          </w:p>
        </w:tc>
      </w:tr>
      <w:tr w:rsidR="00C07684" w:rsidRPr="00C07684" w14:paraId="19874F4B" w14:textId="77777777" w:rsidTr="00011852">
        <w:trPr>
          <w:trHeight w:val="7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07EA4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</w:tr>
      <w:tr w:rsidR="00C07684" w:rsidRPr="00C07684" w14:paraId="140B926B" w14:textId="77777777" w:rsidTr="00011852">
        <w:trPr>
          <w:trHeight w:val="70"/>
          <w:jc w:val="center"/>
        </w:trPr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9B16E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8CA36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26032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X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12B31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2C627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8875B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D88F3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C07684" w:rsidRPr="00C07684" w14:paraId="3D324628" w14:textId="77777777" w:rsidTr="00011852">
        <w:trPr>
          <w:trHeight w:val="244"/>
          <w:jc w:val="center"/>
        </w:trPr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CD8EE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Alimentare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cu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apă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si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canalizare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F5EE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992A3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B55B3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38FBE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S.C APASERV Satu Mare S.A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E2C16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E2D71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</w:tr>
      <w:tr w:rsidR="00C07684" w:rsidRPr="00C07684" w14:paraId="0DD5A732" w14:textId="77777777" w:rsidTr="00011852">
        <w:trPr>
          <w:trHeight w:val="217"/>
          <w:jc w:val="center"/>
        </w:trPr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A3AE8" w14:textId="388555F8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Alimentare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cu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termic</w:t>
            </w:r>
            <w:r w:rsidR="004A0FA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</w:p>
        </w:tc>
        <w:tc>
          <w:tcPr>
            <w:tcW w:w="4162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2AFF9" w14:textId="732FB435" w:rsidR="00C07684" w:rsidRPr="00C07684" w:rsidRDefault="00CE2929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Nu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există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sistem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centralizat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alimentare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cu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termică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C07684" w:rsidRPr="00C07684" w14:paraId="698E22DC" w14:textId="77777777" w:rsidTr="00011852">
        <w:trPr>
          <w:trHeight w:val="70"/>
          <w:jc w:val="center"/>
        </w:trPr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BE46E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Transport public local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743CD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0E244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53FE4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0EAF7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TRANSURBAN S.A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2D71A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2E453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C07684" w:rsidRPr="00C07684" w14:paraId="1F3F2166" w14:textId="77777777" w:rsidTr="00011852">
        <w:trPr>
          <w:trHeight w:val="514"/>
          <w:jc w:val="center"/>
        </w:trPr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C428B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publice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sub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autoritatea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Primăriei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și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Consiliu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local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18232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C9EBD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X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2AC20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21DF1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389FC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13D73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C07684" w:rsidRPr="00C07684" w14:paraId="3B0E60A4" w14:textId="77777777" w:rsidTr="00011852">
        <w:trPr>
          <w:trHeight w:val="109"/>
          <w:jc w:val="center"/>
        </w:trPr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0F782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Salubrizare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40B92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FLORISAL S.A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CB59B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FE5C7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F07C5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9C971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1A25C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C07684" w:rsidRPr="00C07684" w14:paraId="1A842CCB" w14:textId="77777777" w:rsidTr="00011852">
        <w:trPr>
          <w:trHeight w:val="70"/>
          <w:jc w:val="center"/>
        </w:trPr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E366A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Gestiune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Domeniu</w:t>
            </w:r>
            <w:proofErr w:type="spellEnd"/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A5B40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B5874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D2871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549C5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ADP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BF8CA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41848" w14:textId="77777777" w:rsidR="00C07684" w:rsidRPr="00C07684" w:rsidRDefault="00C07684" w:rsidP="00C07684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C07684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</w:tbl>
    <w:p w14:paraId="4F45A876" w14:textId="38E18065" w:rsidR="000359C3" w:rsidRDefault="000359C3" w:rsidP="0080180B">
      <w:pPr>
        <w:rPr>
          <w:rFonts w:asciiTheme="majorHAnsi" w:hAnsiTheme="majorHAnsi"/>
        </w:rPr>
      </w:pPr>
    </w:p>
    <w:p w14:paraId="3E0775F0" w14:textId="77777777" w:rsidR="000359C3" w:rsidRDefault="000359C3">
      <w:pPr>
        <w:widowControl/>
        <w:suppressAutoHyphens w:val="0"/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778A1774" w14:textId="67AB0684" w:rsidR="00EA4F23" w:rsidRPr="00EA4F23" w:rsidRDefault="00EA4F23" w:rsidP="00EA4F23">
      <w:pPr>
        <w:pStyle w:val="Heading1"/>
      </w:pPr>
      <w:bookmarkStart w:id="11" w:name="_Toc51222640"/>
      <w:r>
        <w:lastRenderedPageBreak/>
        <w:t xml:space="preserve">3. </w:t>
      </w:r>
      <w:proofErr w:type="spellStart"/>
      <w:r w:rsidRPr="00EA4F23">
        <w:t>Managementul</w:t>
      </w:r>
      <w:proofErr w:type="spellEnd"/>
      <w:r w:rsidRPr="00EA4F23">
        <w:t xml:space="preserve"> energetic la </w:t>
      </w:r>
      <w:proofErr w:type="spellStart"/>
      <w:r w:rsidRPr="00EA4F23">
        <w:t>nivelul</w:t>
      </w:r>
      <w:proofErr w:type="spellEnd"/>
      <w:r w:rsidRPr="00EA4F23">
        <w:t xml:space="preserve"> </w:t>
      </w:r>
      <w:proofErr w:type="spellStart"/>
      <w:r w:rsidRPr="00EA4F23">
        <w:t>comunităţii</w:t>
      </w:r>
      <w:proofErr w:type="spellEnd"/>
      <w:r w:rsidRPr="00EA4F23">
        <w:t xml:space="preserve"> urbane</w:t>
      </w:r>
      <w:bookmarkEnd w:id="11"/>
    </w:p>
    <w:p w14:paraId="1CDBD80D" w14:textId="77777777" w:rsidR="00EA4F23" w:rsidRPr="00EA4F23" w:rsidRDefault="00EA4F23" w:rsidP="00EA4F23">
      <w:pPr>
        <w:rPr>
          <w:lang w:val="ro-RO" w:eastAsia="en-US" w:bidi="ar-SA"/>
        </w:rPr>
      </w:pPr>
    </w:p>
    <w:p w14:paraId="2E0FB750" w14:textId="061E012B" w:rsidR="00EA4F23" w:rsidRPr="00156274" w:rsidRDefault="00EA4F23" w:rsidP="00EA4F23">
      <w:pPr>
        <w:spacing w:line="360" w:lineRule="auto"/>
        <w:jc w:val="both"/>
        <w:rPr>
          <w:rFonts w:asciiTheme="majorHAnsi" w:hAnsiTheme="majorHAnsi"/>
        </w:rPr>
      </w:pPr>
      <w:proofErr w:type="spellStart"/>
      <w:r w:rsidRPr="00156274">
        <w:rPr>
          <w:rFonts w:asciiTheme="majorHAnsi" w:hAnsiTheme="majorHAnsi"/>
        </w:rPr>
        <w:t>Primăria</w:t>
      </w:r>
      <w:proofErr w:type="spellEnd"/>
      <w:r w:rsidRPr="00156274">
        <w:rPr>
          <w:rFonts w:asciiTheme="majorHAnsi" w:hAnsiTheme="majorHAnsi"/>
        </w:rPr>
        <w:t xml:space="preserve"> </w:t>
      </w:r>
      <w:proofErr w:type="spellStart"/>
      <w:r w:rsidRPr="00156274">
        <w:rPr>
          <w:rFonts w:asciiTheme="majorHAnsi" w:hAnsiTheme="majorHAnsi"/>
        </w:rPr>
        <w:t>Municipiului</w:t>
      </w:r>
      <w:proofErr w:type="spellEnd"/>
      <w:r w:rsidRPr="00156274">
        <w:rPr>
          <w:rFonts w:asciiTheme="majorHAnsi" w:hAnsiTheme="majorHAnsi"/>
        </w:rPr>
        <w:t xml:space="preserve"> </w:t>
      </w:r>
      <w:proofErr w:type="spellStart"/>
      <w:r w:rsidRPr="00156274">
        <w:rPr>
          <w:rFonts w:asciiTheme="majorHAnsi" w:hAnsiTheme="majorHAnsi"/>
        </w:rPr>
        <w:t>beneficiază</w:t>
      </w:r>
      <w:proofErr w:type="spellEnd"/>
      <w:r w:rsidRPr="00156274">
        <w:rPr>
          <w:rFonts w:asciiTheme="majorHAnsi" w:hAnsiTheme="majorHAnsi"/>
        </w:rPr>
        <w:t xml:space="preserve"> de </w:t>
      </w:r>
      <w:proofErr w:type="spellStart"/>
      <w:r w:rsidRPr="00156274">
        <w:rPr>
          <w:rFonts w:asciiTheme="majorHAnsi" w:hAnsiTheme="majorHAnsi"/>
        </w:rPr>
        <w:t>asistenţă</w:t>
      </w:r>
      <w:proofErr w:type="spellEnd"/>
      <w:r w:rsidRPr="00156274">
        <w:rPr>
          <w:rFonts w:asciiTheme="majorHAnsi" w:hAnsiTheme="majorHAnsi"/>
        </w:rPr>
        <w:t xml:space="preserve"> </w:t>
      </w:r>
      <w:proofErr w:type="spellStart"/>
      <w:r w:rsidRPr="00156274">
        <w:rPr>
          <w:rFonts w:asciiTheme="majorHAnsi" w:hAnsiTheme="majorHAnsi"/>
        </w:rPr>
        <w:t>tehnică</w:t>
      </w:r>
      <w:proofErr w:type="spellEnd"/>
      <w:r w:rsidRPr="00156274">
        <w:rPr>
          <w:rFonts w:asciiTheme="majorHAnsi" w:hAnsiTheme="majorHAnsi"/>
        </w:rPr>
        <w:t xml:space="preserve"> </w:t>
      </w:r>
      <w:proofErr w:type="spellStart"/>
      <w:r w:rsidRPr="00156274">
        <w:rPr>
          <w:rFonts w:asciiTheme="majorHAnsi" w:hAnsiTheme="majorHAnsi"/>
        </w:rPr>
        <w:t>în</w:t>
      </w:r>
      <w:proofErr w:type="spellEnd"/>
      <w:r w:rsidRPr="00156274">
        <w:rPr>
          <w:rFonts w:asciiTheme="majorHAnsi" w:hAnsiTheme="majorHAnsi"/>
        </w:rPr>
        <w:t xml:space="preserve"> management energetic, </w:t>
      </w:r>
      <w:proofErr w:type="spellStart"/>
      <w:r w:rsidRPr="00156274">
        <w:rPr>
          <w:rFonts w:asciiTheme="majorHAnsi" w:hAnsiTheme="majorHAnsi"/>
        </w:rPr>
        <w:t>inclusiv</w:t>
      </w:r>
      <w:proofErr w:type="spellEnd"/>
      <w:r w:rsidRPr="00156274">
        <w:rPr>
          <w:rFonts w:asciiTheme="majorHAnsi" w:hAnsiTheme="majorHAnsi"/>
        </w:rPr>
        <w:t xml:space="preserve"> </w:t>
      </w:r>
      <w:proofErr w:type="spellStart"/>
      <w:r w:rsidRPr="00156274">
        <w:rPr>
          <w:rFonts w:asciiTheme="majorHAnsi" w:hAnsiTheme="majorHAnsi"/>
        </w:rPr>
        <w:t>pentru</w:t>
      </w:r>
      <w:proofErr w:type="spellEnd"/>
      <w:r w:rsidRPr="00156274">
        <w:rPr>
          <w:rFonts w:asciiTheme="majorHAnsi" w:hAnsiTheme="majorHAnsi"/>
        </w:rPr>
        <w:t xml:space="preserve"> </w:t>
      </w:r>
      <w:proofErr w:type="spellStart"/>
      <w:r w:rsidRPr="00156274">
        <w:rPr>
          <w:rFonts w:asciiTheme="majorHAnsi" w:hAnsiTheme="majorHAnsi"/>
        </w:rPr>
        <w:t>elaborarea</w:t>
      </w:r>
      <w:proofErr w:type="spellEnd"/>
      <w:r w:rsidRPr="00156274">
        <w:rPr>
          <w:rFonts w:asciiTheme="majorHAnsi" w:hAnsiTheme="majorHAnsi"/>
        </w:rPr>
        <w:t xml:space="preserve"> </w:t>
      </w:r>
      <w:proofErr w:type="spellStart"/>
      <w:r w:rsidRPr="00156274">
        <w:rPr>
          <w:rFonts w:asciiTheme="majorHAnsi" w:hAnsiTheme="majorHAnsi"/>
        </w:rPr>
        <w:t>acestui</w:t>
      </w:r>
      <w:proofErr w:type="spellEnd"/>
      <w:r w:rsidRPr="00156274">
        <w:rPr>
          <w:rFonts w:asciiTheme="majorHAnsi" w:hAnsiTheme="majorHAnsi"/>
        </w:rPr>
        <w:t xml:space="preserve"> Program din </w:t>
      </w:r>
      <w:proofErr w:type="spellStart"/>
      <w:r w:rsidRPr="00156274">
        <w:rPr>
          <w:rFonts w:asciiTheme="majorHAnsi" w:hAnsiTheme="majorHAnsi"/>
        </w:rPr>
        <w:t>partea</w:t>
      </w:r>
      <w:proofErr w:type="spellEnd"/>
      <w:r w:rsidRPr="00156274">
        <w:rPr>
          <w:rFonts w:asciiTheme="majorHAnsi" w:hAnsiTheme="majorHAnsi"/>
        </w:rPr>
        <w:t xml:space="preserve"> </w:t>
      </w:r>
      <w:proofErr w:type="spellStart"/>
      <w:r w:rsidRPr="00156274">
        <w:rPr>
          <w:rFonts w:asciiTheme="majorHAnsi" w:hAnsiTheme="majorHAnsi"/>
        </w:rPr>
        <w:t>companiei</w:t>
      </w:r>
      <w:proofErr w:type="spellEnd"/>
      <w:r w:rsidRPr="00156274">
        <w:rPr>
          <w:rFonts w:asciiTheme="majorHAnsi" w:hAnsiTheme="majorHAnsi"/>
        </w:rPr>
        <w:t xml:space="preserve"> de </w:t>
      </w:r>
      <w:proofErr w:type="spellStart"/>
      <w:r w:rsidRPr="00156274">
        <w:rPr>
          <w:rFonts w:asciiTheme="majorHAnsi" w:hAnsiTheme="majorHAnsi"/>
        </w:rPr>
        <w:t>servicii</w:t>
      </w:r>
      <w:proofErr w:type="spellEnd"/>
      <w:r w:rsidRPr="00156274">
        <w:rPr>
          <w:rFonts w:asciiTheme="majorHAnsi" w:hAnsiTheme="majorHAnsi"/>
        </w:rPr>
        <w:t xml:space="preserve"> </w:t>
      </w:r>
      <w:proofErr w:type="spellStart"/>
      <w:r w:rsidRPr="00156274">
        <w:rPr>
          <w:rFonts w:asciiTheme="majorHAnsi" w:hAnsiTheme="majorHAnsi"/>
        </w:rPr>
        <w:t>energetice</w:t>
      </w:r>
      <w:proofErr w:type="spellEnd"/>
      <w:r w:rsidRPr="00156274">
        <w:rPr>
          <w:rFonts w:asciiTheme="majorHAnsi" w:hAnsiTheme="majorHAnsi"/>
        </w:rPr>
        <w:t xml:space="preserve"> </w:t>
      </w:r>
      <w:proofErr w:type="spellStart"/>
      <w:r w:rsidRPr="00156274">
        <w:rPr>
          <w:rFonts w:asciiTheme="majorHAnsi" w:hAnsiTheme="majorHAnsi"/>
        </w:rPr>
        <w:t>Servelect</w:t>
      </w:r>
      <w:proofErr w:type="spellEnd"/>
      <w:r w:rsidRPr="00156274">
        <w:rPr>
          <w:rFonts w:asciiTheme="majorHAnsi" w:hAnsiTheme="majorHAnsi"/>
        </w:rPr>
        <w:t xml:space="preserve"> </w:t>
      </w:r>
      <w:proofErr w:type="spellStart"/>
      <w:r w:rsidRPr="00156274">
        <w:rPr>
          <w:rFonts w:asciiTheme="majorHAnsi" w:hAnsiTheme="majorHAnsi"/>
        </w:rPr>
        <w:t>pentru</w:t>
      </w:r>
      <w:proofErr w:type="spellEnd"/>
      <w:r w:rsidRPr="00156274">
        <w:rPr>
          <w:rFonts w:asciiTheme="majorHAnsi" w:hAnsiTheme="majorHAnsi"/>
        </w:rPr>
        <w:t xml:space="preserve"> </w:t>
      </w:r>
      <w:proofErr w:type="spellStart"/>
      <w:r w:rsidRPr="00156274">
        <w:rPr>
          <w:rFonts w:asciiTheme="majorHAnsi" w:hAnsiTheme="majorHAnsi"/>
        </w:rPr>
        <w:t>perioada</w:t>
      </w:r>
      <w:proofErr w:type="spellEnd"/>
      <w:r w:rsidRPr="00156274">
        <w:rPr>
          <w:rFonts w:asciiTheme="majorHAnsi" w:hAnsiTheme="majorHAnsi"/>
        </w:rPr>
        <w:t xml:space="preserve"> 20</w:t>
      </w:r>
      <w:r>
        <w:rPr>
          <w:rFonts w:asciiTheme="majorHAnsi" w:hAnsiTheme="majorHAnsi"/>
        </w:rPr>
        <w:t>19</w:t>
      </w:r>
      <w:r w:rsidRPr="00156274">
        <w:rPr>
          <w:rFonts w:asciiTheme="majorHAnsi" w:hAnsiTheme="majorHAnsi"/>
        </w:rPr>
        <w:t xml:space="preserve"> – 20</w:t>
      </w:r>
      <w:r>
        <w:rPr>
          <w:rFonts w:asciiTheme="majorHAnsi" w:hAnsiTheme="majorHAnsi"/>
        </w:rPr>
        <w:t>20</w:t>
      </w:r>
      <w:r w:rsidRPr="00156274">
        <w:rPr>
          <w:rFonts w:asciiTheme="majorHAnsi" w:hAnsiTheme="majorHAnsi"/>
        </w:rPr>
        <w:t xml:space="preserve">. </w:t>
      </w:r>
    </w:p>
    <w:p w14:paraId="2BF83C8C" w14:textId="77777777" w:rsidR="00EA4F23" w:rsidRDefault="00EA4F23" w:rsidP="00EA4F23">
      <w:pPr>
        <w:spacing w:line="360" w:lineRule="auto"/>
        <w:jc w:val="both"/>
        <w:rPr>
          <w:rFonts w:asciiTheme="majorHAnsi" w:hAnsiTheme="majorHAnsi"/>
        </w:rPr>
      </w:pPr>
      <w:proofErr w:type="spellStart"/>
      <w:r w:rsidRPr="00156274">
        <w:rPr>
          <w:rFonts w:asciiTheme="majorHAnsi" w:hAnsiTheme="majorHAnsi"/>
        </w:rPr>
        <w:t>În</w:t>
      </w:r>
      <w:proofErr w:type="spellEnd"/>
      <w:r w:rsidRPr="00156274">
        <w:rPr>
          <w:rFonts w:asciiTheme="majorHAnsi" w:hAnsiTheme="majorHAnsi"/>
        </w:rPr>
        <w:t xml:space="preserve"> </w:t>
      </w:r>
      <w:proofErr w:type="spellStart"/>
      <w:r w:rsidRPr="00156274">
        <w:rPr>
          <w:rFonts w:asciiTheme="majorHAnsi" w:hAnsiTheme="majorHAnsi"/>
        </w:rPr>
        <w:t>prezent</w:t>
      </w:r>
      <w:proofErr w:type="spellEnd"/>
      <w:r w:rsidRPr="00156274">
        <w:rPr>
          <w:rFonts w:asciiTheme="majorHAnsi" w:hAnsiTheme="majorHAnsi"/>
        </w:rPr>
        <w:t xml:space="preserve">, </w:t>
      </w:r>
      <w:proofErr w:type="spellStart"/>
      <w:r w:rsidRPr="00156274">
        <w:rPr>
          <w:rFonts w:asciiTheme="majorHAnsi" w:hAnsiTheme="majorHAnsi"/>
        </w:rPr>
        <w:t>există</w:t>
      </w:r>
      <w:proofErr w:type="spellEnd"/>
      <w:r w:rsidRPr="00156274">
        <w:rPr>
          <w:rFonts w:asciiTheme="majorHAnsi" w:hAnsiTheme="majorHAnsi"/>
        </w:rPr>
        <w:t xml:space="preserve"> </w:t>
      </w:r>
      <w:proofErr w:type="spellStart"/>
      <w:r w:rsidRPr="00156274">
        <w:rPr>
          <w:rFonts w:asciiTheme="majorHAnsi" w:hAnsiTheme="majorHAnsi"/>
        </w:rPr>
        <w:t>acţiuni</w:t>
      </w:r>
      <w:proofErr w:type="spellEnd"/>
      <w:r w:rsidRPr="00156274">
        <w:rPr>
          <w:rFonts w:asciiTheme="majorHAnsi" w:hAnsiTheme="majorHAnsi"/>
        </w:rPr>
        <w:t xml:space="preserve"> fixate de </w:t>
      </w:r>
      <w:proofErr w:type="spellStart"/>
      <w:r w:rsidRPr="00156274">
        <w:rPr>
          <w:rFonts w:asciiTheme="majorHAnsi" w:hAnsiTheme="majorHAnsi"/>
        </w:rPr>
        <w:t>către</w:t>
      </w:r>
      <w:proofErr w:type="spellEnd"/>
      <w:r w:rsidRPr="0015627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MEEMA</w:t>
      </w:r>
      <w:r w:rsidRPr="00156274">
        <w:rPr>
          <w:rFonts w:asciiTheme="majorHAnsi" w:hAnsiTheme="majorHAnsi"/>
        </w:rPr>
        <w:t xml:space="preserve"> </w:t>
      </w:r>
      <w:proofErr w:type="spellStart"/>
      <w:r w:rsidRPr="00156274">
        <w:rPr>
          <w:rFonts w:asciiTheme="majorHAnsi" w:hAnsiTheme="majorHAnsi"/>
        </w:rPr>
        <w:t>pentru</w:t>
      </w:r>
      <w:proofErr w:type="spellEnd"/>
      <w:r w:rsidRPr="00156274">
        <w:rPr>
          <w:rFonts w:asciiTheme="majorHAnsi" w:hAnsiTheme="majorHAnsi"/>
        </w:rPr>
        <w:t xml:space="preserve"> </w:t>
      </w:r>
      <w:proofErr w:type="spellStart"/>
      <w:r w:rsidRPr="00156274">
        <w:rPr>
          <w:rFonts w:asciiTheme="majorHAnsi" w:hAnsiTheme="majorHAnsi"/>
        </w:rPr>
        <w:t>activitatea</w:t>
      </w:r>
      <w:proofErr w:type="spellEnd"/>
      <w:r w:rsidRPr="00156274">
        <w:rPr>
          <w:rFonts w:asciiTheme="majorHAnsi" w:hAnsiTheme="majorHAnsi"/>
        </w:rPr>
        <w:t xml:space="preserve"> de management energetic urban, </w:t>
      </w:r>
      <w:proofErr w:type="spellStart"/>
      <w:r w:rsidRPr="00156274">
        <w:rPr>
          <w:rFonts w:asciiTheme="majorHAnsi" w:hAnsiTheme="majorHAnsi"/>
        </w:rPr>
        <w:t>unele</w:t>
      </w:r>
      <w:proofErr w:type="spellEnd"/>
      <w:r w:rsidRPr="00156274">
        <w:rPr>
          <w:rFonts w:asciiTheme="majorHAnsi" w:hAnsiTheme="majorHAnsi"/>
        </w:rPr>
        <w:t xml:space="preserve"> </w:t>
      </w:r>
      <w:proofErr w:type="spellStart"/>
      <w:r w:rsidRPr="00156274">
        <w:rPr>
          <w:rFonts w:asciiTheme="majorHAnsi" w:hAnsiTheme="majorHAnsi"/>
        </w:rPr>
        <w:t>deja</w:t>
      </w:r>
      <w:proofErr w:type="spellEnd"/>
      <w:r w:rsidRPr="00156274">
        <w:rPr>
          <w:rFonts w:asciiTheme="majorHAnsi" w:hAnsiTheme="majorHAnsi"/>
        </w:rPr>
        <w:t xml:space="preserve"> </w:t>
      </w:r>
      <w:proofErr w:type="spellStart"/>
      <w:r w:rsidRPr="00156274">
        <w:rPr>
          <w:rFonts w:asciiTheme="majorHAnsi" w:hAnsiTheme="majorHAnsi"/>
        </w:rPr>
        <w:t>stabilite</w:t>
      </w:r>
      <w:proofErr w:type="spellEnd"/>
      <w:r w:rsidRPr="00156274">
        <w:rPr>
          <w:rFonts w:asciiTheme="majorHAnsi" w:hAnsiTheme="majorHAnsi"/>
        </w:rPr>
        <w:t xml:space="preserve"> la </w:t>
      </w:r>
      <w:proofErr w:type="spellStart"/>
      <w:r w:rsidRPr="00156274">
        <w:rPr>
          <w:rFonts w:asciiTheme="majorHAnsi" w:hAnsiTheme="majorHAnsi"/>
        </w:rPr>
        <w:t>nivelul</w:t>
      </w:r>
      <w:proofErr w:type="spellEnd"/>
      <w:r w:rsidRPr="00156274">
        <w:rPr>
          <w:rFonts w:asciiTheme="majorHAnsi" w:hAnsiTheme="majorHAnsi"/>
        </w:rPr>
        <w:t xml:space="preserve"> </w:t>
      </w:r>
      <w:proofErr w:type="spellStart"/>
      <w:r w:rsidRPr="00156274">
        <w:rPr>
          <w:rFonts w:asciiTheme="majorHAnsi" w:hAnsiTheme="majorHAnsi"/>
        </w:rPr>
        <w:t>Primăriei</w:t>
      </w:r>
      <w:proofErr w:type="spellEnd"/>
      <w:r w:rsidRPr="00156274">
        <w:rPr>
          <w:rFonts w:asciiTheme="majorHAnsi" w:hAnsiTheme="majorHAnsi"/>
        </w:rPr>
        <w:t xml:space="preserve">, care sunt </w:t>
      </w:r>
      <w:proofErr w:type="spellStart"/>
      <w:r w:rsidRPr="00156274">
        <w:rPr>
          <w:rFonts w:asciiTheme="majorHAnsi" w:hAnsiTheme="majorHAnsi"/>
        </w:rPr>
        <w:t>incluse</w:t>
      </w:r>
      <w:proofErr w:type="spellEnd"/>
      <w:r w:rsidRPr="00156274">
        <w:rPr>
          <w:rFonts w:asciiTheme="majorHAnsi" w:hAnsiTheme="majorHAnsi"/>
        </w:rPr>
        <w:t xml:space="preserve"> </w:t>
      </w:r>
      <w:proofErr w:type="spellStart"/>
      <w:r w:rsidRPr="00156274">
        <w:rPr>
          <w:rFonts w:asciiTheme="majorHAnsi" w:hAnsiTheme="majorHAnsi"/>
        </w:rPr>
        <w:t>în</w:t>
      </w:r>
      <w:proofErr w:type="spellEnd"/>
      <w:r w:rsidRPr="00156274">
        <w:rPr>
          <w:rFonts w:asciiTheme="majorHAnsi" w:hAnsiTheme="majorHAnsi"/>
        </w:rPr>
        <w:t xml:space="preserve"> </w:t>
      </w:r>
      <w:proofErr w:type="spellStart"/>
      <w:r w:rsidRPr="00156274">
        <w:rPr>
          <w:rFonts w:asciiTheme="majorHAnsi" w:hAnsiTheme="majorHAnsi"/>
        </w:rPr>
        <w:t>activitatea</w:t>
      </w:r>
      <w:proofErr w:type="spellEnd"/>
      <w:r w:rsidRPr="00156274">
        <w:rPr>
          <w:rFonts w:asciiTheme="majorHAnsi" w:hAnsiTheme="majorHAnsi"/>
        </w:rPr>
        <w:t xml:space="preserve"> </w:t>
      </w:r>
      <w:proofErr w:type="spellStart"/>
      <w:r w:rsidRPr="00156274">
        <w:rPr>
          <w:rFonts w:asciiTheme="majorHAnsi" w:hAnsiTheme="majorHAnsi"/>
        </w:rPr>
        <w:t>personalului</w:t>
      </w:r>
      <w:proofErr w:type="spellEnd"/>
      <w:r w:rsidRPr="00156274">
        <w:rPr>
          <w:rFonts w:asciiTheme="majorHAnsi" w:hAnsiTheme="majorHAnsi"/>
        </w:rPr>
        <w:t xml:space="preserve"> din </w:t>
      </w:r>
      <w:proofErr w:type="spellStart"/>
      <w:r w:rsidRPr="00156274">
        <w:rPr>
          <w:rFonts w:asciiTheme="majorHAnsi" w:hAnsiTheme="majorHAnsi"/>
        </w:rPr>
        <w:t>Primărie</w:t>
      </w:r>
      <w:proofErr w:type="spellEnd"/>
      <w:r w:rsidRPr="00156274">
        <w:rPr>
          <w:rFonts w:asciiTheme="majorHAnsi" w:hAnsiTheme="majorHAnsi"/>
        </w:rPr>
        <w:t xml:space="preserve"> </w:t>
      </w:r>
      <w:proofErr w:type="spellStart"/>
      <w:r w:rsidRPr="00156274">
        <w:rPr>
          <w:rFonts w:asciiTheme="majorHAnsi" w:hAnsiTheme="majorHAnsi"/>
        </w:rPr>
        <w:t>sau</w:t>
      </w:r>
      <w:proofErr w:type="spellEnd"/>
      <w:r w:rsidRPr="00156274">
        <w:rPr>
          <w:rFonts w:asciiTheme="majorHAnsi" w:hAnsiTheme="majorHAnsi"/>
        </w:rPr>
        <w:t xml:space="preserve"> </w:t>
      </w:r>
      <w:proofErr w:type="spellStart"/>
      <w:r w:rsidRPr="00156274">
        <w:rPr>
          <w:rFonts w:asciiTheme="majorHAnsi" w:hAnsiTheme="majorHAnsi"/>
        </w:rPr>
        <w:t>contractate</w:t>
      </w:r>
      <w:proofErr w:type="spellEnd"/>
      <w:r w:rsidRPr="00156274">
        <w:rPr>
          <w:rFonts w:asciiTheme="majorHAnsi" w:hAnsiTheme="majorHAnsi"/>
        </w:rPr>
        <w:t xml:space="preserve">, </w:t>
      </w:r>
      <w:proofErr w:type="spellStart"/>
      <w:r w:rsidRPr="00156274">
        <w:rPr>
          <w:rFonts w:asciiTheme="majorHAnsi" w:hAnsiTheme="majorHAnsi"/>
        </w:rPr>
        <w:t>după</w:t>
      </w:r>
      <w:proofErr w:type="spellEnd"/>
      <w:r w:rsidRPr="00156274">
        <w:rPr>
          <w:rFonts w:asciiTheme="majorHAnsi" w:hAnsiTheme="majorHAnsi"/>
        </w:rPr>
        <w:t xml:space="preserve"> cum </w:t>
      </w:r>
      <w:proofErr w:type="spellStart"/>
      <w:r w:rsidRPr="00156274">
        <w:rPr>
          <w:rFonts w:asciiTheme="majorHAnsi" w:hAnsiTheme="majorHAnsi"/>
        </w:rPr>
        <w:t>urmează</w:t>
      </w:r>
      <w:proofErr w:type="spellEnd"/>
      <w:r w:rsidRPr="00156274">
        <w:rPr>
          <w:rFonts w:asciiTheme="majorHAnsi" w:hAnsiTheme="majorHAnsi"/>
        </w:rPr>
        <w:t>:</w:t>
      </w:r>
    </w:p>
    <w:p w14:paraId="6D37A172" w14:textId="0F4273CE" w:rsidR="00EA4F23" w:rsidRPr="00156274" w:rsidRDefault="00EA4F23" w:rsidP="00EA4F23">
      <w:pPr>
        <w:pStyle w:val="Heading2"/>
      </w:pPr>
      <w:bookmarkStart w:id="12" w:name="_Toc46310290"/>
      <w:bookmarkStart w:id="13" w:name="_Toc51222641"/>
      <w:proofErr w:type="spellStart"/>
      <w:r w:rsidRPr="00156274">
        <w:t>Acţiuni</w:t>
      </w:r>
      <w:proofErr w:type="spellEnd"/>
      <w:r w:rsidRPr="00156274">
        <w:t xml:space="preserve"> </w:t>
      </w:r>
      <w:proofErr w:type="spellStart"/>
      <w:r w:rsidRPr="00156274">
        <w:t>propuse</w:t>
      </w:r>
      <w:proofErr w:type="spellEnd"/>
      <w:r w:rsidRPr="00156274">
        <w:t xml:space="preserve"> </w:t>
      </w:r>
      <w:proofErr w:type="spellStart"/>
      <w:r w:rsidRPr="00156274">
        <w:t>pentru</w:t>
      </w:r>
      <w:proofErr w:type="spellEnd"/>
      <w:r w:rsidRPr="00156274">
        <w:t xml:space="preserve"> management energetic urban</w:t>
      </w:r>
      <w:bookmarkEnd w:id="12"/>
      <w:bookmarkEnd w:id="13"/>
    </w:p>
    <w:p w14:paraId="0A398369" w14:textId="3E10074C" w:rsidR="00EA4F23" w:rsidRPr="005B276E" w:rsidRDefault="00EA4F23" w:rsidP="00EA4F23">
      <w:pPr>
        <w:pStyle w:val="ListParagraph"/>
        <w:widowControl/>
        <w:numPr>
          <w:ilvl w:val="0"/>
          <w:numId w:val="15"/>
        </w:numPr>
        <w:suppressAutoHyphens w:val="0"/>
        <w:spacing w:after="200" w:line="360" w:lineRule="auto"/>
        <w:jc w:val="both"/>
        <w:rPr>
          <w:rFonts w:asciiTheme="majorHAnsi" w:hAnsiTheme="majorHAnsi"/>
          <w:szCs w:val="24"/>
        </w:rPr>
      </w:pPr>
      <w:proofErr w:type="spellStart"/>
      <w:r>
        <w:rPr>
          <w:rFonts w:asciiTheme="majorHAnsi" w:hAnsiTheme="majorHAnsi"/>
          <w:szCs w:val="24"/>
        </w:rPr>
        <w:t>C</w:t>
      </w:r>
      <w:r w:rsidR="00011852">
        <w:rPr>
          <w:rFonts w:asciiTheme="majorHAnsi" w:hAnsiTheme="majorHAnsi"/>
          <w:szCs w:val="24"/>
        </w:rPr>
        <w:t>olectarea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datelor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privind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consumurile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energetice</w:t>
      </w:r>
      <w:proofErr w:type="spellEnd"/>
      <w:r>
        <w:rPr>
          <w:rFonts w:asciiTheme="majorHAnsi" w:hAnsiTheme="majorHAnsi"/>
          <w:szCs w:val="24"/>
        </w:rPr>
        <w:t xml:space="preserve"> de la </w:t>
      </w:r>
      <w:proofErr w:type="spellStart"/>
      <w:r>
        <w:rPr>
          <w:rFonts w:asciiTheme="majorHAnsi" w:hAnsiTheme="majorHAnsi"/>
          <w:szCs w:val="24"/>
        </w:rPr>
        <w:t>nivelul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autorităţii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administraţiei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publice</w:t>
      </w:r>
      <w:proofErr w:type="spellEnd"/>
      <w:r>
        <w:rPr>
          <w:rFonts w:asciiTheme="majorHAnsi" w:hAnsiTheme="majorHAnsi"/>
          <w:szCs w:val="24"/>
        </w:rPr>
        <w:t xml:space="preserve"> locale;</w:t>
      </w:r>
    </w:p>
    <w:p w14:paraId="5B730352" w14:textId="77777777" w:rsidR="00EA4F23" w:rsidRPr="005B276E" w:rsidRDefault="00EA4F23" w:rsidP="00EA4F23">
      <w:pPr>
        <w:pStyle w:val="ListParagraph"/>
        <w:widowControl/>
        <w:numPr>
          <w:ilvl w:val="0"/>
          <w:numId w:val="15"/>
        </w:numPr>
        <w:suppressAutoHyphens w:val="0"/>
        <w:spacing w:after="200" w:line="360" w:lineRule="auto"/>
        <w:jc w:val="both"/>
        <w:rPr>
          <w:rFonts w:asciiTheme="majorHAnsi" w:hAnsiTheme="majorHAnsi"/>
          <w:szCs w:val="24"/>
        </w:rPr>
      </w:pPr>
      <w:proofErr w:type="spellStart"/>
      <w:r>
        <w:rPr>
          <w:rFonts w:asciiTheme="majorHAnsi" w:hAnsiTheme="majorHAnsi"/>
          <w:szCs w:val="24"/>
        </w:rPr>
        <w:t>Alinierea</w:t>
      </w:r>
      <w:proofErr w:type="spellEnd"/>
      <w:r>
        <w:rPr>
          <w:rFonts w:asciiTheme="majorHAnsi" w:hAnsiTheme="majorHAnsi"/>
          <w:szCs w:val="24"/>
        </w:rPr>
        <w:t xml:space="preserve"> la </w:t>
      </w:r>
      <w:proofErr w:type="spellStart"/>
      <w:r>
        <w:rPr>
          <w:rFonts w:asciiTheme="majorHAnsi" w:hAnsiTheme="majorHAnsi"/>
          <w:szCs w:val="24"/>
        </w:rPr>
        <w:t>impunerile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Ministerului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Economiei</w:t>
      </w:r>
      <w:proofErr w:type="spellEnd"/>
      <w:r>
        <w:rPr>
          <w:rFonts w:asciiTheme="majorHAnsi" w:hAnsiTheme="majorHAnsi"/>
          <w:szCs w:val="24"/>
        </w:rPr>
        <w:t xml:space="preserve">, </w:t>
      </w:r>
      <w:proofErr w:type="spellStart"/>
      <w:r>
        <w:rPr>
          <w:rFonts w:asciiTheme="majorHAnsi" w:hAnsiTheme="majorHAnsi"/>
          <w:szCs w:val="24"/>
        </w:rPr>
        <w:t>Energiei</w:t>
      </w:r>
      <w:proofErr w:type="spellEnd"/>
      <w:r>
        <w:rPr>
          <w:rFonts w:asciiTheme="majorHAnsi" w:hAnsiTheme="majorHAnsi"/>
          <w:szCs w:val="24"/>
        </w:rPr>
        <w:t xml:space="preserve"> şi </w:t>
      </w:r>
      <w:proofErr w:type="spellStart"/>
      <w:r>
        <w:rPr>
          <w:rFonts w:asciiTheme="majorHAnsi" w:hAnsiTheme="majorHAnsi"/>
          <w:szCs w:val="24"/>
        </w:rPr>
        <w:t>Mediului</w:t>
      </w:r>
      <w:proofErr w:type="spellEnd"/>
      <w:r>
        <w:rPr>
          <w:rFonts w:asciiTheme="majorHAnsi" w:hAnsiTheme="majorHAnsi"/>
          <w:szCs w:val="24"/>
        </w:rPr>
        <w:t xml:space="preserve"> de </w:t>
      </w:r>
      <w:proofErr w:type="spellStart"/>
      <w:r>
        <w:rPr>
          <w:rFonts w:asciiTheme="majorHAnsi" w:hAnsiTheme="majorHAnsi"/>
          <w:szCs w:val="24"/>
        </w:rPr>
        <w:t>Afaceri</w:t>
      </w:r>
      <w:proofErr w:type="spellEnd"/>
      <w:r>
        <w:rPr>
          <w:rFonts w:asciiTheme="majorHAnsi" w:hAnsiTheme="majorHAnsi"/>
          <w:szCs w:val="24"/>
        </w:rPr>
        <w:t xml:space="preserve">, </w:t>
      </w:r>
      <w:proofErr w:type="spellStart"/>
      <w:r>
        <w:rPr>
          <w:rFonts w:asciiTheme="majorHAnsi" w:hAnsiTheme="majorHAnsi"/>
          <w:szCs w:val="24"/>
        </w:rPr>
        <w:t>privind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prestarea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serviciului</w:t>
      </w:r>
      <w:proofErr w:type="spellEnd"/>
      <w:r>
        <w:rPr>
          <w:rFonts w:asciiTheme="majorHAnsi" w:hAnsiTheme="majorHAnsi"/>
          <w:szCs w:val="24"/>
        </w:rPr>
        <w:t xml:space="preserve"> de Management Energetic </w:t>
      </w:r>
      <w:proofErr w:type="spellStart"/>
      <w:r>
        <w:rPr>
          <w:rFonts w:asciiTheme="majorHAnsi" w:hAnsiTheme="majorHAnsi"/>
          <w:szCs w:val="24"/>
        </w:rPr>
        <w:t>pentru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localităţile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în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conformitate</w:t>
      </w:r>
      <w:proofErr w:type="spellEnd"/>
      <w:r>
        <w:rPr>
          <w:rFonts w:asciiTheme="majorHAnsi" w:hAnsiTheme="majorHAnsi"/>
          <w:szCs w:val="24"/>
        </w:rPr>
        <w:t xml:space="preserve"> cu:</w:t>
      </w:r>
    </w:p>
    <w:p w14:paraId="6653591F" w14:textId="77777777" w:rsidR="00EA4F23" w:rsidRPr="006A3DF9" w:rsidRDefault="00EA4F23" w:rsidP="00EA4F23">
      <w:pPr>
        <w:pStyle w:val="ListParagraph"/>
        <w:widowControl/>
        <w:numPr>
          <w:ilvl w:val="0"/>
          <w:numId w:val="15"/>
        </w:numPr>
        <w:suppressAutoHyphens w:val="0"/>
        <w:spacing w:after="200" w:line="360" w:lineRule="auto"/>
        <w:jc w:val="both"/>
        <w:rPr>
          <w:rFonts w:asciiTheme="majorHAnsi" w:hAnsiTheme="majorHAnsi"/>
          <w:szCs w:val="24"/>
        </w:rPr>
      </w:pPr>
      <w:proofErr w:type="spellStart"/>
      <w:r>
        <w:rPr>
          <w:rFonts w:asciiTheme="majorHAnsi" w:hAnsiTheme="majorHAnsi"/>
          <w:szCs w:val="24"/>
        </w:rPr>
        <w:t>Legea</w:t>
      </w:r>
      <w:proofErr w:type="spellEnd"/>
      <w:r>
        <w:rPr>
          <w:rFonts w:asciiTheme="majorHAnsi" w:hAnsiTheme="majorHAnsi"/>
          <w:szCs w:val="24"/>
        </w:rPr>
        <w:t xml:space="preserve"> </w:t>
      </w:r>
      <w:r w:rsidRPr="006A3DF9">
        <w:rPr>
          <w:rFonts w:asciiTheme="majorHAnsi" w:hAnsiTheme="majorHAnsi"/>
          <w:szCs w:val="24"/>
        </w:rPr>
        <w:t>nr.</w:t>
      </w:r>
      <w:r>
        <w:rPr>
          <w:rFonts w:asciiTheme="majorHAnsi" w:hAnsiTheme="majorHAnsi"/>
          <w:szCs w:val="24"/>
        </w:rPr>
        <w:t xml:space="preserve"> 121/2014 </w:t>
      </w:r>
      <w:proofErr w:type="spellStart"/>
      <w:r>
        <w:rPr>
          <w:rFonts w:asciiTheme="majorHAnsi" w:hAnsiTheme="majorHAnsi"/>
          <w:szCs w:val="24"/>
        </w:rPr>
        <w:t>privind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eficienţa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energetică</w:t>
      </w:r>
      <w:proofErr w:type="spellEnd"/>
      <w:r>
        <w:rPr>
          <w:rFonts w:asciiTheme="majorHAnsi" w:hAnsiTheme="majorHAnsi"/>
          <w:szCs w:val="24"/>
        </w:rPr>
        <w:t>;</w:t>
      </w:r>
    </w:p>
    <w:p w14:paraId="268EEF87" w14:textId="20C07EB8" w:rsidR="00EA4F23" w:rsidRPr="006A3DF9" w:rsidRDefault="00EA4F23" w:rsidP="00EA4F23">
      <w:pPr>
        <w:pStyle w:val="ListParagraph"/>
        <w:widowControl/>
        <w:numPr>
          <w:ilvl w:val="0"/>
          <w:numId w:val="15"/>
        </w:numPr>
        <w:suppressAutoHyphens w:val="0"/>
        <w:spacing w:after="200"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Legea</w:t>
      </w:r>
      <w:proofErr w:type="spellEnd"/>
      <w:r w:rsidRPr="006A3DF9">
        <w:rPr>
          <w:rFonts w:asciiTheme="majorHAnsi" w:hAnsiTheme="majorHAnsi"/>
          <w:szCs w:val="24"/>
        </w:rPr>
        <w:t xml:space="preserve"> nr. 160/2016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modificarea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r w:rsidR="004A0FA4">
        <w:rPr>
          <w:rFonts w:asciiTheme="majorHAnsi" w:hAnsiTheme="majorHAnsi"/>
          <w:szCs w:val="24"/>
        </w:rPr>
        <w:t>ş</w:t>
      </w:r>
      <w:r w:rsidRPr="006A3DF9">
        <w:rPr>
          <w:rFonts w:asciiTheme="majorHAnsi" w:hAnsiTheme="majorHAnsi"/>
          <w:szCs w:val="24"/>
        </w:rPr>
        <w:t xml:space="preserve">i </w:t>
      </w:r>
      <w:proofErr w:type="spellStart"/>
      <w:r w:rsidRPr="006A3DF9">
        <w:rPr>
          <w:rFonts w:asciiTheme="majorHAnsi" w:hAnsiTheme="majorHAnsi"/>
          <w:szCs w:val="24"/>
        </w:rPr>
        <w:t>completarea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Legii</w:t>
      </w:r>
      <w:proofErr w:type="spellEnd"/>
      <w:r w:rsidRPr="006A3DF9">
        <w:rPr>
          <w:rFonts w:asciiTheme="majorHAnsi" w:hAnsiTheme="majorHAnsi"/>
          <w:szCs w:val="24"/>
        </w:rPr>
        <w:t xml:space="preserve"> nr. 121/2014 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eficienţa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>;</w:t>
      </w:r>
    </w:p>
    <w:p w14:paraId="5487CBC8" w14:textId="77777777" w:rsidR="00EA4F23" w:rsidRPr="006A3DF9" w:rsidRDefault="00EA4F23" w:rsidP="00EA4F23">
      <w:pPr>
        <w:pStyle w:val="ListParagraph"/>
        <w:widowControl/>
        <w:numPr>
          <w:ilvl w:val="0"/>
          <w:numId w:val="15"/>
        </w:numPr>
        <w:suppressAutoHyphens w:val="0"/>
        <w:spacing w:after="200" w:line="360" w:lineRule="auto"/>
        <w:jc w:val="both"/>
        <w:rPr>
          <w:rFonts w:asciiTheme="majorHAnsi" w:hAnsiTheme="majorHAnsi"/>
          <w:szCs w:val="24"/>
        </w:rPr>
      </w:pPr>
      <w:bookmarkStart w:id="14" w:name="_Hlk46301715"/>
      <w:proofErr w:type="spellStart"/>
      <w:r>
        <w:rPr>
          <w:rFonts w:asciiTheme="majorHAnsi" w:hAnsiTheme="majorHAnsi"/>
          <w:szCs w:val="24"/>
        </w:rPr>
        <w:t>Decizia</w:t>
      </w:r>
      <w:proofErr w:type="spellEnd"/>
      <w:r>
        <w:rPr>
          <w:rFonts w:asciiTheme="majorHAnsi" w:hAnsiTheme="majorHAnsi"/>
          <w:szCs w:val="24"/>
        </w:rPr>
        <w:t xml:space="preserve"> </w:t>
      </w:r>
      <w:r w:rsidRPr="006A3DF9">
        <w:rPr>
          <w:rFonts w:asciiTheme="majorHAnsi" w:hAnsiTheme="majorHAnsi"/>
          <w:szCs w:val="24"/>
        </w:rPr>
        <w:t>nr.</w:t>
      </w:r>
      <w:r>
        <w:rPr>
          <w:rFonts w:asciiTheme="majorHAnsi" w:hAnsiTheme="majorHAnsi"/>
          <w:szCs w:val="24"/>
        </w:rPr>
        <w:t xml:space="preserve"> 7/DEE/22.06.2015 </w:t>
      </w:r>
      <w:proofErr w:type="spellStart"/>
      <w:r>
        <w:rPr>
          <w:rFonts w:asciiTheme="majorHAnsi" w:hAnsiTheme="majorHAnsi"/>
          <w:szCs w:val="24"/>
        </w:rPr>
        <w:t>emisă</w:t>
      </w:r>
      <w:proofErr w:type="spellEnd"/>
      <w:r>
        <w:rPr>
          <w:rFonts w:asciiTheme="majorHAnsi" w:hAnsiTheme="majorHAnsi"/>
          <w:szCs w:val="24"/>
        </w:rPr>
        <w:t xml:space="preserve"> de ANRE,</w:t>
      </w:r>
      <w:bookmarkEnd w:id="14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privind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aprobarea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Modelului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pentru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întocmirea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Programului</w:t>
      </w:r>
      <w:proofErr w:type="spellEnd"/>
      <w:r>
        <w:rPr>
          <w:rFonts w:asciiTheme="majorHAnsi" w:hAnsiTheme="majorHAnsi"/>
          <w:szCs w:val="24"/>
        </w:rPr>
        <w:t xml:space="preserve"> de </w:t>
      </w:r>
      <w:proofErr w:type="spellStart"/>
      <w:r>
        <w:rPr>
          <w:rFonts w:asciiTheme="majorHAnsi" w:hAnsiTheme="majorHAnsi"/>
          <w:szCs w:val="24"/>
        </w:rPr>
        <w:t>îmbunătăţire</w:t>
      </w:r>
      <w:proofErr w:type="spellEnd"/>
      <w:r>
        <w:rPr>
          <w:rFonts w:asciiTheme="majorHAnsi" w:hAnsiTheme="majorHAnsi"/>
          <w:szCs w:val="24"/>
        </w:rPr>
        <w:t xml:space="preserve"> a </w:t>
      </w:r>
      <w:proofErr w:type="spellStart"/>
      <w:r>
        <w:rPr>
          <w:rFonts w:asciiTheme="majorHAnsi" w:hAnsiTheme="majorHAnsi"/>
          <w:szCs w:val="24"/>
        </w:rPr>
        <w:t>eficienţei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energetice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aferent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localităţilor</w:t>
      </w:r>
      <w:proofErr w:type="spellEnd"/>
      <w:r>
        <w:rPr>
          <w:rFonts w:asciiTheme="majorHAnsi" w:hAnsiTheme="majorHAnsi"/>
          <w:szCs w:val="24"/>
        </w:rPr>
        <w:t xml:space="preserve"> cu </w:t>
      </w:r>
      <w:proofErr w:type="spellStart"/>
      <w:r>
        <w:rPr>
          <w:rFonts w:asciiTheme="majorHAnsi" w:hAnsiTheme="majorHAnsi"/>
          <w:szCs w:val="24"/>
        </w:rPr>
        <w:t>populaţie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mai</w:t>
      </w:r>
      <w:proofErr w:type="spellEnd"/>
      <w:r>
        <w:rPr>
          <w:rFonts w:asciiTheme="majorHAnsi" w:hAnsiTheme="majorHAnsi"/>
          <w:szCs w:val="24"/>
        </w:rPr>
        <w:t xml:space="preserve"> mare de 5000 de </w:t>
      </w:r>
      <w:proofErr w:type="spellStart"/>
      <w:r>
        <w:rPr>
          <w:rFonts w:asciiTheme="majorHAnsi" w:hAnsiTheme="majorHAnsi"/>
          <w:szCs w:val="24"/>
        </w:rPr>
        <w:t>locuitori</w:t>
      </w:r>
      <w:proofErr w:type="spellEnd"/>
      <w:r>
        <w:rPr>
          <w:rFonts w:asciiTheme="majorHAnsi" w:hAnsiTheme="majorHAnsi"/>
          <w:szCs w:val="24"/>
        </w:rPr>
        <w:t>;</w:t>
      </w:r>
    </w:p>
    <w:p w14:paraId="78A1AB44" w14:textId="77777777" w:rsidR="00EA4F23" w:rsidRPr="006A3DF9" w:rsidRDefault="00EA4F23" w:rsidP="00EA4F23">
      <w:pPr>
        <w:pStyle w:val="ListParagraph"/>
        <w:widowControl/>
        <w:numPr>
          <w:ilvl w:val="0"/>
          <w:numId w:val="15"/>
        </w:numPr>
        <w:suppressAutoHyphens w:val="0"/>
        <w:spacing w:after="200"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Decizia</w:t>
      </w:r>
      <w:proofErr w:type="spellEnd"/>
      <w:r w:rsidRPr="006A3DF9">
        <w:rPr>
          <w:rFonts w:asciiTheme="majorHAnsi" w:hAnsiTheme="majorHAnsi"/>
          <w:szCs w:val="24"/>
        </w:rPr>
        <w:t xml:space="preserve"> nr. </w:t>
      </w:r>
      <w:r>
        <w:rPr>
          <w:rFonts w:asciiTheme="majorHAnsi" w:hAnsiTheme="majorHAnsi"/>
          <w:szCs w:val="24"/>
        </w:rPr>
        <w:t>1033</w:t>
      </w:r>
      <w:r w:rsidRPr="006A3DF9">
        <w:rPr>
          <w:rFonts w:asciiTheme="majorHAnsi" w:hAnsiTheme="majorHAnsi"/>
          <w:szCs w:val="24"/>
        </w:rPr>
        <w:t>/DEE/22</w:t>
      </w:r>
      <w:r>
        <w:rPr>
          <w:rFonts w:asciiTheme="majorHAnsi" w:hAnsiTheme="majorHAnsi"/>
          <w:szCs w:val="24"/>
        </w:rPr>
        <w:t>.</w:t>
      </w:r>
      <w:r w:rsidRPr="006A3DF9">
        <w:rPr>
          <w:rFonts w:asciiTheme="majorHAnsi" w:hAnsiTheme="majorHAnsi"/>
          <w:szCs w:val="24"/>
        </w:rPr>
        <w:t>06</w:t>
      </w:r>
      <w:r>
        <w:rPr>
          <w:rFonts w:asciiTheme="majorHAnsi" w:hAnsiTheme="majorHAnsi"/>
          <w:szCs w:val="24"/>
        </w:rPr>
        <w:t>.</w:t>
      </w:r>
      <w:r w:rsidRPr="006A3DF9">
        <w:rPr>
          <w:rFonts w:asciiTheme="majorHAnsi" w:hAnsiTheme="majorHAnsi"/>
          <w:szCs w:val="24"/>
        </w:rPr>
        <w:t>201</w:t>
      </w:r>
      <w:r>
        <w:rPr>
          <w:rFonts w:asciiTheme="majorHAnsi" w:hAnsiTheme="majorHAnsi"/>
          <w:szCs w:val="24"/>
        </w:rPr>
        <w:t>6</w:t>
      </w:r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emisă</w:t>
      </w:r>
      <w:proofErr w:type="spellEnd"/>
      <w:r w:rsidRPr="006A3DF9">
        <w:rPr>
          <w:rFonts w:asciiTheme="majorHAnsi" w:hAnsiTheme="majorHAnsi"/>
          <w:szCs w:val="24"/>
        </w:rPr>
        <w:t xml:space="preserve"> de ANRE,</w:t>
      </w:r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privind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aprobarea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clauzelor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minime</w:t>
      </w:r>
      <w:proofErr w:type="spellEnd"/>
      <w:r>
        <w:rPr>
          <w:rFonts w:asciiTheme="majorHAnsi" w:hAnsiTheme="majorHAnsi"/>
          <w:szCs w:val="24"/>
        </w:rPr>
        <w:t xml:space="preserve"> care </w:t>
      </w:r>
      <w:proofErr w:type="spellStart"/>
      <w:r>
        <w:rPr>
          <w:rFonts w:asciiTheme="majorHAnsi" w:hAnsiTheme="majorHAnsi"/>
          <w:szCs w:val="24"/>
        </w:rPr>
        <w:t>trebuie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introduse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în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contractele</w:t>
      </w:r>
      <w:proofErr w:type="spellEnd"/>
      <w:r>
        <w:rPr>
          <w:rFonts w:asciiTheme="majorHAnsi" w:hAnsiTheme="majorHAnsi"/>
          <w:szCs w:val="24"/>
        </w:rPr>
        <w:t xml:space="preserve"> de </w:t>
      </w:r>
      <w:proofErr w:type="spellStart"/>
      <w:r>
        <w:rPr>
          <w:rFonts w:asciiTheme="majorHAnsi" w:hAnsiTheme="majorHAnsi"/>
          <w:szCs w:val="24"/>
        </w:rPr>
        <w:t>prestări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servicii</w:t>
      </w:r>
      <w:proofErr w:type="spellEnd"/>
      <w:r>
        <w:rPr>
          <w:rFonts w:asciiTheme="majorHAnsi" w:hAnsiTheme="majorHAnsi"/>
          <w:szCs w:val="24"/>
        </w:rPr>
        <w:t xml:space="preserve"> de management energetic </w:t>
      </w:r>
      <w:proofErr w:type="spellStart"/>
      <w:r>
        <w:rPr>
          <w:rFonts w:asciiTheme="majorHAnsi" w:hAnsiTheme="majorHAnsi"/>
          <w:szCs w:val="24"/>
        </w:rPr>
        <w:t>pentru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operatorii</w:t>
      </w:r>
      <w:proofErr w:type="spellEnd"/>
      <w:r>
        <w:rPr>
          <w:rFonts w:asciiTheme="majorHAnsi" w:hAnsiTheme="majorHAnsi"/>
          <w:szCs w:val="24"/>
        </w:rPr>
        <w:t xml:space="preserve"> economici şi </w:t>
      </w:r>
      <w:proofErr w:type="spellStart"/>
      <w:r>
        <w:rPr>
          <w:rFonts w:asciiTheme="majorHAnsi" w:hAnsiTheme="majorHAnsi"/>
          <w:szCs w:val="24"/>
        </w:rPr>
        <w:t>în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contractele</w:t>
      </w:r>
      <w:proofErr w:type="spellEnd"/>
      <w:r>
        <w:rPr>
          <w:rFonts w:asciiTheme="majorHAnsi" w:hAnsiTheme="majorHAnsi"/>
          <w:szCs w:val="24"/>
        </w:rPr>
        <w:t xml:space="preserve"> de </w:t>
      </w:r>
      <w:proofErr w:type="spellStart"/>
      <w:r>
        <w:rPr>
          <w:rFonts w:asciiTheme="majorHAnsi" w:hAnsiTheme="majorHAnsi"/>
          <w:szCs w:val="24"/>
        </w:rPr>
        <w:t>prestări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servicii</w:t>
      </w:r>
      <w:proofErr w:type="spellEnd"/>
      <w:r>
        <w:rPr>
          <w:rFonts w:asciiTheme="majorHAnsi" w:hAnsiTheme="majorHAnsi"/>
          <w:szCs w:val="24"/>
        </w:rPr>
        <w:t xml:space="preserve"> de management energetic </w:t>
      </w:r>
      <w:proofErr w:type="spellStart"/>
      <w:r>
        <w:rPr>
          <w:rFonts w:asciiTheme="majorHAnsi" w:hAnsiTheme="majorHAnsi"/>
          <w:szCs w:val="24"/>
        </w:rPr>
        <w:t>pentru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autorităţile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administraţiei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publice</w:t>
      </w:r>
      <w:proofErr w:type="spellEnd"/>
      <w:r>
        <w:rPr>
          <w:rFonts w:asciiTheme="majorHAnsi" w:hAnsiTheme="majorHAnsi"/>
          <w:szCs w:val="24"/>
        </w:rPr>
        <w:t xml:space="preserve"> locale </w:t>
      </w:r>
      <w:proofErr w:type="spellStart"/>
      <w:r>
        <w:rPr>
          <w:rFonts w:asciiTheme="majorHAnsi" w:hAnsiTheme="majorHAnsi"/>
          <w:szCs w:val="24"/>
        </w:rPr>
        <w:t>aplicabile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societăţilor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prestatoare</w:t>
      </w:r>
      <w:proofErr w:type="spellEnd"/>
      <w:r>
        <w:rPr>
          <w:rFonts w:asciiTheme="majorHAnsi" w:hAnsiTheme="majorHAnsi"/>
          <w:szCs w:val="24"/>
        </w:rPr>
        <w:t xml:space="preserve"> de </w:t>
      </w:r>
      <w:proofErr w:type="spellStart"/>
      <w:r>
        <w:rPr>
          <w:rFonts w:asciiTheme="majorHAnsi" w:hAnsiTheme="majorHAnsi"/>
          <w:szCs w:val="24"/>
        </w:rPr>
        <w:t>servicii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energetice</w:t>
      </w:r>
      <w:proofErr w:type="spellEnd"/>
      <w:r>
        <w:rPr>
          <w:rFonts w:asciiTheme="majorHAnsi" w:hAnsiTheme="majorHAnsi"/>
          <w:szCs w:val="24"/>
        </w:rPr>
        <w:t xml:space="preserve"> şi </w:t>
      </w:r>
      <w:proofErr w:type="spellStart"/>
      <w:r>
        <w:rPr>
          <w:rFonts w:asciiTheme="majorHAnsi" w:hAnsiTheme="majorHAnsi"/>
          <w:szCs w:val="24"/>
        </w:rPr>
        <w:t>persoanelor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fizice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autorizate</w:t>
      </w:r>
      <w:proofErr w:type="spellEnd"/>
      <w:r>
        <w:rPr>
          <w:rFonts w:asciiTheme="majorHAnsi" w:hAnsiTheme="majorHAnsi"/>
          <w:szCs w:val="24"/>
        </w:rPr>
        <w:t>;</w:t>
      </w:r>
    </w:p>
    <w:p w14:paraId="6D345A51" w14:textId="77777777" w:rsidR="00EA4F23" w:rsidRPr="006A3DF9" w:rsidRDefault="00EA4F23" w:rsidP="00EA4F23">
      <w:pPr>
        <w:pStyle w:val="ListParagraph"/>
        <w:widowControl/>
        <w:numPr>
          <w:ilvl w:val="0"/>
          <w:numId w:val="15"/>
        </w:numPr>
        <w:suppressAutoHyphens w:val="0"/>
        <w:spacing w:after="200" w:line="360" w:lineRule="auto"/>
        <w:jc w:val="both"/>
        <w:rPr>
          <w:rFonts w:asciiTheme="majorHAnsi" w:hAnsiTheme="majorHAnsi"/>
          <w:szCs w:val="24"/>
        </w:rPr>
      </w:pPr>
      <w:r w:rsidRPr="006A3DF9">
        <w:rPr>
          <w:rFonts w:asciiTheme="majorHAnsi" w:hAnsiTheme="majorHAnsi"/>
          <w:szCs w:val="24"/>
        </w:rPr>
        <w:t xml:space="preserve">HGR nr. 877/2018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adoptarea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Strategiei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naţionale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dezvoltarea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durabilă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României</w:t>
      </w:r>
      <w:proofErr w:type="spellEnd"/>
      <w:r w:rsidRPr="006A3DF9">
        <w:rPr>
          <w:rFonts w:asciiTheme="majorHAnsi" w:hAnsiTheme="majorHAnsi"/>
          <w:szCs w:val="24"/>
        </w:rPr>
        <w:t xml:space="preserve"> 2030;</w:t>
      </w:r>
    </w:p>
    <w:p w14:paraId="0C79D721" w14:textId="77777777" w:rsidR="00EA4F23" w:rsidRPr="006A3DF9" w:rsidRDefault="00EA4F23" w:rsidP="00EA4F23">
      <w:pPr>
        <w:pStyle w:val="ListParagraph"/>
        <w:widowControl/>
        <w:numPr>
          <w:ilvl w:val="0"/>
          <w:numId w:val="15"/>
        </w:numPr>
        <w:suppressAutoHyphens w:val="0"/>
        <w:spacing w:after="200" w:line="360" w:lineRule="auto"/>
        <w:jc w:val="both"/>
        <w:rPr>
          <w:rFonts w:asciiTheme="majorHAnsi" w:hAnsiTheme="majorHAnsi"/>
          <w:szCs w:val="24"/>
        </w:rPr>
      </w:pPr>
      <w:r w:rsidRPr="006A3DF9">
        <w:rPr>
          <w:rFonts w:asciiTheme="majorHAnsi" w:hAnsiTheme="majorHAnsi"/>
          <w:szCs w:val="24"/>
        </w:rPr>
        <w:t xml:space="preserve">HGR nr. 1069/2007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: </w:t>
      </w:r>
      <w:proofErr w:type="spellStart"/>
      <w:r w:rsidRPr="006A3DF9">
        <w:rPr>
          <w:rFonts w:asciiTheme="majorHAnsi" w:hAnsiTheme="majorHAnsi"/>
          <w:szCs w:val="24"/>
        </w:rPr>
        <w:t>Strategia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României</w:t>
      </w:r>
      <w:proofErr w:type="spellEnd"/>
      <w:r w:rsidRPr="006A3DF9">
        <w:rPr>
          <w:rFonts w:asciiTheme="majorHAnsi" w:hAnsiTheme="majorHAnsi"/>
          <w:szCs w:val="24"/>
        </w:rPr>
        <w:t xml:space="preserve"> 2007-2020;</w:t>
      </w:r>
    </w:p>
    <w:p w14:paraId="393ED0A6" w14:textId="77777777" w:rsidR="00EA4F23" w:rsidRPr="006A3DF9" w:rsidRDefault="00EA4F23" w:rsidP="00EA4F23">
      <w:pPr>
        <w:pStyle w:val="ListParagraph"/>
        <w:widowControl/>
        <w:numPr>
          <w:ilvl w:val="0"/>
          <w:numId w:val="15"/>
        </w:numPr>
        <w:suppressAutoHyphens w:val="0"/>
        <w:spacing w:after="200"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Legea</w:t>
      </w:r>
      <w:proofErr w:type="spellEnd"/>
      <w:r w:rsidRPr="006A3DF9">
        <w:rPr>
          <w:rFonts w:asciiTheme="majorHAnsi" w:hAnsiTheme="majorHAnsi"/>
          <w:szCs w:val="24"/>
        </w:rPr>
        <w:t xml:space="preserve"> nr. 372/2005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: </w:t>
      </w:r>
      <w:proofErr w:type="spellStart"/>
      <w:r w:rsidRPr="006A3DF9">
        <w:rPr>
          <w:rFonts w:asciiTheme="majorHAnsi" w:hAnsiTheme="majorHAnsi"/>
          <w:szCs w:val="24"/>
        </w:rPr>
        <w:t>Performanţa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clădirilor</w:t>
      </w:r>
      <w:proofErr w:type="spellEnd"/>
      <w:r w:rsidRPr="006A3DF9">
        <w:rPr>
          <w:rFonts w:asciiTheme="majorHAnsi" w:hAnsiTheme="majorHAnsi"/>
          <w:szCs w:val="24"/>
        </w:rPr>
        <w:t>;</w:t>
      </w:r>
    </w:p>
    <w:p w14:paraId="39D74AF8" w14:textId="77777777" w:rsidR="00EA4F23" w:rsidRPr="006A3DF9" w:rsidRDefault="00EA4F23" w:rsidP="00EA4F23">
      <w:pPr>
        <w:pStyle w:val="ListParagraph"/>
        <w:widowControl/>
        <w:numPr>
          <w:ilvl w:val="0"/>
          <w:numId w:val="15"/>
        </w:numPr>
        <w:suppressAutoHyphens w:val="0"/>
        <w:spacing w:after="200"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Legea</w:t>
      </w:r>
      <w:proofErr w:type="spellEnd"/>
      <w:r w:rsidRPr="006A3DF9">
        <w:rPr>
          <w:rFonts w:asciiTheme="majorHAnsi" w:hAnsiTheme="majorHAnsi"/>
          <w:szCs w:val="24"/>
        </w:rPr>
        <w:t xml:space="preserve"> nr. 101/2020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modificarea</w:t>
      </w:r>
      <w:proofErr w:type="spellEnd"/>
      <w:r w:rsidRPr="006A3DF9">
        <w:rPr>
          <w:rFonts w:asciiTheme="majorHAnsi" w:hAnsiTheme="majorHAnsi"/>
          <w:szCs w:val="24"/>
        </w:rPr>
        <w:t xml:space="preserve"> şi </w:t>
      </w:r>
      <w:proofErr w:type="spellStart"/>
      <w:r w:rsidRPr="006A3DF9">
        <w:rPr>
          <w:rFonts w:asciiTheme="majorHAnsi" w:hAnsiTheme="majorHAnsi"/>
          <w:szCs w:val="24"/>
        </w:rPr>
        <w:t>completarea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legii</w:t>
      </w:r>
      <w:proofErr w:type="spellEnd"/>
      <w:r w:rsidRPr="006A3DF9">
        <w:rPr>
          <w:rFonts w:asciiTheme="majorHAnsi" w:hAnsiTheme="majorHAnsi"/>
          <w:szCs w:val="24"/>
        </w:rPr>
        <w:t xml:space="preserve"> nr. 372/2005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performanţa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clădirilor</w:t>
      </w:r>
      <w:proofErr w:type="spellEnd"/>
      <w:r w:rsidRPr="006A3DF9">
        <w:rPr>
          <w:rFonts w:asciiTheme="majorHAnsi" w:hAnsiTheme="majorHAnsi"/>
          <w:szCs w:val="24"/>
        </w:rPr>
        <w:t>;</w:t>
      </w:r>
    </w:p>
    <w:p w14:paraId="1363DDB2" w14:textId="77777777" w:rsidR="00EA4F23" w:rsidRPr="006A3DF9" w:rsidRDefault="00EA4F23" w:rsidP="00EA4F23">
      <w:pPr>
        <w:pStyle w:val="ListParagraph"/>
        <w:widowControl/>
        <w:numPr>
          <w:ilvl w:val="0"/>
          <w:numId w:val="15"/>
        </w:numPr>
        <w:suppressAutoHyphens w:val="0"/>
        <w:spacing w:after="200"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Ordinul</w:t>
      </w:r>
      <w:proofErr w:type="spellEnd"/>
      <w:r w:rsidRPr="006A3DF9">
        <w:rPr>
          <w:rFonts w:asciiTheme="majorHAnsi" w:hAnsiTheme="majorHAnsi"/>
          <w:szCs w:val="24"/>
        </w:rPr>
        <w:t xml:space="preserve"> nr. 1726/2020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măsurii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tranzitorii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vederea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asigurării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continuităţii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sistemului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autorizare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auditorilor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persoane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fizice</w:t>
      </w:r>
      <w:proofErr w:type="spellEnd"/>
      <w:r w:rsidRPr="006A3DF9">
        <w:rPr>
          <w:rFonts w:asciiTheme="majorHAnsi" w:hAnsiTheme="majorHAnsi"/>
          <w:szCs w:val="24"/>
        </w:rPr>
        <w:t xml:space="preserve"> şi </w:t>
      </w:r>
      <w:proofErr w:type="spellStart"/>
      <w:r w:rsidRPr="006A3DF9">
        <w:rPr>
          <w:rFonts w:asciiTheme="majorHAnsi" w:hAnsiTheme="majorHAnsi"/>
          <w:szCs w:val="24"/>
        </w:rPr>
        <w:t>juridice</w:t>
      </w:r>
      <w:proofErr w:type="spellEnd"/>
      <w:r w:rsidRPr="006A3DF9">
        <w:rPr>
          <w:rFonts w:asciiTheme="majorHAnsi" w:hAnsiTheme="majorHAnsi"/>
          <w:szCs w:val="24"/>
        </w:rPr>
        <w:t xml:space="preserve">, de </w:t>
      </w:r>
      <w:proofErr w:type="spellStart"/>
      <w:r w:rsidRPr="006A3DF9">
        <w:rPr>
          <w:rFonts w:asciiTheme="majorHAnsi" w:hAnsiTheme="majorHAnsi"/>
          <w:szCs w:val="24"/>
        </w:rPr>
        <w:t>atestare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managerilor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energetici</w:t>
      </w:r>
      <w:proofErr w:type="spellEnd"/>
      <w:r w:rsidRPr="006A3DF9">
        <w:rPr>
          <w:rFonts w:asciiTheme="majorHAnsi" w:hAnsiTheme="majorHAnsi"/>
          <w:szCs w:val="24"/>
        </w:rPr>
        <w:t xml:space="preserve"> şi de </w:t>
      </w:r>
      <w:proofErr w:type="spellStart"/>
      <w:r w:rsidRPr="006A3DF9">
        <w:rPr>
          <w:rFonts w:asciiTheme="majorHAnsi" w:hAnsiTheme="majorHAnsi"/>
          <w:szCs w:val="24"/>
        </w:rPr>
        <w:t>autorizare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societăţilor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prestatoare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servicii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energetice</w:t>
      </w:r>
      <w:proofErr w:type="spellEnd"/>
      <w:r w:rsidRPr="006A3DF9">
        <w:rPr>
          <w:rFonts w:asciiTheme="majorHAnsi" w:hAnsiTheme="majorHAnsi"/>
          <w:szCs w:val="24"/>
        </w:rPr>
        <w:t>;</w:t>
      </w:r>
    </w:p>
    <w:p w14:paraId="69521C25" w14:textId="77777777" w:rsidR="00F9638C" w:rsidRPr="00F9638C" w:rsidRDefault="00EA4F23" w:rsidP="00576003">
      <w:pPr>
        <w:pStyle w:val="ListParagraph"/>
        <w:widowControl/>
        <w:numPr>
          <w:ilvl w:val="0"/>
          <w:numId w:val="15"/>
        </w:numPr>
        <w:suppressAutoHyphens w:val="0"/>
        <w:spacing w:after="200" w:line="360" w:lineRule="auto"/>
        <w:jc w:val="both"/>
        <w:rPr>
          <w:rFonts w:asciiTheme="majorHAnsi" w:hAnsiTheme="majorHAnsi"/>
        </w:rPr>
      </w:pPr>
      <w:r w:rsidRPr="00A017A4">
        <w:rPr>
          <w:rFonts w:asciiTheme="majorHAnsi" w:hAnsiTheme="majorHAnsi"/>
          <w:szCs w:val="24"/>
        </w:rPr>
        <w:lastRenderedPageBreak/>
        <w:t xml:space="preserve">OUG nr. 1/2020 </w:t>
      </w:r>
      <w:proofErr w:type="spellStart"/>
      <w:r w:rsidRPr="00A017A4">
        <w:rPr>
          <w:rFonts w:asciiTheme="majorHAnsi" w:hAnsiTheme="majorHAnsi"/>
          <w:szCs w:val="24"/>
        </w:rPr>
        <w:t>privind</w:t>
      </w:r>
      <w:proofErr w:type="spellEnd"/>
      <w:r w:rsidRPr="00A017A4">
        <w:rPr>
          <w:rFonts w:asciiTheme="majorHAnsi" w:hAnsiTheme="majorHAnsi"/>
          <w:szCs w:val="24"/>
        </w:rPr>
        <w:t xml:space="preserve"> </w:t>
      </w:r>
      <w:proofErr w:type="spellStart"/>
      <w:r w:rsidRPr="00A017A4">
        <w:rPr>
          <w:rFonts w:asciiTheme="majorHAnsi" w:hAnsiTheme="majorHAnsi"/>
          <w:szCs w:val="24"/>
        </w:rPr>
        <w:t>unele</w:t>
      </w:r>
      <w:proofErr w:type="spellEnd"/>
      <w:r w:rsidRPr="00A017A4">
        <w:rPr>
          <w:rFonts w:asciiTheme="majorHAnsi" w:hAnsiTheme="majorHAnsi"/>
          <w:szCs w:val="24"/>
        </w:rPr>
        <w:t xml:space="preserve"> </w:t>
      </w:r>
      <w:proofErr w:type="spellStart"/>
      <w:r w:rsidRPr="00A017A4">
        <w:rPr>
          <w:rFonts w:asciiTheme="majorHAnsi" w:hAnsiTheme="majorHAnsi"/>
          <w:szCs w:val="24"/>
        </w:rPr>
        <w:t>măsuri</w:t>
      </w:r>
      <w:proofErr w:type="spellEnd"/>
      <w:r w:rsidRPr="00A017A4">
        <w:rPr>
          <w:rFonts w:asciiTheme="majorHAnsi" w:hAnsiTheme="majorHAnsi"/>
          <w:szCs w:val="24"/>
        </w:rPr>
        <w:t xml:space="preserve"> fiscal – </w:t>
      </w:r>
      <w:proofErr w:type="spellStart"/>
      <w:r w:rsidRPr="00A017A4">
        <w:rPr>
          <w:rFonts w:asciiTheme="majorHAnsi" w:hAnsiTheme="majorHAnsi"/>
          <w:szCs w:val="24"/>
        </w:rPr>
        <w:t>bugetare</w:t>
      </w:r>
      <w:proofErr w:type="spellEnd"/>
      <w:r w:rsidRPr="00A017A4">
        <w:rPr>
          <w:rFonts w:asciiTheme="majorHAnsi" w:hAnsiTheme="majorHAnsi"/>
          <w:szCs w:val="24"/>
        </w:rPr>
        <w:t xml:space="preserve"> şi </w:t>
      </w:r>
      <w:proofErr w:type="spellStart"/>
      <w:r w:rsidRPr="00A017A4">
        <w:rPr>
          <w:rFonts w:asciiTheme="majorHAnsi" w:hAnsiTheme="majorHAnsi"/>
          <w:szCs w:val="24"/>
        </w:rPr>
        <w:t>pentru</w:t>
      </w:r>
      <w:proofErr w:type="spellEnd"/>
      <w:r w:rsidRPr="00A017A4">
        <w:rPr>
          <w:rFonts w:asciiTheme="majorHAnsi" w:hAnsiTheme="majorHAnsi"/>
          <w:szCs w:val="24"/>
        </w:rPr>
        <w:t xml:space="preserve"> </w:t>
      </w:r>
      <w:proofErr w:type="spellStart"/>
      <w:r w:rsidRPr="00A017A4">
        <w:rPr>
          <w:rFonts w:asciiTheme="majorHAnsi" w:hAnsiTheme="majorHAnsi"/>
          <w:szCs w:val="24"/>
        </w:rPr>
        <w:t>modificarea</w:t>
      </w:r>
      <w:proofErr w:type="spellEnd"/>
      <w:r w:rsidRPr="00A017A4">
        <w:rPr>
          <w:rFonts w:asciiTheme="majorHAnsi" w:hAnsiTheme="majorHAnsi"/>
          <w:szCs w:val="24"/>
        </w:rPr>
        <w:t xml:space="preserve"> şi </w:t>
      </w:r>
      <w:proofErr w:type="spellStart"/>
      <w:r w:rsidRPr="00A017A4">
        <w:rPr>
          <w:rFonts w:asciiTheme="majorHAnsi" w:hAnsiTheme="majorHAnsi"/>
          <w:szCs w:val="24"/>
        </w:rPr>
        <w:t>completarea</w:t>
      </w:r>
      <w:proofErr w:type="spellEnd"/>
      <w:r w:rsidRPr="00A017A4">
        <w:rPr>
          <w:rFonts w:asciiTheme="majorHAnsi" w:hAnsiTheme="majorHAnsi"/>
          <w:szCs w:val="24"/>
        </w:rPr>
        <w:t xml:space="preserve"> </w:t>
      </w:r>
      <w:proofErr w:type="spellStart"/>
      <w:r w:rsidRPr="00A017A4">
        <w:rPr>
          <w:rFonts w:asciiTheme="majorHAnsi" w:hAnsiTheme="majorHAnsi"/>
          <w:szCs w:val="24"/>
        </w:rPr>
        <w:t>unor</w:t>
      </w:r>
      <w:proofErr w:type="spellEnd"/>
      <w:r w:rsidRPr="00A017A4">
        <w:rPr>
          <w:rFonts w:asciiTheme="majorHAnsi" w:hAnsiTheme="majorHAnsi"/>
          <w:szCs w:val="24"/>
        </w:rPr>
        <w:t xml:space="preserve"> </w:t>
      </w:r>
      <w:proofErr w:type="spellStart"/>
      <w:r w:rsidRPr="00A017A4">
        <w:rPr>
          <w:rFonts w:asciiTheme="majorHAnsi" w:hAnsiTheme="majorHAnsi"/>
          <w:szCs w:val="24"/>
        </w:rPr>
        <w:t>acte</w:t>
      </w:r>
      <w:proofErr w:type="spellEnd"/>
      <w:r w:rsidRPr="00A017A4">
        <w:rPr>
          <w:rFonts w:asciiTheme="majorHAnsi" w:hAnsiTheme="majorHAnsi"/>
          <w:szCs w:val="24"/>
        </w:rPr>
        <w:t xml:space="preserve"> normative. </w:t>
      </w:r>
    </w:p>
    <w:p w14:paraId="2615088E" w14:textId="77777777" w:rsidR="00EA4F23" w:rsidRPr="006A3DF9" w:rsidRDefault="00EA4F23" w:rsidP="00EA4F23">
      <w:pPr>
        <w:pStyle w:val="ListParagraph"/>
        <w:widowControl/>
        <w:numPr>
          <w:ilvl w:val="0"/>
          <w:numId w:val="15"/>
        </w:numPr>
        <w:suppressAutoHyphens w:val="0"/>
        <w:spacing w:after="200"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Prelucrarea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datelor</w:t>
      </w:r>
      <w:proofErr w:type="spellEnd"/>
      <w:r w:rsidRPr="006A3DF9">
        <w:rPr>
          <w:rFonts w:asciiTheme="majorHAnsi" w:hAnsiTheme="majorHAnsi"/>
          <w:szCs w:val="24"/>
        </w:rPr>
        <w:t xml:space="preserve"> din </w:t>
      </w:r>
      <w:proofErr w:type="spellStart"/>
      <w:r w:rsidRPr="006A3DF9">
        <w:rPr>
          <w:rFonts w:asciiTheme="majorHAnsi" w:hAnsiTheme="majorHAnsi"/>
          <w:szCs w:val="24"/>
        </w:rPr>
        <w:t>sistemul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evidenţă</w:t>
      </w:r>
      <w:proofErr w:type="spellEnd"/>
      <w:r w:rsidRPr="006A3DF9">
        <w:rPr>
          <w:rFonts w:asciiTheme="majorHAnsi" w:hAnsiTheme="majorHAnsi"/>
          <w:szCs w:val="24"/>
        </w:rPr>
        <w:t xml:space="preserve"> şi </w:t>
      </w:r>
      <w:proofErr w:type="spellStart"/>
      <w:r w:rsidRPr="006A3DF9">
        <w:rPr>
          <w:rFonts w:asciiTheme="majorHAnsi" w:hAnsiTheme="majorHAnsi"/>
          <w:szCs w:val="24"/>
        </w:rPr>
        <w:t>monitorizarea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consumurilor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energetice</w:t>
      </w:r>
      <w:proofErr w:type="spellEnd"/>
      <w:r w:rsidRPr="006A3DF9">
        <w:rPr>
          <w:rFonts w:asciiTheme="majorHAnsi" w:hAnsiTheme="majorHAnsi"/>
          <w:szCs w:val="24"/>
        </w:rPr>
        <w:t xml:space="preserve"> al </w:t>
      </w:r>
      <w:proofErr w:type="spellStart"/>
      <w:r w:rsidRPr="006A3DF9">
        <w:rPr>
          <w:rFonts w:asciiTheme="majorHAnsi" w:hAnsiTheme="majorHAnsi"/>
          <w:szCs w:val="24"/>
        </w:rPr>
        <w:t>Beneficiarului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cadrul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raportărilor</w:t>
      </w:r>
      <w:proofErr w:type="spellEnd"/>
      <w:r w:rsidRPr="006A3DF9">
        <w:rPr>
          <w:rFonts w:asciiTheme="majorHAnsi" w:hAnsiTheme="majorHAnsi"/>
          <w:szCs w:val="24"/>
        </w:rPr>
        <w:t xml:space="preserve"> solicitate de </w:t>
      </w:r>
      <w:proofErr w:type="spellStart"/>
      <w:r w:rsidRPr="006A3DF9">
        <w:rPr>
          <w:rFonts w:asciiTheme="majorHAnsi" w:hAnsiTheme="majorHAnsi"/>
          <w:szCs w:val="24"/>
        </w:rPr>
        <w:t>către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Conducerea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Primăriei</w:t>
      </w:r>
      <w:proofErr w:type="spellEnd"/>
      <w:r w:rsidRPr="006A3DF9">
        <w:rPr>
          <w:rFonts w:asciiTheme="majorHAnsi" w:hAnsiTheme="majorHAnsi"/>
          <w:szCs w:val="24"/>
        </w:rPr>
        <w:t xml:space="preserve"> şi de </w:t>
      </w:r>
      <w:proofErr w:type="spellStart"/>
      <w:r w:rsidRPr="006A3DF9">
        <w:rPr>
          <w:rFonts w:asciiTheme="majorHAnsi" w:hAnsiTheme="majorHAnsi"/>
          <w:szCs w:val="24"/>
        </w:rPr>
        <w:t>către</w:t>
      </w:r>
      <w:proofErr w:type="spellEnd"/>
      <w:r w:rsidRPr="006A3DF9">
        <w:rPr>
          <w:rFonts w:asciiTheme="majorHAnsi" w:hAnsiTheme="majorHAnsi"/>
          <w:szCs w:val="24"/>
        </w:rPr>
        <w:t xml:space="preserve"> MEEMA.</w:t>
      </w:r>
    </w:p>
    <w:p w14:paraId="0FF5FB0B" w14:textId="77777777" w:rsidR="00EA4F23" w:rsidRPr="006A3DF9" w:rsidRDefault="00EA4F23" w:rsidP="00EA4F23">
      <w:pPr>
        <w:pStyle w:val="ListParagraph"/>
        <w:widowControl/>
        <w:numPr>
          <w:ilvl w:val="0"/>
          <w:numId w:val="15"/>
        </w:numPr>
        <w:suppressAutoHyphens w:val="0"/>
        <w:spacing w:after="200"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Calcularea</w:t>
      </w:r>
      <w:proofErr w:type="spellEnd"/>
      <w:r w:rsidRPr="006A3DF9">
        <w:rPr>
          <w:rFonts w:asciiTheme="majorHAnsi" w:hAnsiTheme="majorHAnsi"/>
          <w:szCs w:val="24"/>
        </w:rPr>
        <w:t xml:space="preserve"> şi </w:t>
      </w:r>
      <w:proofErr w:type="spellStart"/>
      <w:r w:rsidRPr="006A3DF9">
        <w:rPr>
          <w:rFonts w:asciiTheme="majorHAnsi" w:hAnsiTheme="majorHAnsi"/>
          <w:szCs w:val="24"/>
        </w:rPr>
        <w:t>analiza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unor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indicatori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specifici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eficienţă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 xml:space="preserve"> şi </w:t>
      </w:r>
      <w:proofErr w:type="spellStart"/>
      <w:r w:rsidRPr="006A3DF9">
        <w:rPr>
          <w:rFonts w:asciiTheme="majorHAnsi" w:hAnsiTheme="majorHAnsi"/>
          <w:szCs w:val="24"/>
        </w:rPr>
        <w:t>propunerea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măsuri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aceşti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indicatori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funcţie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datele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colectate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cadrul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Programului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îmbunătăţire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eficienţei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energetice</w:t>
      </w:r>
      <w:proofErr w:type="spellEnd"/>
      <w:r w:rsidRPr="006A3DF9">
        <w:rPr>
          <w:rFonts w:asciiTheme="majorHAnsi" w:hAnsiTheme="majorHAnsi"/>
          <w:szCs w:val="24"/>
        </w:rPr>
        <w:t xml:space="preserve">, </w:t>
      </w:r>
      <w:proofErr w:type="spellStart"/>
      <w:r w:rsidRPr="006A3DF9">
        <w:rPr>
          <w:rFonts w:asciiTheme="majorHAnsi" w:hAnsiTheme="majorHAnsi"/>
          <w:szCs w:val="24"/>
        </w:rPr>
        <w:t>respectiv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proiectele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aprobate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finanţare</w:t>
      </w:r>
      <w:proofErr w:type="spellEnd"/>
      <w:r w:rsidRPr="006A3DF9">
        <w:rPr>
          <w:rFonts w:asciiTheme="majorHAnsi" w:hAnsiTheme="majorHAnsi"/>
          <w:szCs w:val="24"/>
        </w:rPr>
        <w:t xml:space="preserve"> la </w:t>
      </w:r>
      <w:proofErr w:type="spellStart"/>
      <w:r w:rsidRPr="006A3DF9">
        <w:rPr>
          <w:rFonts w:asciiTheme="majorHAnsi" w:hAnsiTheme="majorHAnsi"/>
          <w:szCs w:val="24"/>
        </w:rPr>
        <w:t>nivelul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Municipiului</w:t>
      </w:r>
      <w:proofErr w:type="spellEnd"/>
      <w:r w:rsidRPr="006A3DF9">
        <w:rPr>
          <w:rFonts w:asciiTheme="majorHAnsi" w:hAnsiTheme="majorHAnsi"/>
          <w:szCs w:val="24"/>
        </w:rPr>
        <w:t>.</w:t>
      </w:r>
    </w:p>
    <w:p w14:paraId="6AAC8519" w14:textId="77777777" w:rsidR="00EA4F23" w:rsidRPr="006A3DF9" w:rsidRDefault="00EA4F23" w:rsidP="00EA4F23">
      <w:pPr>
        <w:pStyle w:val="ListParagraph"/>
        <w:widowControl/>
        <w:numPr>
          <w:ilvl w:val="0"/>
          <w:numId w:val="15"/>
        </w:numPr>
        <w:suppressAutoHyphens w:val="0"/>
        <w:spacing w:after="200"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Acordarea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consilierii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 </w:t>
      </w:r>
      <w:proofErr w:type="spellStart"/>
      <w:r w:rsidRPr="006A3DF9">
        <w:rPr>
          <w:rFonts w:asciiTheme="majorHAnsi" w:hAnsiTheme="majorHAnsi"/>
          <w:szCs w:val="24"/>
        </w:rPr>
        <w:t>întocmirea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caietelor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sarcini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achiziţiile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publice</w:t>
      </w:r>
      <w:proofErr w:type="spellEnd"/>
      <w:r w:rsidRPr="006A3DF9">
        <w:rPr>
          <w:rFonts w:asciiTheme="majorHAnsi" w:hAnsiTheme="majorHAnsi"/>
          <w:szCs w:val="24"/>
        </w:rPr>
        <w:t xml:space="preserve"> ale </w:t>
      </w:r>
      <w:proofErr w:type="spellStart"/>
      <w:r w:rsidRPr="006A3DF9">
        <w:rPr>
          <w:rFonts w:asciiTheme="majorHAnsi" w:hAnsiTheme="majorHAnsi"/>
          <w:szCs w:val="24"/>
        </w:rPr>
        <w:t>Primăriei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proiectare</w:t>
      </w:r>
      <w:proofErr w:type="spellEnd"/>
      <w:r w:rsidRPr="006A3DF9">
        <w:rPr>
          <w:rFonts w:asciiTheme="majorHAnsi" w:hAnsiTheme="majorHAnsi"/>
          <w:szCs w:val="24"/>
        </w:rPr>
        <w:t xml:space="preserve"> şi </w:t>
      </w:r>
      <w:proofErr w:type="spellStart"/>
      <w:r w:rsidRPr="006A3DF9">
        <w:rPr>
          <w:rFonts w:asciiTheme="majorHAnsi" w:hAnsiTheme="majorHAnsi"/>
          <w:szCs w:val="24"/>
        </w:rPr>
        <w:t>execuţie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renovări</w:t>
      </w:r>
      <w:proofErr w:type="spellEnd"/>
      <w:r w:rsidRPr="006A3DF9">
        <w:rPr>
          <w:rFonts w:asciiTheme="majorHAnsi" w:hAnsiTheme="majorHAnsi"/>
          <w:szCs w:val="24"/>
        </w:rPr>
        <w:t xml:space="preserve"> şi </w:t>
      </w:r>
      <w:proofErr w:type="spellStart"/>
      <w:r w:rsidRPr="006A3DF9">
        <w:rPr>
          <w:rFonts w:asciiTheme="majorHAnsi" w:hAnsiTheme="majorHAnsi"/>
          <w:szCs w:val="24"/>
        </w:rPr>
        <w:t>modernizări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clădiri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publice</w:t>
      </w:r>
      <w:proofErr w:type="spellEnd"/>
      <w:r w:rsidRPr="006A3DF9">
        <w:rPr>
          <w:rFonts w:asciiTheme="majorHAnsi" w:hAnsiTheme="majorHAnsi"/>
          <w:szCs w:val="24"/>
        </w:rPr>
        <w:t xml:space="preserve">, </w:t>
      </w:r>
      <w:proofErr w:type="spellStart"/>
      <w:r w:rsidRPr="006A3DF9">
        <w:rPr>
          <w:rFonts w:asciiTheme="majorHAnsi" w:hAnsiTheme="majorHAnsi"/>
          <w:szCs w:val="24"/>
        </w:rPr>
        <w:t>surse</w:t>
      </w:r>
      <w:proofErr w:type="spellEnd"/>
      <w:r w:rsidRPr="006A3DF9">
        <w:rPr>
          <w:rFonts w:asciiTheme="majorHAnsi" w:hAnsiTheme="majorHAnsi"/>
          <w:szCs w:val="24"/>
        </w:rPr>
        <w:t xml:space="preserve"> locale (</w:t>
      </w:r>
      <w:proofErr w:type="spellStart"/>
      <w:r w:rsidRPr="006A3DF9">
        <w:rPr>
          <w:rFonts w:asciiTheme="majorHAnsi" w:hAnsiTheme="majorHAnsi"/>
          <w:szCs w:val="24"/>
        </w:rPr>
        <w:t>regenerabile</w:t>
      </w:r>
      <w:proofErr w:type="spellEnd"/>
      <w:r w:rsidRPr="006A3DF9">
        <w:rPr>
          <w:rFonts w:asciiTheme="majorHAnsi" w:hAnsiTheme="majorHAnsi"/>
          <w:szCs w:val="24"/>
        </w:rPr>
        <w:t xml:space="preserve">) de </w:t>
      </w:r>
      <w:proofErr w:type="spellStart"/>
      <w:r w:rsidRPr="006A3DF9">
        <w:rPr>
          <w:rFonts w:asciiTheme="majorHAnsi" w:hAnsiTheme="majorHAnsi"/>
          <w:szCs w:val="24"/>
        </w:rPr>
        <w:t>energie</w:t>
      </w:r>
      <w:proofErr w:type="spellEnd"/>
      <w:r w:rsidRPr="006A3DF9">
        <w:rPr>
          <w:rFonts w:asciiTheme="majorHAnsi" w:hAnsiTheme="majorHAnsi"/>
          <w:szCs w:val="24"/>
        </w:rPr>
        <w:t xml:space="preserve">, </w:t>
      </w:r>
      <w:proofErr w:type="spellStart"/>
      <w:r w:rsidRPr="006A3DF9">
        <w:rPr>
          <w:rFonts w:asciiTheme="majorHAnsi" w:hAnsiTheme="majorHAnsi"/>
          <w:szCs w:val="24"/>
        </w:rPr>
        <w:t>staţii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încărcare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vehicule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electrice</w:t>
      </w:r>
      <w:proofErr w:type="spellEnd"/>
      <w:r w:rsidRPr="006A3DF9">
        <w:rPr>
          <w:rFonts w:asciiTheme="majorHAnsi" w:hAnsiTheme="majorHAnsi"/>
          <w:szCs w:val="24"/>
        </w:rPr>
        <w:t xml:space="preserve">, </w:t>
      </w:r>
      <w:proofErr w:type="spellStart"/>
      <w:r w:rsidRPr="006A3DF9">
        <w:rPr>
          <w:rFonts w:asciiTheme="majorHAnsi" w:hAnsiTheme="majorHAnsi"/>
          <w:szCs w:val="24"/>
        </w:rPr>
        <w:t>echipamente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consumatoare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energie</w:t>
      </w:r>
      <w:proofErr w:type="spellEnd"/>
      <w:r w:rsidRPr="006A3DF9">
        <w:rPr>
          <w:rFonts w:asciiTheme="majorHAnsi" w:hAnsiTheme="majorHAnsi"/>
          <w:szCs w:val="24"/>
        </w:rPr>
        <w:t xml:space="preserve"> şi </w:t>
      </w:r>
      <w:proofErr w:type="spellStart"/>
      <w:r w:rsidRPr="006A3DF9">
        <w:rPr>
          <w:rFonts w:asciiTheme="majorHAnsi" w:hAnsiTheme="majorHAnsi"/>
          <w:szCs w:val="24"/>
        </w:rPr>
        <w:t>verificarea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documentaţiilor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tehnice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cerinţele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stabilite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Anexa</w:t>
      </w:r>
      <w:proofErr w:type="spellEnd"/>
      <w:r w:rsidRPr="006A3DF9">
        <w:rPr>
          <w:rFonts w:asciiTheme="majorHAnsi" w:hAnsiTheme="majorHAnsi"/>
          <w:szCs w:val="24"/>
        </w:rPr>
        <w:t xml:space="preserve"> nr. 1 la </w:t>
      </w:r>
      <w:proofErr w:type="spellStart"/>
      <w:r w:rsidRPr="006A3DF9">
        <w:rPr>
          <w:rFonts w:asciiTheme="majorHAnsi" w:hAnsiTheme="majorHAnsi"/>
          <w:szCs w:val="24"/>
        </w:rPr>
        <w:t>Legea</w:t>
      </w:r>
      <w:proofErr w:type="spellEnd"/>
      <w:r w:rsidRPr="006A3DF9">
        <w:rPr>
          <w:rFonts w:asciiTheme="majorHAnsi" w:hAnsiTheme="majorHAnsi"/>
          <w:szCs w:val="24"/>
        </w:rPr>
        <w:t xml:space="preserve"> nr. 121/2014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eficienţa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 xml:space="preserve"> precum şi de </w:t>
      </w:r>
      <w:proofErr w:type="spellStart"/>
      <w:r w:rsidRPr="006A3DF9">
        <w:rPr>
          <w:rFonts w:asciiTheme="majorHAnsi" w:hAnsiTheme="majorHAnsi"/>
          <w:szCs w:val="24"/>
        </w:rPr>
        <w:t>regulamentele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europene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ecoproiectare</w:t>
      </w:r>
      <w:proofErr w:type="spellEnd"/>
      <w:r w:rsidRPr="006A3DF9">
        <w:rPr>
          <w:rFonts w:asciiTheme="majorHAnsi" w:hAnsiTheme="majorHAnsi"/>
          <w:szCs w:val="24"/>
        </w:rPr>
        <w:t xml:space="preserve">, </w:t>
      </w:r>
      <w:proofErr w:type="spellStart"/>
      <w:r w:rsidRPr="006A3DF9">
        <w:rPr>
          <w:rFonts w:asciiTheme="majorHAnsi" w:hAnsiTheme="majorHAnsi"/>
          <w:szCs w:val="24"/>
        </w:rPr>
        <w:t>inclusiv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întocmirea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documente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referitoare</w:t>
      </w:r>
      <w:proofErr w:type="spellEnd"/>
      <w:r w:rsidRPr="006A3DF9">
        <w:rPr>
          <w:rFonts w:asciiTheme="majorHAnsi" w:hAnsiTheme="majorHAnsi"/>
          <w:szCs w:val="24"/>
        </w:rPr>
        <w:t xml:space="preserve"> la </w:t>
      </w:r>
      <w:proofErr w:type="spellStart"/>
      <w:r w:rsidRPr="006A3DF9">
        <w:rPr>
          <w:rFonts w:asciiTheme="majorHAnsi" w:hAnsiTheme="majorHAnsi"/>
          <w:szCs w:val="24"/>
        </w:rPr>
        <w:t>eficienţa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necesare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accesării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fonduri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nerambursabile</w:t>
      </w:r>
      <w:proofErr w:type="spellEnd"/>
      <w:r w:rsidRPr="006A3DF9">
        <w:rPr>
          <w:rFonts w:asciiTheme="majorHAnsi" w:hAnsiTheme="majorHAnsi"/>
          <w:szCs w:val="24"/>
        </w:rPr>
        <w:t>.</w:t>
      </w:r>
    </w:p>
    <w:p w14:paraId="777B0172" w14:textId="77777777" w:rsidR="00EA4F23" w:rsidRPr="006A3DF9" w:rsidRDefault="00EA4F23" w:rsidP="00EA4F23">
      <w:pPr>
        <w:pStyle w:val="ListParagraph"/>
        <w:widowControl/>
        <w:numPr>
          <w:ilvl w:val="0"/>
          <w:numId w:val="15"/>
        </w:numPr>
        <w:suppressAutoHyphens w:val="0"/>
        <w:spacing w:after="200"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Întocmirea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rapoartelor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eficienţa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 xml:space="preserve">. </w:t>
      </w:r>
      <w:proofErr w:type="spellStart"/>
      <w:r w:rsidRPr="006A3DF9">
        <w:rPr>
          <w:rFonts w:asciiTheme="majorHAnsi" w:hAnsiTheme="majorHAnsi"/>
          <w:szCs w:val="24"/>
        </w:rPr>
        <w:t>Aceste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rapoarte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vor</w:t>
      </w:r>
      <w:proofErr w:type="spellEnd"/>
      <w:r w:rsidRPr="006A3DF9">
        <w:rPr>
          <w:rFonts w:asciiTheme="majorHAnsi" w:hAnsiTheme="majorHAnsi"/>
          <w:szCs w:val="24"/>
        </w:rPr>
        <w:t xml:space="preserve"> include: </w:t>
      </w:r>
      <w:proofErr w:type="spellStart"/>
      <w:r w:rsidRPr="006A3DF9">
        <w:rPr>
          <w:rFonts w:asciiTheme="majorHAnsi" w:hAnsiTheme="majorHAnsi"/>
          <w:szCs w:val="24"/>
        </w:rPr>
        <w:t>analiza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evoluţiei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consumurilor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energie</w:t>
      </w:r>
      <w:proofErr w:type="spellEnd"/>
      <w:r w:rsidRPr="006A3DF9">
        <w:rPr>
          <w:rFonts w:asciiTheme="majorHAnsi" w:hAnsiTheme="majorHAnsi"/>
          <w:szCs w:val="24"/>
        </w:rPr>
        <w:t xml:space="preserve">, </w:t>
      </w:r>
      <w:proofErr w:type="spellStart"/>
      <w:r w:rsidRPr="006A3DF9">
        <w:rPr>
          <w:rFonts w:asciiTheme="majorHAnsi" w:hAnsiTheme="majorHAnsi"/>
          <w:szCs w:val="24"/>
        </w:rPr>
        <w:t>evoluţia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consumurilor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specifice</w:t>
      </w:r>
      <w:proofErr w:type="spellEnd"/>
      <w:r w:rsidRPr="006A3DF9">
        <w:rPr>
          <w:rFonts w:asciiTheme="majorHAnsi" w:hAnsiTheme="majorHAnsi"/>
          <w:szCs w:val="24"/>
        </w:rPr>
        <w:t xml:space="preserve">, </w:t>
      </w:r>
      <w:proofErr w:type="spellStart"/>
      <w:r w:rsidRPr="006A3DF9">
        <w:rPr>
          <w:rFonts w:asciiTheme="majorHAnsi" w:hAnsiTheme="majorHAnsi"/>
          <w:szCs w:val="24"/>
        </w:rPr>
        <w:t>oportunitatea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implementării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unor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măsuri</w:t>
      </w:r>
      <w:proofErr w:type="spellEnd"/>
      <w:r w:rsidRPr="006A3DF9">
        <w:rPr>
          <w:rFonts w:asciiTheme="majorHAnsi" w:hAnsiTheme="majorHAnsi"/>
          <w:szCs w:val="24"/>
        </w:rPr>
        <w:t xml:space="preserve"> / </w:t>
      </w:r>
      <w:proofErr w:type="spellStart"/>
      <w:r w:rsidRPr="006A3DF9">
        <w:rPr>
          <w:rFonts w:asciiTheme="majorHAnsi" w:hAnsiTheme="majorHAnsi"/>
          <w:szCs w:val="24"/>
        </w:rPr>
        <w:t>proiecte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eficienţă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 xml:space="preserve">, </w:t>
      </w:r>
      <w:proofErr w:type="spellStart"/>
      <w:r w:rsidRPr="006A3DF9">
        <w:rPr>
          <w:rFonts w:asciiTheme="majorHAnsi" w:hAnsiTheme="majorHAnsi"/>
          <w:szCs w:val="24"/>
        </w:rPr>
        <w:t>achiziţii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unor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echipamente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eficiente</w:t>
      </w:r>
      <w:proofErr w:type="spellEnd"/>
      <w:r w:rsidRPr="006A3DF9">
        <w:rPr>
          <w:rFonts w:asciiTheme="majorHAnsi" w:hAnsiTheme="majorHAnsi"/>
          <w:szCs w:val="24"/>
        </w:rPr>
        <w:t xml:space="preserve"> energetic etc.</w:t>
      </w:r>
    </w:p>
    <w:p w14:paraId="44F36BCC" w14:textId="77777777" w:rsidR="00EA4F23" w:rsidRPr="006A3DF9" w:rsidRDefault="00EA4F23" w:rsidP="00EA4F23">
      <w:pPr>
        <w:pStyle w:val="ListParagraph"/>
        <w:widowControl/>
        <w:numPr>
          <w:ilvl w:val="0"/>
          <w:numId w:val="15"/>
        </w:numPr>
        <w:suppressAutoHyphens w:val="0"/>
        <w:spacing w:after="200"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Acordarea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consultanţă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modul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aplicare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legislaţiei</w:t>
      </w:r>
      <w:proofErr w:type="spellEnd"/>
      <w:r w:rsidRPr="006A3DF9">
        <w:rPr>
          <w:rFonts w:asciiTheme="majorHAnsi" w:hAnsiTheme="majorHAnsi"/>
          <w:szCs w:val="24"/>
        </w:rPr>
        <w:t xml:space="preserve"> şi </w:t>
      </w:r>
      <w:proofErr w:type="spellStart"/>
      <w:r w:rsidRPr="006A3DF9">
        <w:rPr>
          <w:rFonts w:asciiTheme="majorHAnsi" w:hAnsiTheme="majorHAnsi"/>
          <w:szCs w:val="24"/>
        </w:rPr>
        <w:t>reglementărilor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vigoare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eficienţa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>.</w:t>
      </w:r>
    </w:p>
    <w:p w14:paraId="497B54D7" w14:textId="77777777" w:rsidR="00EA4F23" w:rsidRPr="006A3DF9" w:rsidRDefault="00EA4F23" w:rsidP="00EA4F23">
      <w:pPr>
        <w:pStyle w:val="ListParagraph"/>
        <w:widowControl/>
        <w:numPr>
          <w:ilvl w:val="0"/>
          <w:numId w:val="15"/>
        </w:numPr>
        <w:suppressAutoHyphens w:val="0"/>
        <w:spacing w:after="200"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Reprezentarea</w:t>
      </w:r>
      <w:proofErr w:type="spellEnd"/>
      <w:r w:rsidRPr="006A3DF9">
        <w:rPr>
          <w:rFonts w:asciiTheme="majorHAnsi" w:hAnsiTheme="majorHAnsi"/>
          <w:szCs w:val="24"/>
        </w:rPr>
        <w:t xml:space="preserve"> UAT </w:t>
      </w:r>
      <w:proofErr w:type="spellStart"/>
      <w:r w:rsidRPr="006A3DF9">
        <w:rPr>
          <w:rFonts w:asciiTheme="majorHAnsi" w:hAnsiTheme="majorHAnsi"/>
          <w:szCs w:val="24"/>
        </w:rPr>
        <w:t>în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relaţia</w:t>
      </w:r>
      <w:proofErr w:type="spellEnd"/>
      <w:r w:rsidRPr="006A3DF9">
        <w:rPr>
          <w:rFonts w:asciiTheme="majorHAnsi" w:hAnsiTheme="majorHAnsi"/>
          <w:szCs w:val="24"/>
        </w:rPr>
        <w:t xml:space="preserve"> cu MEEMA, pe </w:t>
      </w:r>
      <w:proofErr w:type="spellStart"/>
      <w:r w:rsidRPr="006A3DF9">
        <w:rPr>
          <w:rFonts w:asciiTheme="majorHAnsi" w:hAnsiTheme="majorHAnsi"/>
          <w:szCs w:val="24"/>
        </w:rPr>
        <w:t>probleme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eficienţă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>.</w:t>
      </w:r>
    </w:p>
    <w:p w14:paraId="1B728CE1" w14:textId="77777777" w:rsidR="00EA4F23" w:rsidRPr="006A3DF9" w:rsidRDefault="00EA4F23" w:rsidP="00EA4F23">
      <w:pPr>
        <w:pStyle w:val="ListParagraph"/>
        <w:widowControl/>
        <w:numPr>
          <w:ilvl w:val="0"/>
          <w:numId w:val="15"/>
        </w:numPr>
        <w:suppressAutoHyphens w:val="0"/>
        <w:spacing w:after="200"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Acordarea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consilierii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întocmirea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audituri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clădirile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publice</w:t>
      </w:r>
      <w:proofErr w:type="spellEnd"/>
      <w:r w:rsidRPr="006A3DF9">
        <w:rPr>
          <w:rFonts w:asciiTheme="majorHAnsi" w:hAnsiTheme="majorHAnsi"/>
          <w:szCs w:val="24"/>
        </w:rPr>
        <w:t>.</w:t>
      </w:r>
    </w:p>
    <w:p w14:paraId="1493663D" w14:textId="77777777" w:rsidR="00EA4F23" w:rsidRPr="006A3DF9" w:rsidRDefault="00EA4F23" w:rsidP="00EA4F23">
      <w:pPr>
        <w:pStyle w:val="ListParagraph"/>
        <w:widowControl/>
        <w:numPr>
          <w:ilvl w:val="0"/>
          <w:numId w:val="15"/>
        </w:numPr>
        <w:suppressAutoHyphens w:val="0"/>
        <w:spacing w:after="200"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Oferirea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suport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direct,telefonic</w:t>
      </w:r>
      <w:proofErr w:type="spellEnd"/>
      <w:r w:rsidRPr="006A3DF9">
        <w:rPr>
          <w:rFonts w:asciiTheme="majorHAnsi" w:hAnsiTheme="majorHAnsi"/>
          <w:szCs w:val="24"/>
        </w:rPr>
        <w:t>/e-mail:</w:t>
      </w:r>
    </w:p>
    <w:p w14:paraId="75C5E51C" w14:textId="1168F5A4" w:rsidR="00EA4F23" w:rsidRPr="00AF7112" w:rsidRDefault="00EA4F23" w:rsidP="00EA4F23">
      <w:pPr>
        <w:pStyle w:val="BodyText"/>
        <w:numPr>
          <w:ilvl w:val="0"/>
          <w:numId w:val="16"/>
        </w:numPr>
        <w:tabs>
          <w:tab w:val="left" w:pos="284"/>
        </w:tabs>
        <w:suppressAutoHyphens w:val="0"/>
        <w:spacing w:after="0" w:line="360" w:lineRule="auto"/>
        <w:ind w:right="29"/>
        <w:jc w:val="both"/>
        <w:rPr>
          <w:rFonts w:asciiTheme="majorHAnsi" w:hAnsiTheme="majorHAnsi"/>
          <w:szCs w:val="24"/>
          <w:lang w:val="ro-RO"/>
        </w:rPr>
      </w:pPr>
      <w:r w:rsidRPr="00AF7112">
        <w:rPr>
          <w:rFonts w:asciiTheme="majorHAnsi" w:hAnsiTheme="majorHAnsi" w:cstheme="minorHAnsi"/>
          <w:szCs w:val="24"/>
          <w:lang w:val="ro-RO"/>
        </w:rPr>
        <w:t xml:space="preserve">în actualizarea procedurii (ISO, </w:t>
      </w:r>
      <w:r w:rsidRPr="004A0FA4">
        <w:rPr>
          <w:rFonts w:asciiTheme="majorHAnsi" w:hAnsiTheme="majorHAnsi" w:cstheme="minorHAnsi"/>
          <w:szCs w:val="24"/>
          <w:lang w:val="ro-RO"/>
        </w:rPr>
        <w:t>dac</w:t>
      </w:r>
      <w:r w:rsidR="003829BE" w:rsidRPr="004A0FA4">
        <w:rPr>
          <w:rFonts w:asciiTheme="majorHAnsi" w:hAnsiTheme="majorHAnsi" w:cstheme="minorHAnsi"/>
          <w:szCs w:val="24"/>
          <w:lang w:val="ro-RO"/>
        </w:rPr>
        <w:t>ă</w:t>
      </w:r>
      <w:r w:rsidRPr="00AF7112">
        <w:rPr>
          <w:rFonts w:asciiTheme="majorHAnsi" w:hAnsiTheme="majorHAnsi" w:cstheme="minorHAnsi"/>
          <w:szCs w:val="24"/>
          <w:lang w:val="ro-RO"/>
        </w:rPr>
        <w:t xml:space="preserve"> este cazul) de achiziţie publică a ech</w:t>
      </w:r>
      <w:r w:rsidRPr="00AF7112">
        <w:rPr>
          <w:rFonts w:asciiTheme="majorHAnsi" w:hAnsiTheme="majorHAnsi" w:cstheme="minorHAnsi"/>
          <w:spacing w:val="3"/>
          <w:szCs w:val="24"/>
          <w:lang w:val="ro-RO"/>
        </w:rPr>
        <w:t>i</w:t>
      </w:r>
      <w:r w:rsidRPr="00AF7112">
        <w:rPr>
          <w:rFonts w:asciiTheme="majorHAnsi" w:hAnsiTheme="majorHAnsi" w:cstheme="minorHAnsi"/>
          <w:szCs w:val="24"/>
          <w:lang w:val="ro-RO"/>
        </w:rPr>
        <w:t xml:space="preserve">pamentelor de către Beneficiar, în vederea respectării regulamentelor Europene de </w:t>
      </w:r>
      <w:r w:rsidRPr="00AF7112">
        <w:rPr>
          <w:rFonts w:asciiTheme="majorHAnsi" w:hAnsiTheme="majorHAnsi" w:cstheme="minorHAnsi"/>
          <w:spacing w:val="-1"/>
          <w:szCs w:val="24"/>
          <w:lang w:val="ro-RO"/>
        </w:rPr>
        <w:t>Ecoproiectare;</w:t>
      </w:r>
    </w:p>
    <w:p w14:paraId="43F350CB" w14:textId="77777777" w:rsidR="00EA4F23" w:rsidRDefault="00EA4F23" w:rsidP="00EA4F23">
      <w:pPr>
        <w:pStyle w:val="BodyText"/>
        <w:numPr>
          <w:ilvl w:val="0"/>
          <w:numId w:val="16"/>
        </w:numPr>
        <w:tabs>
          <w:tab w:val="left" w:pos="284"/>
        </w:tabs>
        <w:suppressAutoHyphens w:val="0"/>
        <w:spacing w:after="0" w:line="360" w:lineRule="auto"/>
        <w:ind w:right="29"/>
        <w:jc w:val="both"/>
        <w:rPr>
          <w:rFonts w:asciiTheme="majorHAnsi" w:hAnsiTheme="majorHAnsi"/>
          <w:szCs w:val="24"/>
          <w:lang w:val="ro-RO"/>
        </w:rPr>
      </w:pPr>
      <w:r w:rsidRPr="00AF7112">
        <w:rPr>
          <w:rFonts w:asciiTheme="majorHAnsi" w:hAnsiTheme="majorHAnsi"/>
          <w:szCs w:val="24"/>
          <w:lang w:val="ro-RO"/>
        </w:rPr>
        <w:t>în modul de aplicare a legislaţiei privind eficienţa energetică;</w:t>
      </w:r>
    </w:p>
    <w:p w14:paraId="686F4BB1" w14:textId="77777777" w:rsidR="00EA4F23" w:rsidRPr="00AF7112" w:rsidRDefault="00EA4F23" w:rsidP="00EA4F23">
      <w:pPr>
        <w:pStyle w:val="BodyText"/>
        <w:numPr>
          <w:ilvl w:val="0"/>
          <w:numId w:val="16"/>
        </w:numPr>
        <w:tabs>
          <w:tab w:val="left" w:pos="284"/>
        </w:tabs>
        <w:suppressAutoHyphens w:val="0"/>
        <w:spacing w:after="0" w:line="360" w:lineRule="auto"/>
        <w:ind w:right="29"/>
        <w:jc w:val="both"/>
        <w:rPr>
          <w:rFonts w:asciiTheme="majorHAnsi" w:hAnsiTheme="majorHAnsi"/>
          <w:szCs w:val="24"/>
          <w:lang w:val="ro-RO"/>
        </w:rPr>
      </w:pPr>
      <w:r w:rsidRPr="00AF7112">
        <w:rPr>
          <w:rFonts w:asciiTheme="majorHAnsi" w:hAnsiTheme="majorHAnsi"/>
          <w:szCs w:val="24"/>
          <w:lang w:val="ro-RO"/>
        </w:rPr>
        <w:t>privind instruirile organizate de către MEEMA.</w:t>
      </w:r>
    </w:p>
    <w:p w14:paraId="1ABDB4D8" w14:textId="61BFB39E" w:rsidR="00A017A4" w:rsidRPr="00F9638C" w:rsidRDefault="00EA4F23" w:rsidP="00A017A4">
      <w:pPr>
        <w:pStyle w:val="BodyText"/>
        <w:widowControl/>
        <w:numPr>
          <w:ilvl w:val="0"/>
          <w:numId w:val="14"/>
        </w:numPr>
        <w:tabs>
          <w:tab w:val="left" w:pos="0"/>
          <w:tab w:val="left" w:pos="360"/>
        </w:tabs>
        <w:suppressAutoHyphens w:val="0"/>
        <w:spacing w:before="127" w:after="0" w:line="360" w:lineRule="auto"/>
        <w:ind w:left="0" w:right="29" w:firstLine="0"/>
        <w:jc w:val="both"/>
        <w:rPr>
          <w:rFonts w:asciiTheme="majorHAnsi" w:hAnsiTheme="majorHAnsi"/>
          <w:szCs w:val="24"/>
          <w:lang w:val="ro-RO"/>
        </w:rPr>
      </w:pPr>
      <w:r w:rsidRPr="00156274">
        <w:rPr>
          <w:rFonts w:asciiTheme="majorHAnsi" w:hAnsiTheme="majorHAnsi"/>
          <w:w w:val="105"/>
          <w:szCs w:val="24"/>
          <w:lang w:val="ro-RO"/>
        </w:rPr>
        <w:t>Efectuarea unor vizite anuale în conturul energetic al</w:t>
      </w:r>
      <w:r>
        <w:rPr>
          <w:rFonts w:asciiTheme="majorHAnsi" w:hAnsiTheme="majorHAnsi"/>
          <w:w w:val="105"/>
          <w:szCs w:val="24"/>
          <w:lang w:val="ro-RO"/>
        </w:rPr>
        <w:t xml:space="preserve"> Municipiului </w:t>
      </w:r>
      <w:r w:rsidRPr="00156274">
        <w:rPr>
          <w:rFonts w:asciiTheme="majorHAnsi" w:hAnsiTheme="majorHAnsi"/>
          <w:spacing w:val="-17"/>
          <w:w w:val="105"/>
          <w:szCs w:val="24"/>
          <w:lang w:val="ro-RO"/>
        </w:rPr>
        <w:t xml:space="preserve">în </w:t>
      </w:r>
      <w:r w:rsidRPr="00156274">
        <w:rPr>
          <w:rFonts w:asciiTheme="majorHAnsi" w:hAnsiTheme="majorHAnsi"/>
          <w:w w:val="105"/>
          <w:szCs w:val="24"/>
          <w:lang w:val="ro-RO"/>
        </w:rPr>
        <w:t>vederea stabilirii tuturor detaliilor care ţin de pregătirea şi actualizarea Programu</w:t>
      </w:r>
      <w:r w:rsidRPr="00156274">
        <w:rPr>
          <w:rFonts w:asciiTheme="majorHAnsi" w:hAnsiTheme="majorHAnsi"/>
          <w:spacing w:val="18"/>
          <w:w w:val="105"/>
          <w:szCs w:val="24"/>
          <w:lang w:val="ro-RO"/>
        </w:rPr>
        <w:t>l</w:t>
      </w:r>
      <w:r w:rsidRPr="00156274">
        <w:rPr>
          <w:rFonts w:asciiTheme="majorHAnsi" w:hAnsiTheme="majorHAnsi"/>
          <w:w w:val="105"/>
          <w:szCs w:val="24"/>
          <w:lang w:val="ro-RO"/>
        </w:rPr>
        <w:t xml:space="preserve">ui de îmbunătăţire a eficienţei energetice, respectiv de </w:t>
      </w:r>
      <w:r w:rsidRPr="00156274">
        <w:rPr>
          <w:rFonts w:asciiTheme="majorHAnsi" w:hAnsiTheme="majorHAnsi"/>
          <w:spacing w:val="-21"/>
          <w:w w:val="105"/>
          <w:szCs w:val="24"/>
          <w:lang w:val="ro-RO"/>
        </w:rPr>
        <w:t>i</w:t>
      </w:r>
      <w:r w:rsidRPr="00156274">
        <w:rPr>
          <w:rFonts w:asciiTheme="majorHAnsi" w:hAnsiTheme="majorHAnsi"/>
          <w:w w:val="105"/>
          <w:szCs w:val="24"/>
          <w:lang w:val="ro-RO"/>
        </w:rPr>
        <w:t>dentificarea unor soluţii de optimizare energetică</w:t>
      </w:r>
      <w:r w:rsidRPr="00156274">
        <w:rPr>
          <w:rFonts w:asciiTheme="majorHAnsi" w:hAnsiTheme="majorHAnsi"/>
          <w:spacing w:val="-38"/>
          <w:w w:val="105"/>
          <w:szCs w:val="24"/>
          <w:lang w:val="ro-RO"/>
        </w:rPr>
        <w:t>.</w:t>
      </w:r>
    </w:p>
    <w:p w14:paraId="7409E414" w14:textId="77777777" w:rsidR="00EA4F23" w:rsidRPr="00156274" w:rsidRDefault="00EA4F23" w:rsidP="00EA4F23">
      <w:pPr>
        <w:pStyle w:val="BodyText"/>
        <w:widowControl/>
        <w:numPr>
          <w:ilvl w:val="0"/>
          <w:numId w:val="14"/>
        </w:numPr>
        <w:tabs>
          <w:tab w:val="left" w:pos="0"/>
          <w:tab w:val="left" w:pos="360"/>
        </w:tabs>
        <w:suppressAutoHyphens w:val="0"/>
        <w:spacing w:before="127" w:after="0" w:line="360" w:lineRule="auto"/>
        <w:ind w:left="0" w:right="29" w:firstLine="0"/>
        <w:jc w:val="both"/>
        <w:rPr>
          <w:rFonts w:asciiTheme="majorHAnsi" w:hAnsiTheme="majorHAnsi"/>
          <w:szCs w:val="24"/>
          <w:lang w:val="ro-RO"/>
        </w:rPr>
      </w:pPr>
      <w:r w:rsidRPr="00156274">
        <w:rPr>
          <w:rFonts w:asciiTheme="majorHAnsi" w:hAnsiTheme="majorHAnsi"/>
          <w:szCs w:val="24"/>
          <w:lang w:val="ro-RO"/>
        </w:rPr>
        <w:lastRenderedPageBreak/>
        <w:t xml:space="preserve">Achiziţia datelor şi informaţiilor necesare, pe e-mail de la obiectivele publice, instituţiile subordonate şi companiile de utilităţi (energie </w:t>
      </w:r>
      <w:r w:rsidRPr="00156274">
        <w:rPr>
          <w:rFonts w:asciiTheme="majorHAnsi" w:hAnsiTheme="majorHAnsi"/>
          <w:spacing w:val="-1"/>
          <w:szCs w:val="24"/>
          <w:lang w:val="ro-RO"/>
        </w:rPr>
        <w:t xml:space="preserve">electrică, </w:t>
      </w:r>
      <w:r w:rsidRPr="00156274">
        <w:rPr>
          <w:rFonts w:asciiTheme="majorHAnsi" w:hAnsiTheme="majorHAnsi"/>
          <w:szCs w:val="24"/>
          <w:lang w:val="ro-RO"/>
        </w:rPr>
        <w:t>energie termică, gaz metan, apă potabilă, transport public, colectare deşeuri menajere), pentru completarea datelor de analiză energetică până la data de</w:t>
      </w:r>
      <w:r>
        <w:rPr>
          <w:rFonts w:asciiTheme="majorHAnsi" w:hAnsiTheme="majorHAnsi"/>
          <w:szCs w:val="24"/>
          <w:lang w:val="ro-RO"/>
        </w:rPr>
        <w:t xml:space="preserve"> 01</w:t>
      </w:r>
      <w:r w:rsidRPr="00156274">
        <w:rPr>
          <w:rFonts w:asciiTheme="majorHAnsi" w:hAnsiTheme="majorHAnsi"/>
          <w:szCs w:val="24"/>
          <w:lang w:val="ro-RO"/>
        </w:rPr>
        <w:t xml:space="preserve"> Septembrie a fiecărui an care intră sub incidenţa contractului.</w:t>
      </w:r>
    </w:p>
    <w:p w14:paraId="3A7FBCC4" w14:textId="77777777" w:rsidR="00EA4F23" w:rsidRPr="00156274" w:rsidRDefault="00EA4F23" w:rsidP="00EA4F23">
      <w:pPr>
        <w:pStyle w:val="BodyText"/>
        <w:widowControl/>
        <w:numPr>
          <w:ilvl w:val="0"/>
          <w:numId w:val="14"/>
        </w:numPr>
        <w:tabs>
          <w:tab w:val="left" w:pos="0"/>
          <w:tab w:val="left" w:pos="360"/>
        </w:tabs>
        <w:suppressAutoHyphens w:val="0"/>
        <w:spacing w:before="127" w:after="0" w:line="360" w:lineRule="auto"/>
        <w:ind w:left="0" w:right="29" w:firstLine="0"/>
        <w:jc w:val="both"/>
        <w:rPr>
          <w:rFonts w:asciiTheme="majorHAnsi" w:hAnsiTheme="majorHAnsi"/>
          <w:szCs w:val="24"/>
          <w:lang w:val="ro-RO"/>
        </w:rPr>
      </w:pPr>
      <w:r w:rsidRPr="00156274">
        <w:rPr>
          <w:rFonts w:asciiTheme="majorHAnsi" w:hAnsiTheme="majorHAnsi"/>
          <w:szCs w:val="24"/>
          <w:lang w:val="ro-RO"/>
        </w:rPr>
        <w:t xml:space="preserve">Raportarea Programului de îmbunătăţirea a Eficienţei Energetice la </w:t>
      </w:r>
      <w:r>
        <w:rPr>
          <w:rFonts w:asciiTheme="majorHAnsi" w:hAnsiTheme="majorHAnsi"/>
          <w:szCs w:val="24"/>
          <w:lang w:val="ro-RO"/>
        </w:rPr>
        <w:t>DEE din cadrul MEEMA</w:t>
      </w:r>
      <w:r w:rsidRPr="00156274">
        <w:rPr>
          <w:rFonts w:asciiTheme="majorHAnsi" w:hAnsiTheme="majorHAnsi"/>
          <w:szCs w:val="24"/>
          <w:lang w:val="ro-RO"/>
        </w:rPr>
        <w:t>, de către Primărie până la data de 30 Septembr</w:t>
      </w:r>
      <w:r w:rsidRPr="00156274">
        <w:rPr>
          <w:rFonts w:asciiTheme="majorHAnsi" w:hAnsiTheme="majorHAnsi"/>
          <w:spacing w:val="5"/>
          <w:szCs w:val="24"/>
          <w:lang w:val="ro-RO"/>
        </w:rPr>
        <w:t>i</w:t>
      </w:r>
      <w:r w:rsidRPr="00156274">
        <w:rPr>
          <w:rFonts w:asciiTheme="majorHAnsi" w:hAnsiTheme="majorHAnsi"/>
          <w:szCs w:val="24"/>
          <w:lang w:val="ro-RO"/>
        </w:rPr>
        <w:t>e a fiecărui an, cu obţinere</w:t>
      </w:r>
      <w:r w:rsidRPr="00156274">
        <w:rPr>
          <w:rFonts w:asciiTheme="majorHAnsi" w:hAnsiTheme="majorHAnsi"/>
          <w:spacing w:val="-9"/>
          <w:szCs w:val="24"/>
          <w:lang w:val="ro-RO"/>
        </w:rPr>
        <w:t xml:space="preserve">a în </w:t>
      </w:r>
      <w:r w:rsidRPr="00156274">
        <w:rPr>
          <w:rFonts w:asciiTheme="majorHAnsi" w:hAnsiTheme="majorHAnsi"/>
          <w:szCs w:val="24"/>
          <w:lang w:val="ro-RO"/>
        </w:rPr>
        <w:t>prealabil a aprobării Primarului şi Consiliului Local, dacă este cazul.</w:t>
      </w:r>
    </w:p>
    <w:p w14:paraId="51797B73" w14:textId="77777777" w:rsidR="00EA4F23" w:rsidRPr="00156274" w:rsidRDefault="00EA4F23" w:rsidP="00EA4F23">
      <w:pPr>
        <w:pStyle w:val="BodyText"/>
        <w:widowControl/>
        <w:numPr>
          <w:ilvl w:val="0"/>
          <w:numId w:val="14"/>
        </w:numPr>
        <w:tabs>
          <w:tab w:val="left" w:pos="0"/>
          <w:tab w:val="left" w:pos="360"/>
        </w:tabs>
        <w:suppressAutoHyphens w:val="0"/>
        <w:spacing w:after="0" w:line="360" w:lineRule="auto"/>
        <w:ind w:left="0" w:right="29" w:firstLine="0"/>
        <w:jc w:val="both"/>
        <w:rPr>
          <w:rFonts w:asciiTheme="majorHAnsi" w:hAnsiTheme="majorHAnsi"/>
          <w:szCs w:val="24"/>
          <w:lang w:val="ro-RO"/>
        </w:rPr>
      </w:pPr>
      <w:r w:rsidRPr="00156274">
        <w:rPr>
          <w:rFonts w:asciiTheme="majorHAnsi" w:hAnsiTheme="majorHAnsi"/>
          <w:spacing w:val="1"/>
          <w:szCs w:val="24"/>
          <w:lang w:val="ro-RO"/>
        </w:rPr>
        <w:t xml:space="preserve">Aplicarea </w:t>
      </w:r>
      <w:r w:rsidRPr="00156274">
        <w:rPr>
          <w:rFonts w:asciiTheme="majorHAnsi" w:hAnsiTheme="majorHAnsi"/>
          <w:szCs w:val="24"/>
          <w:lang w:val="ro-RO"/>
        </w:rPr>
        <w:t xml:space="preserve">Protocolului Internaţional de Măsurare şi Verificare a Economiilor de Energie </w:t>
      </w:r>
      <w:r w:rsidRPr="00156274">
        <w:rPr>
          <w:rFonts w:asciiTheme="majorHAnsi" w:hAnsiTheme="majorHAnsi"/>
          <w:spacing w:val="-1"/>
          <w:szCs w:val="24"/>
          <w:lang w:val="ro-RO"/>
        </w:rPr>
        <w:t>(I</w:t>
      </w:r>
      <w:r w:rsidRPr="00156274">
        <w:rPr>
          <w:rFonts w:asciiTheme="majorHAnsi" w:hAnsiTheme="majorHAnsi"/>
          <w:spacing w:val="-2"/>
          <w:szCs w:val="24"/>
          <w:lang w:val="ro-RO"/>
        </w:rPr>
        <w:t>PMVP</w:t>
      </w:r>
      <w:r>
        <w:rPr>
          <w:rFonts w:asciiTheme="majorHAnsi" w:hAnsiTheme="majorHAnsi"/>
          <w:spacing w:val="-2"/>
          <w:szCs w:val="24"/>
          <w:lang w:val="ro-RO"/>
        </w:rPr>
        <w:t>, denumirea în engleză)</w:t>
      </w:r>
      <w:r w:rsidRPr="00156274">
        <w:rPr>
          <w:rFonts w:asciiTheme="majorHAnsi" w:hAnsiTheme="majorHAnsi"/>
          <w:szCs w:val="24"/>
          <w:lang w:val="ro-RO"/>
        </w:rPr>
        <w:t xml:space="preserve"> pentru cuantificarea economiilor energetice şi de costuri rezultat</w:t>
      </w:r>
      <w:r w:rsidRPr="00156274">
        <w:rPr>
          <w:rFonts w:asciiTheme="majorHAnsi" w:hAnsiTheme="majorHAnsi"/>
          <w:spacing w:val="7"/>
          <w:szCs w:val="24"/>
          <w:lang w:val="ro-RO"/>
        </w:rPr>
        <w:t xml:space="preserve">e în </w:t>
      </w:r>
      <w:r w:rsidRPr="00156274">
        <w:rPr>
          <w:rFonts w:asciiTheme="majorHAnsi" w:hAnsiTheme="majorHAnsi"/>
          <w:szCs w:val="24"/>
          <w:lang w:val="ro-RO"/>
        </w:rPr>
        <w:t>urma implementării unor soluţii de eficienţă energetică şi/sau de introducerea unor surse regenerabile de energie.</w:t>
      </w:r>
    </w:p>
    <w:p w14:paraId="3C81D939" w14:textId="16900C5B" w:rsidR="00EA4F23" w:rsidRPr="00156274" w:rsidRDefault="00EA4F23" w:rsidP="005A4C96">
      <w:pPr>
        <w:pStyle w:val="BodyText"/>
        <w:widowControl/>
        <w:numPr>
          <w:ilvl w:val="0"/>
          <w:numId w:val="14"/>
        </w:numPr>
        <w:tabs>
          <w:tab w:val="left" w:pos="0"/>
          <w:tab w:val="left" w:pos="360"/>
        </w:tabs>
        <w:suppressAutoHyphens w:val="0"/>
        <w:spacing w:before="127" w:after="0" w:line="360" w:lineRule="auto"/>
        <w:ind w:left="0" w:right="29" w:firstLine="0"/>
        <w:jc w:val="both"/>
        <w:rPr>
          <w:rFonts w:asciiTheme="majorHAnsi" w:hAnsiTheme="majorHAnsi"/>
          <w:szCs w:val="24"/>
          <w:lang w:val="ro-RO"/>
        </w:rPr>
      </w:pPr>
      <w:r w:rsidRPr="00156274">
        <w:rPr>
          <w:rFonts w:asciiTheme="majorHAnsi" w:hAnsiTheme="majorHAnsi"/>
          <w:szCs w:val="24"/>
          <w:lang w:val="ro-RO"/>
        </w:rPr>
        <w:t xml:space="preserve">Facilitarea relaţiei cu companiile de servicii energetice de tip ESCO </w:t>
      </w:r>
      <w:r w:rsidRPr="00156274">
        <w:rPr>
          <w:rFonts w:asciiTheme="majorHAnsi" w:hAnsiTheme="majorHAnsi"/>
          <w:spacing w:val="-14"/>
          <w:szCs w:val="24"/>
          <w:lang w:val="ro-RO"/>
        </w:rPr>
        <w:t xml:space="preserve">în </w:t>
      </w:r>
      <w:r w:rsidRPr="00156274">
        <w:rPr>
          <w:rFonts w:asciiTheme="majorHAnsi" w:hAnsiTheme="majorHAnsi"/>
          <w:szCs w:val="24"/>
          <w:lang w:val="ro-RO"/>
        </w:rPr>
        <w:t xml:space="preserve">vederea </w:t>
      </w:r>
      <w:r w:rsidRPr="00156274">
        <w:rPr>
          <w:rFonts w:asciiTheme="majorHAnsi" w:hAnsiTheme="majorHAnsi"/>
          <w:spacing w:val="-17"/>
          <w:szCs w:val="24"/>
          <w:lang w:val="ro-RO"/>
        </w:rPr>
        <w:t>i</w:t>
      </w:r>
      <w:r w:rsidRPr="00156274">
        <w:rPr>
          <w:rFonts w:asciiTheme="majorHAnsi" w:hAnsiTheme="majorHAnsi"/>
          <w:szCs w:val="24"/>
          <w:lang w:val="ro-RO"/>
        </w:rPr>
        <w:t xml:space="preserve">mplementării, posibil prin parteneriate public-private, a unor proiecte de creştere a eficienţei energetice. Facilitarea relaţiei cu Fondul </w:t>
      </w:r>
      <w:r w:rsidRPr="004A0FA4">
        <w:rPr>
          <w:rFonts w:asciiTheme="majorHAnsi" w:hAnsiTheme="majorHAnsi"/>
          <w:szCs w:val="24"/>
          <w:lang w:val="ro-RO"/>
        </w:rPr>
        <w:t>Rom</w:t>
      </w:r>
      <w:r w:rsidR="00944D5C" w:rsidRPr="004A0FA4">
        <w:rPr>
          <w:rFonts w:asciiTheme="majorHAnsi" w:hAnsiTheme="majorHAnsi"/>
          <w:szCs w:val="24"/>
          <w:lang w:val="ro-RO"/>
        </w:rPr>
        <w:t>â</w:t>
      </w:r>
      <w:r w:rsidRPr="004A0FA4">
        <w:rPr>
          <w:rFonts w:asciiTheme="majorHAnsi" w:hAnsiTheme="majorHAnsi"/>
          <w:szCs w:val="24"/>
          <w:lang w:val="ro-RO"/>
        </w:rPr>
        <w:t>n</w:t>
      </w:r>
      <w:r w:rsidRPr="00156274">
        <w:rPr>
          <w:rFonts w:asciiTheme="majorHAnsi" w:hAnsiTheme="majorHAnsi"/>
          <w:szCs w:val="24"/>
          <w:lang w:val="ro-RO"/>
        </w:rPr>
        <w:t xml:space="preserve"> pentru Eficienţa Energiei (FREE</w:t>
      </w:r>
      <w:r w:rsidRPr="00156274">
        <w:rPr>
          <w:rFonts w:asciiTheme="majorHAnsi" w:hAnsiTheme="majorHAnsi"/>
          <w:spacing w:val="-17"/>
          <w:szCs w:val="24"/>
          <w:lang w:val="ro-RO"/>
        </w:rPr>
        <w:t>)</w:t>
      </w:r>
      <w:r>
        <w:rPr>
          <w:rFonts w:asciiTheme="majorHAnsi" w:hAnsiTheme="majorHAnsi"/>
          <w:spacing w:val="29"/>
          <w:szCs w:val="24"/>
          <w:lang w:val="ro-RO"/>
        </w:rPr>
        <w:t xml:space="preserve"> </w:t>
      </w:r>
      <w:r>
        <w:rPr>
          <w:rFonts w:asciiTheme="majorHAnsi" w:hAnsiTheme="majorHAnsi"/>
          <w:szCs w:val="24"/>
          <w:lang w:val="ro-RO"/>
        </w:rPr>
        <w:t>în</w:t>
      </w:r>
      <w:r w:rsidRPr="00156274">
        <w:rPr>
          <w:rFonts w:asciiTheme="majorHAnsi" w:hAnsiTheme="majorHAnsi"/>
          <w:spacing w:val="29"/>
          <w:szCs w:val="24"/>
          <w:lang w:val="ro-RO"/>
        </w:rPr>
        <w:t xml:space="preserve"> </w:t>
      </w:r>
      <w:r w:rsidRPr="00156274">
        <w:rPr>
          <w:rFonts w:asciiTheme="majorHAnsi" w:hAnsiTheme="majorHAnsi"/>
          <w:szCs w:val="24"/>
          <w:lang w:val="ro-RO"/>
        </w:rPr>
        <w:t xml:space="preserve">accesarea de creditare rambursabilă pentru proiecte de creştere a </w:t>
      </w:r>
      <w:r w:rsidRPr="00156274">
        <w:rPr>
          <w:rFonts w:asciiTheme="majorHAnsi" w:hAnsiTheme="majorHAnsi"/>
          <w:spacing w:val="-1"/>
          <w:szCs w:val="24"/>
          <w:lang w:val="ro-RO"/>
        </w:rPr>
        <w:t>eficienţei</w:t>
      </w:r>
      <w:r w:rsidRPr="00156274">
        <w:rPr>
          <w:rFonts w:asciiTheme="majorHAnsi" w:hAnsiTheme="majorHAnsi"/>
          <w:spacing w:val="-2"/>
          <w:szCs w:val="24"/>
          <w:lang w:val="ro-RO"/>
        </w:rPr>
        <w:t xml:space="preserve"> </w:t>
      </w:r>
      <w:r w:rsidRPr="00156274">
        <w:rPr>
          <w:rFonts w:asciiTheme="majorHAnsi" w:hAnsiTheme="majorHAnsi"/>
          <w:szCs w:val="24"/>
          <w:lang w:val="ro-RO"/>
        </w:rPr>
        <w:t>energetice.</w:t>
      </w:r>
    </w:p>
    <w:p w14:paraId="5C772F81" w14:textId="77777777" w:rsidR="00EA4F23" w:rsidRPr="00156274" w:rsidRDefault="00EA4F23" w:rsidP="00EA4F23">
      <w:pPr>
        <w:pStyle w:val="BodyText"/>
        <w:widowControl/>
        <w:numPr>
          <w:ilvl w:val="0"/>
          <w:numId w:val="14"/>
        </w:numPr>
        <w:tabs>
          <w:tab w:val="left" w:pos="0"/>
          <w:tab w:val="left" w:pos="360"/>
        </w:tabs>
        <w:suppressAutoHyphens w:val="0"/>
        <w:spacing w:after="0" w:line="360" w:lineRule="auto"/>
        <w:ind w:left="0" w:right="29" w:firstLine="0"/>
        <w:jc w:val="both"/>
        <w:rPr>
          <w:rFonts w:asciiTheme="majorHAnsi" w:hAnsiTheme="majorHAnsi"/>
          <w:szCs w:val="24"/>
          <w:lang w:val="ro-RO"/>
        </w:rPr>
      </w:pPr>
      <w:r w:rsidRPr="00156274">
        <w:rPr>
          <w:rFonts w:asciiTheme="majorHAnsi" w:hAnsiTheme="majorHAnsi"/>
          <w:szCs w:val="24"/>
          <w:lang w:val="ro-RO"/>
        </w:rPr>
        <w:t>Asigurarea unui training de formare profesional</w:t>
      </w:r>
      <w:r w:rsidRPr="00156274">
        <w:rPr>
          <w:rFonts w:asciiTheme="majorHAnsi" w:hAnsiTheme="majorHAnsi"/>
          <w:spacing w:val="-22"/>
          <w:szCs w:val="24"/>
          <w:lang w:val="ro-RO"/>
        </w:rPr>
        <w:t>ă</w:t>
      </w:r>
      <w:r w:rsidRPr="00156274">
        <w:rPr>
          <w:rFonts w:asciiTheme="majorHAnsi" w:hAnsiTheme="majorHAnsi"/>
          <w:spacing w:val="8"/>
          <w:szCs w:val="24"/>
          <w:lang w:val="ro-RO"/>
        </w:rPr>
        <w:t xml:space="preserve"> în </w:t>
      </w:r>
      <w:r w:rsidRPr="00156274">
        <w:rPr>
          <w:rFonts w:asciiTheme="majorHAnsi" w:hAnsiTheme="majorHAnsi"/>
          <w:szCs w:val="24"/>
          <w:lang w:val="ro-RO"/>
        </w:rPr>
        <w:t>domeniul eficienţei energetice pentru angajaţ</w:t>
      </w:r>
      <w:r w:rsidRPr="00156274">
        <w:rPr>
          <w:rFonts w:asciiTheme="majorHAnsi" w:hAnsiTheme="majorHAnsi"/>
          <w:spacing w:val="8"/>
          <w:szCs w:val="24"/>
          <w:lang w:val="ro-RO"/>
        </w:rPr>
        <w:t>i</w:t>
      </w:r>
      <w:r w:rsidRPr="00156274">
        <w:rPr>
          <w:rFonts w:asciiTheme="majorHAnsi" w:hAnsiTheme="majorHAnsi"/>
          <w:szCs w:val="24"/>
          <w:lang w:val="ro-RO"/>
        </w:rPr>
        <w:t>i autorităţ</w:t>
      </w:r>
      <w:r w:rsidRPr="00156274">
        <w:rPr>
          <w:rFonts w:asciiTheme="majorHAnsi" w:hAnsiTheme="majorHAnsi"/>
          <w:spacing w:val="13"/>
          <w:szCs w:val="24"/>
          <w:lang w:val="ro-RO"/>
        </w:rPr>
        <w:t>i</w:t>
      </w:r>
      <w:r w:rsidRPr="00156274">
        <w:rPr>
          <w:rFonts w:asciiTheme="majorHAnsi" w:hAnsiTheme="majorHAnsi"/>
          <w:szCs w:val="24"/>
          <w:lang w:val="ro-RO"/>
        </w:rPr>
        <w:t>i publice locale, cu ocazia unei vizite programat</w:t>
      </w:r>
      <w:r w:rsidRPr="00156274">
        <w:rPr>
          <w:rFonts w:asciiTheme="majorHAnsi" w:hAnsiTheme="majorHAnsi"/>
          <w:spacing w:val="-8"/>
          <w:szCs w:val="24"/>
          <w:lang w:val="ro-RO"/>
        </w:rPr>
        <w:t>e</w:t>
      </w:r>
      <w:r w:rsidRPr="00156274">
        <w:rPr>
          <w:rFonts w:asciiTheme="majorHAnsi" w:hAnsiTheme="majorHAnsi"/>
          <w:spacing w:val="-17"/>
          <w:szCs w:val="24"/>
          <w:lang w:val="ro-RO"/>
        </w:rPr>
        <w:t xml:space="preserve"> în </w:t>
      </w:r>
      <w:r w:rsidRPr="00156274">
        <w:rPr>
          <w:rFonts w:asciiTheme="majorHAnsi" w:hAnsiTheme="majorHAnsi"/>
          <w:szCs w:val="24"/>
          <w:lang w:val="ro-RO"/>
        </w:rPr>
        <w:t>cadrul deplasărilor planificate.</w:t>
      </w:r>
    </w:p>
    <w:p w14:paraId="636652DC" w14:textId="77777777" w:rsidR="00EA4F23" w:rsidRDefault="00EA4F23" w:rsidP="00EA4F23">
      <w:pPr>
        <w:rPr>
          <w:rFonts w:asciiTheme="majorHAnsi" w:hAnsiTheme="majorHAnsi"/>
        </w:rPr>
      </w:pPr>
      <w:r w:rsidRPr="00156274">
        <w:rPr>
          <w:rFonts w:asciiTheme="majorHAnsi" w:hAnsiTheme="majorHAnsi"/>
          <w:lang w:val="ro-RO"/>
        </w:rPr>
        <w:t>Colaborarea cu alţi specialişti în domeniul managementului energetic şi al iluminatului public.</w:t>
      </w:r>
    </w:p>
    <w:p w14:paraId="5CD8591F" w14:textId="291DEA55" w:rsidR="00E25AAB" w:rsidRDefault="00E25AAB">
      <w:pPr>
        <w:widowControl/>
        <w:suppressAutoHyphens w:val="0"/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3E5C83AB" w14:textId="4F93611D" w:rsidR="0080180B" w:rsidRPr="0007344E" w:rsidRDefault="005A4C96" w:rsidP="005A4C96">
      <w:pPr>
        <w:pStyle w:val="Heading1"/>
        <w:keepLines/>
        <w:tabs>
          <w:tab w:val="left" w:pos="0"/>
          <w:tab w:val="left" w:pos="360"/>
        </w:tabs>
        <w:spacing w:before="120" w:after="120" w:line="360" w:lineRule="auto"/>
        <w:ind w:left="360"/>
      </w:pPr>
      <w:bookmarkStart w:id="15" w:name="_Toc20234213"/>
      <w:bookmarkStart w:id="16" w:name="_Toc51222642"/>
      <w:r>
        <w:lastRenderedPageBreak/>
        <w:t xml:space="preserve">4. </w:t>
      </w:r>
      <w:proofErr w:type="spellStart"/>
      <w:r w:rsidR="0080180B" w:rsidRPr="0007344E">
        <w:t>Analiza</w:t>
      </w:r>
      <w:proofErr w:type="spellEnd"/>
      <w:r w:rsidR="0080180B" w:rsidRPr="0007344E">
        <w:t xml:space="preserve"> </w:t>
      </w:r>
      <w:proofErr w:type="spellStart"/>
      <w:r w:rsidR="0080180B" w:rsidRPr="0007344E">
        <w:t>energetică</w:t>
      </w:r>
      <w:bookmarkStart w:id="17" w:name="_Toc493942765"/>
      <w:bookmarkStart w:id="18" w:name="_Toc493943848"/>
      <w:bookmarkStart w:id="19" w:name="_Toc493946915"/>
      <w:bookmarkStart w:id="20" w:name="_Toc494104483"/>
      <w:bookmarkStart w:id="21" w:name="_Toc493942766"/>
      <w:bookmarkStart w:id="22" w:name="_Toc493943849"/>
      <w:bookmarkStart w:id="23" w:name="_Toc493946916"/>
      <w:bookmarkStart w:id="24" w:name="_Toc494104484"/>
      <w:bookmarkEnd w:id="15"/>
      <w:bookmarkEnd w:id="17"/>
      <w:bookmarkEnd w:id="18"/>
      <w:bookmarkEnd w:id="19"/>
      <w:bookmarkEnd w:id="20"/>
      <w:bookmarkEnd w:id="21"/>
      <w:bookmarkEnd w:id="22"/>
      <w:bookmarkEnd w:id="23"/>
      <w:bookmarkEnd w:id="24"/>
      <w:proofErr w:type="spellEnd"/>
      <w:r w:rsidR="00A017A4">
        <w:t xml:space="preserve"> a </w:t>
      </w:r>
      <w:proofErr w:type="spellStart"/>
      <w:r w:rsidR="00A017A4">
        <w:t>Municipiului</w:t>
      </w:r>
      <w:proofErr w:type="spellEnd"/>
      <w:r w:rsidR="00A017A4">
        <w:t xml:space="preserve"> Satu Mare</w:t>
      </w:r>
      <w:bookmarkEnd w:id="16"/>
    </w:p>
    <w:p w14:paraId="7E3417ED" w14:textId="665536C8" w:rsidR="0080180B" w:rsidRPr="0007344E" w:rsidRDefault="0080180B" w:rsidP="0080180B">
      <w:pPr>
        <w:spacing w:line="360" w:lineRule="auto"/>
        <w:jc w:val="both"/>
        <w:rPr>
          <w:rFonts w:asciiTheme="majorHAnsi" w:hAnsiTheme="majorHAnsi"/>
        </w:rPr>
      </w:pPr>
      <w:proofErr w:type="spellStart"/>
      <w:r w:rsidRPr="0007344E">
        <w:rPr>
          <w:rFonts w:asciiTheme="majorHAnsi" w:hAnsiTheme="majorHAnsi"/>
        </w:rPr>
        <w:t>În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acest</w:t>
      </w:r>
      <w:proofErr w:type="spellEnd"/>
      <w:r w:rsidRPr="0007344E">
        <w:rPr>
          <w:rFonts w:asciiTheme="majorHAnsi" w:hAnsiTheme="majorHAnsi"/>
        </w:rPr>
        <w:t xml:space="preserve"> capitol se </w:t>
      </w:r>
      <w:proofErr w:type="spellStart"/>
      <w:r w:rsidRPr="0007344E">
        <w:rPr>
          <w:rFonts w:asciiTheme="majorHAnsi" w:hAnsiTheme="majorHAnsi"/>
        </w:rPr>
        <w:t>prezintă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datele</w:t>
      </w:r>
      <w:proofErr w:type="spellEnd"/>
      <w:r w:rsidRPr="0007344E">
        <w:rPr>
          <w:rFonts w:asciiTheme="majorHAnsi" w:hAnsiTheme="majorHAnsi"/>
        </w:rPr>
        <w:t xml:space="preserve"> de </w:t>
      </w:r>
      <w:proofErr w:type="spellStart"/>
      <w:r w:rsidRPr="0007344E">
        <w:rPr>
          <w:rFonts w:asciiTheme="majorHAnsi" w:hAnsiTheme="majorHAnsi"/>
        </w:rPr>
        <w:t>consum</w:t>
      </w:r>
      <w:proofErr w:type="spellEnd"/>
      <w:r w:rsidRPr="0007344E">
        <w:rPr>
          <w:rFonts w:asciiTheme="majorHAnsi" w:hAnsiTheme="majorHAnsi"/>
        </w:rPr>
        <w:t xml:space="preserve"> energetic la </w:t>
      </w:r>
      <w:proofErr w:type="spellStart"/>
      <w:r w:rsidRPr="0007344E">
        <w:rPr>
          <w:rFonts w:asciiTheme="majorHAnsi" w:hAnsiTheme="majorHAnsi"/>
        </w:rPr>
        <w:t>nivelul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Municipiului</w:t>
      </w:r>
      <w:proofErr w:type="spellEnd"/>
      <w:r w:rsidRPr="0007344E">
        <w:rPr>
          <w:rFonts w:asciiTheme="majorHAnsi" w:hAnsiTheme="majorHAnsi"/>
        </w:rPr>
        <w:t xml:space="preserve"> </w:t>
      </w:r>
      <w:r w:rsidR="00114697">
        <w:rPr>
          <w:rFonts w:asciiTheme="majorHAnsi" w:hAnsiTheme="majorHAnsi"/>
        </w:rPr>
        <w:t>Satu Mare</w:t>
      </w:r>
      <w:r w:rsidRPr="0007344E">
        <w:rPr>
          <w:rFonts w:asciiTheme="majorHAnsi" w:hAnsiTheme="majorHAnsi"/>
        </w:rPr>
        <w:t>.</w:t>
      </w:r>
    </w:p>
    <w:p w14:paraId="2F86D303" w14:textId="19143F22" w:rsidR="0080180B" w:rsidRPr="0007344E" w:rsidRDefault="00EA4F23" w:rsidP="0080180B">
      <w:pPr>
        <w:pStyle w:val="Heading2"/>
        <w:spacing w:before="120" w:after="120"/>
      </w:pPr>
      <w:bookmarkStart w:id="25" w:name="_Toc20234214"/>
      <w:bookmarkStart w:id="26" w:name="_Toc51222643"/>
      <w:r>
        <w:t>4</w:t>
      </w:r>
      <w:r w:rsidR="0080180B" w:rsidRPr="0007344E">
        <w:t xml:space="preserve">.1. </w:t>
      </w:r>
      <w:proofErr w:type="spellStart"/>
      <w:r w:rsidR="0080180B" w:rsidRPr="0007344E">
        <w:t>Sectorul</w:t>
      </w:r>
      <w:proofErr w:type="spellEnd"/>
      <w:r w:rsidR="0080180B" w:rsidRPr="0007344E">
        <w:t xml:space="preserve"> </w:t>
      </w:r>
      <w:proofErr w:type="spellStart"/>
      <w:r w:rsidR="0080180B" w:rsidRPr="0007344E">
        <w:t>rezidenţial</w:t>
      </w:r>
      <w:proofErr w:type="spellEnd"/>
      <w:r w:rsidR="0080180B" w:rsidRPr="0007344E">
        <w:t xml:space="preserve"> </w:t>
      </w:r>
      <w:r w:rsidR="0080180B" w:rsidRPr="0007344E">
        <w:rPr>
          <w:lang w:val="ro-RO"/>
        </w:rPr>
        <w:t xml:space="preserve">și public </w:t>
      </w:r>
      <w:r w:rsidR="0080180B" w:rsidRPr="0007344E">
        <w:t xml:space="preserve">de </w:t>
      </w:r>
      <w:proofErr w:type="spellStart"/>
      <w:r w:rsidR="0080180B" w:rsidRPr="0007344E">
        <w:t>clădiri</w:t>
      </w:r>
      <w:bookmarkEnd w:id="25"/>
      <w:bookmarkEnd w:id="26"/>
      <w:proofErr w:type="spellEnd"/>
    </w:p>
    <w:p w14:paraId="6259F3ED" w14:textId="65C12EB4" w:rsidR="0080180B" w:rsidRPr="0007344E" w:rsidRDefault="0080180B" w:rsidP="0080180B">
      <w:pPr>
        <w:pStyle w:val="BodyText"/>
        <w:spacing w:line="360" w:lineRule="auto"/>
        <w:jc w:val="both"/>
        <w:rPr>
          <w:rFonts w:asciiTheme="majorHAnsi" w:hAnsiTheme="majorHAnsi"/>
          <w:szCs w:val="22"/>
        </w:rPr>
      </w:pPr>
      <w:proofErr w:type="spellStart"/>
      <w:r w:rsidRPr="0007344E">
        <w:rPr>
          <w:rFonts w:asciiTheme="majorHAnsi" w:hAnsiTheme="majorHAnsi"/>
          <w:szCs w:val="22"/>
        </w:rPr>
        <w:t>Consumurile</w:t>
      </w:r>
      <w:proofErr w:type="spellEnd"/>
      <w:r w:rsidRPr="0007344E">
        <w:rPr>
          <w:rFonts w:asciiTheme="majorHAnsi" w:hAnsiTheme="majorHAnsi"/>
          <w:szCs w:val="22"/>
        </w:rPr>
        <w:t xml:space="preserve"> </w:t>
      </w:r>
      <w:proofErr w:type="spellStart"/>
      <w:r w:rsidRPr="0007344E">
        <w:rPr>
          <w:rFonts w:asciiTheme="majorHAnsi" w:hAnsiTheme="majorHAnsi"/>
          <w:szCs w:val="22"/>
        </w:rPr>
        <w:t>energetice</w:t>
      </w:r>
      <w:proofErr w:type="spellEnd"/>
      <w:r w:rsidRPr="0007344E">
        <w:rPr>
          <w:rFonts w:asciiTheme="majorHAnsi" w:hAnsiTheme="majorHAnsi"/>
          <w:szCs w:val="22"/>
        </w:rPr>
        <w:t xml:space="preserve"> ale </w:t>
      </w:r>
      <w:proofErr w:type="spellStart"/>
      <w:r w:rsidRPr="0007344E">
        <w:rPr>
          <w:rFonts w:asciiTheme="majorHAnsi" w:hAnsiTheme="majorHAnsi"/>
          <w:szCs w:val="22"/>
        </w:rPr>
        <w:t>acestui</w:t>
      </w:r>
      <w:proofErr w:type="spellEnd"/>
      <w:r w:rsidRPr="0007344E">
        <w:rPr>
          <w:rFonts w:asciiTheme="majorHAnsi" w:hAnsiTheme="majorHAnsi"/>
          <w:szCs w:val="22"/>
        </w:rPr>
        <w:t xml:space="preserve"> sector sunt </w:t>
      </w:r>
      <w:proofErr w:type="spellStart"/>
      <w:r w:rsidRPr="0007344E">
        <w:rPr>
          <w:rFonts w:asciiTheme="majorHAnsi" w:hAnsiTheme="majorHAnsi"/>
          <w:szCs w:val="22"/>
        </w:rPr>
        <w:t>evidenţiate</w:t>
      </w:r>
      <w:proofErr w:type="spellEnd"/>
      <w:r w:rsidRPr="0007344E">
        <w:rPr>
          <w:rFonts w:asciiTheme="majorHAnsi" w:hAnsiTheme="majorHAnsi"/>
          <w:szCs w:val="22"/>
        </w:rPr>
        <w:t xml:space="preserve"> </w:t>
      </w:r>
      <w:proofErr w:type="spellStart"/>
      <w:r w:rsidRPr="0007344E">
        <w:rPr>
          <w:rFonts w:asciiTheme="majorHAnsi" w:hAnsiTheme="majorHAnsi"/>
          <w:szCs w:val="22"/>
        </w:rPr>
        <w:t>în</w:t>
      </w:r>
      <w:proofErr w:type="spellEnd"/>
      <w:r w:rsidRPr="0007344E">
        <w:rPr>
          <w:rFonts w:asciiTheme="majorHAnsi" w:hAnsiTheme="majorHAnsi"/>
          <w:szCs w:val="22"/>
        </w:rPr>
        <w:t xml:space="preserve"> </w:t>
      </w:r>
      <w:proofErr w:type="spellStart"/>
      <w:r w:rsidRPr="0007344E">
        <w:rPr>
          <w:rFonts w:asciiTheme="majorHAnsi" w:hAnsiTheme="majorHAnsi"/>
          <w:szCs w:val="22"/>
        </w:rPr>
        <w:t>tabelul</w:t>
      </w:r>
      <w:proofErr w:type="spellEnd"/>
      <w:r w:rsidRPr="0007344E">
        <w:rPr>
          <w:rFonts w:asciiTheme="majorHAnsi" w:hAnsiTheme="majorHAnsi"/>
          <w:szCs w:val="22"/>
        </w:rPr>
        <w:t xml:space="preserve"> </w:t>
      </w:r>
      <w:proofErr w:type="spellStart"/>
      <w:r w:rsidRPr="0007344E">
        <w:rPr>
          <w:rFonts w:asciiTheme="majorHAnsi" w:hAnsiTheme="majorHAnsi"/>
          <w:szCs w:val="22"/>
        </w:rPr>
        <w:t>următor</w:t>
      </w:r>
      <w:proofErr w:type="spellEnd"/>
      <w:r w:rsidRPr="0007344E">
        <w:rPr>
          <w:rFonts w:asciiTheme="majorHAnsi" w:hAnsiTheme="majorHAnsi"/>
          <w:szCs w:val="22"/>
        </w:rPr>
        <w:t xml:space="preserve"> </w:t>
      </w:r>
      <w:proofErr w:type="spellStart"/>
      <w:r w:rsidRPr="0007344E">
        <w:rPr>
          <w:rFonts w:asciiTheme="majorHAnsi" w:hAnsiTheme="majorHAnsi"/>
          <w:szCs w:val="22"/>
        </w:rPr>
        <w:t>pentru</w:t>
      </w:r>
      <w:proofErr w:type="spellEnd"/>
      <w:r w:rsidRPr="0007344E">
        <w:rPr>
          <w:rFonts w:asciiTheme="majorHAnsi" w:hAnsiTheme="majorHAnsi"/>
          <w:szCs w:val="22"/>
        </w:rPr>
        <w:t xml:space="preserve"> </w:t>
      </w:r>
      <w:proofErr w:type="spellStart"/>
      <w:r w:rsidRPr="0007344E">
        <w:rPr>
          <w:rFonts w:asciiTheme="majorHAnsi" w:hAnsiTheme="majorHAnsi"/>
          <w:szCs w:val="22"/>
        </w:rPr>
        <w:t>anul</w:t>
      </w:r>
      <w:proofErr w:type="spellEnd"/>
      <w:r w:rsidRPr="0007344E">
        <w:rPr>
          <w:rFonts w:asciiTheme="majorHAnsi" w:hAnsiTheme="majorHAnsi"/>
          <w:szCs w:val="22"/>
        </w:rPr>
        <w:t xml:space="preserve"> de </w:t>
      </w:r>
      <w:proofErr w:type="spellStart"/>
      <w:r w:rsidRPr="0007344E">
        <w:rPr>
          <w:rFonts w:asciiTheme="majorHAnsi" w:hAnsiTheme="majorHAnsi"/>
          <w:szCs w:val="22"/>
        </w:rPr>
        <w:t>referinţă</w:t>
      </w:r>
      <w:proofErr w:type="spellEnd"/>
      <w:r w:rsidRPr="0007344E">
        <w:rPr>
          <w:rFonts w:asciiTheme="majorHAnsi" w:hAnsiTheme="majorHAnsi"/>
          <w:szCs w:val="22"/>
        </w:rPr>
        <w:t xml:space="preserve"> 201</w:t>
      </w:r>
      <w:r w:rsidR="00114697">
        <w:rPr>
          <w:rFonts w:asciiTheme="majorHAnsi" w:hAnsiTheme="majorHAnsi"/>
          <w:szCs w:val="22"/>
        </w:rPr>
        <w:t>9</w:t>
      </w:r>
      <w:r w:rsidRPr="0007344E">
        <w:rPr>
          <w:rFonts w:asciiTheme="majorHAnsi" w:hAnsiTheme="majorHAnsi"/>
          <w:szCs w:val="22"/>
        </w:rPr>
        <w:t xml:space="preserve">. </w:t>
      </w:r>
    </w:p>
    <w:p w14:paraId="2FEFC322" w14:textId="2A0710F1" w:rsidR="0080180B" w:rsidRPr="0007344E" w:rsidRDefault="0080180B" w:rsidP="00E25AAB">
      <w:pPr>
        <w:pStyle w:val="Heading2"/>
      </w:pPr>
      <w:bookmarkStart w:id="27" w:name="_Toc51222644"/>
      <w:proofErr w:type="spellStart"/>
      <w:r w:rsidRPr="0007344E">
        <w:t>Tabel</w:t>
      </w:r>
      <w:proofErr w:type="spellEnd"/>
      <w:r w:rsidR="00E25AAB">
        <w:t xml:space="preserve"> 2</w:t>
      </w:r>
      <w:r w:rsidRPr="0007344E">
        <w:t xml:space="preserve">: </w:t>
      </w:r>
      <w:proofErr w:type="spellStart"/>
      <w:r w:rsidRPr="0007344E">
        <w:t>Indicatorii</w:t>
      </w:r>
      <w:proofErr w:type="spellEnd"/>
      <w:r w:rsidRPr="0007344E">
        <w:t xml:space="preserve"> de </w:t>
      </w:r>
      <w:proofErr w:type="spellStart"/>
      <w:r w:rsidRPr="0007344E">
        <w:t>consumuri</w:t>
      </w:r>
      <w:proofErr w:type="spellEnd"/>
      <w:r w:rsidRPr="0007344E">
        <w:t xml:space="preserve"> energetic </w:t>
      </w:r>
      <w:proofErr w:type="spellStart"/>
      <w:r w:rsidRPr="0007344E">
        <w:t>în</w:t>
      </w:r>
      <w:proofErr w:type="spellEnd"/>
      <w:r w:rsidRPr="0007344E">
        <w:t xml:space="preserve"> </w:t>
      </w:r>
      <w:proofErr w:type="spellStart"/>
      <w:r w:rsidRPr="0007344E">
        <w:t>clădirile</w:t>
      </w:r>
      <w:proofErr w:type="spellEnd"/>
      <w:r w:rsidRPr="0007344E">
        <w:t xml:space="preserve"> </w:t>
      </w:r>
      <w:proofErr w:type="spellStart"/>
      <w:r w:rsidRPr="0007344E">
        <w:t>rezidenţiale</w:t>
      </w:r>
      <w:proofErr w:type="spellEnd"/>
      <w:r w:rsidR="006F3CC9">
        <w:t xml:space="preserve"> şi </w:t>
      </w:r>
      <w:proofErr w:type="spellStart"/>
      <w:r w:rsidR="006F3CC9">
        <w:t>publice</w:t>
      </w:r>
      <w:proofErr w:type="spellEnd"/>
      <w:r w:rsidRPr="0007344E">
        <w:t xml:space="preserve"> – 201</w:t>
      </w:r>
      <w:r w:rsidR="00114697">
        <w:t>9</w:t>
      </w:r>
      <w:bookmarkEnd w:id="27"/>
    </w:p>
    <w:tbl>
      <w:tblPr>
        <w:tblW w:w="5000" w:type="pct"/>
        <w:tblInd w:w="-5" w:type="dxa"/>
        <w:tblLook w:val="04A0" w:firstRow="1" w:lastRow="0" w:firstColumn="1" w:lastColumn="0" w:noHBand="0" w:noVBand="1"/>
      </w:tblPr>
      <w:tblGrid>
        <w:gridCol w:w="509"/>
        <w:gridCol w:w="2150"/>
        <w:gridCol w:w="1136"/>
        <w:gridCol w:w="1978"/>
        <w:gridCol w:w="1094"/>
        <w:gridCol w:w="1698"/>
        <w:gridCol w:w="1148"/>
      </w:tblGrid>
      <w:tr w:rsidR="00A017A4" w:rsidRPr="00A017A4" w14:paraId="1B38DC9D" w14:textId="77777777" w:rsidTr="00AB742F">
        <w:trPr>
          <w:trHeight w:val="154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858DE8B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Nr</w:t>
            </w: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</w:p>
        </w:tc>
        <w:tc>
          <w:tcPr>
            <w:tcW w:w="11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45E1FE2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Indicatori</w:t>
            </w:r>
            <w:proofErr w:type="spellEnd"/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9FA1371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Valoare</w:t>
            </w:r>
            <w:proofErr w:type="spellEnd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indicator</w:t>
            </w:r>
          </w:p>
        </w:tc>
        <w:tc>
          <w:tcPr>
            <w:tcW w:w="1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14:paraId="49C8B6EF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</w:p>
        </w:tc>
        <w:tc>
          <w:tcPr>
            <w:tcW w:w="14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41EC358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Marimi</w:t>
            </w:r>
            <w:proofErr w:type="spellEnd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raportare</w:t>
            </w:r>
            <w:proofErr w:type="spellEnd"/>
          </w:p>
        </w:tc>
      </w:tr>
      <w:tr w:rsidR="00A017A4" w:rsidRPr="00A017A4" w14:paraId="3789CCD6" w14:textId="77777777" w:rsidTr="00AB742F">
        <w:trPr>
          <w:trHeight w:val="307"/>
        </w:trPr>
        <w:tc>
          <w:tcPr>
            <w:tcW w:w="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F743E1C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97FB886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3D6CC5E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(=4 / 6)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26AE3E7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9B5DFC5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1567403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CAD8310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</w:tr>
      <w:tr w:rsidR="00A017A4" w:rsidRPr="00A017A4" w14:paraId="33D55A52" w14:textId="77777777" w:rsidTr="00AB742F">
        <w:trPr>
          <w:trHeight w:val="361"/>
        </w:trPr>
        <w:tc>
          <w:tcPr>
            <w:tcW w:w="2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40748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83152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specific de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încălzire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tip de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[kWh/m² an]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8DA4D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B88B3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Consumul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total de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încălzire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tip de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(gaze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naturale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) [MWh/an]:</w:t>
            </w:r>
          </w:p>
        </w:tc>
        <w:tc>
          <w:tcPr>
            <w:tcW w:w="14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814DE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Suprafaţa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utilă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totală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 xml:space="preserve"> [m²]</w:t>
            </w:r>
          </w:p>
        </w:tc>
      </w:tr>
      <w:tr w:rsidR="00A017A4" w:rsidRPr="00A017A4" w14:paraId="133E5527" w14:textId="77777777" w:rsidTr="00AB742F">
        <w:trPr>
          <w:trHeight w:val="495"/>
        </w:trPr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6D52E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D13F1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2A9F1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165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E4E87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publice</w:t>
            </w:r>
            <w:proofErr w:type="spellEnd"/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771EC" w14:textId="233C3799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20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988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A659D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publice</w:t>
            </w:r>
            <w:proofErr w:type="spellEnd"/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9340B" w14:textId="143CD33D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127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558</w:t>
            </w:r>
          </w:p>
        </w:tc>
      </w:tr>
      <w:tr w:rsidR="00A017A4" w:rsidRPr="00A017A4" w14:paraId="24CA2DA3" w14:textId="77777777" w:rsidTr="00AB742F">
        <w:trPr>
          <w:trHeight w:val="405"/>
        </w:trPr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573C3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6DB54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8F70A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139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A0616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Locuinţe</w:t>
            </w:r>
            <w:proofErr w:type="spellEnd"/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85076" w14:textId="582DBD53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378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350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389DE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Locuinţe</w:t>
            </w:r>
            <w:proofErr w:type="spellEnd"/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D0308" w14:textId="6BFC5D0D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724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335</w:t>
            </w:r>
          </w:p>
        </w:tc>
      </w:tr>
      <w:tr w:rsidR="00A017A4" w:rsidRPr="00A017A4" w14:paraId="40D61A7D" w14:textId="77777777" w:rsidTr="00AB742F">
        <w:trPr>
          <w:trHeight w:val="1162"/>
        </w:trPr>
        <w:tc>
          <w:tcPr>
            <w:tcW w:w="2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596FC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10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E3A68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mediu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specific de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încălzire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tip de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locuinţă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[kWh/m² an]</w:t>
            </w:r>
          </w:p>
        </w:tc>
        <w:tc>
          <w:tcPr>
            <w:tcW w:w="5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3812C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116</w:t>
            </w:r>
          </w:p>
        </w:tc>
        <w:tc>
          <w:tcPr>
            <w:tcW w:w="1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F4336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Cumsum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mediu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încalzire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tip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locuinţă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(gaze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naturale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) [MWh/an]</w:t>
            </w:r>
          </w:p>
        </w:tc>
        <w:tc>
          <w:tcPr>
            <w:tcW w:w="14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23A5E" w14:textId="7A2262FF" w:rsidR="00A017A4" w:rsidRPr="00A017A4" w:rsidRDefault="00A017A4" w:rsidP="00A017A4">
            <w:pPr>
              <w:widowControl/>
              <w:suppressAutoHyphens w:val="0"/>
              <w:spacing w:after="24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Suprafaţa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utilă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medie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încalzită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tip de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locuinţă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[m²]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Numarul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total de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locuinţe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: 51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375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apartamente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bloc: 35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868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 xml:space="preserve">case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individuale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: 15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507</w:t>
            </w:r>
          </w:p>
        </w:tc>
      </w:tr>
      <w:tr w:rsidR="00A017A4" w:rsidRPr="00A017A4" w14:paraId="5FD9E416" w14:textId="77777777" w:rsidTr="00AB742F">
        <w:trPr>
          <w:trHeight w:val="510"/>
        </w:trPr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C30E71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0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0DE783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7733C7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A330F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Locuinţe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(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Apartamente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bloc + case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individuale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59128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6,15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E62AD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Locuinţe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(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Apartamente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bloc + case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individuale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)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C7B10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53</w:t>
            </w:r>
          </w:p>
        </w:tc>
      </w:tr>
      <w:tr w:rsidR="00A017A4" w:rsidRPr="00A017A4" w14:paraId="605830C6" w14:textId="77777777" w:rsidTr="00AB742F">
        <w:trPr>
          <w:trHeight w:val="660"/>
        </w:trPr>
        <w:tc>
          <w:tcPr>
            <w:tcW w:w="2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00093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10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2E66A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mediu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specific de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răcire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tip de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locuinţă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cu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aer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condiţionat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[kWh/m² an] -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estimare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statistică</w:t>
            </w:r>
            <w:proofErr w:type="spellEnd"/>
          </w:p>
        </w:tc>
        <w:tc>
          <w:tcPr>
            <w:tcW w:w="5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E3046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15,09</w:t>
            </w:r>
          </w:p>
        </w:tc>
        <w:tc>
          <w:tcPr>
            <w:tcW w:w="1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EB703" w14:textId="7B80A072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mediu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racire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tip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locuin</w:t>
            </w:r>
            <w:proofErr w:type="spellEnd"/>
            <w:r w:rsidR="00011852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ro-RO" w:eastAsia="en-US" w:bidi="ar-SA"/>
              </w:rPr>
              <w:t>ţă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[MWh/an]</w:t>
            </w:r>
          </w:p>
        </w:tc>
        <w:tc>
          <w:tcPr>
            <w:tcW w:w="14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FAFCD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Suprafaţa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utilă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medie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racită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tip de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locuinţă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cu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aer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condiţionat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[m²]</w:t>
            </w:r>
          </w:p>
        </w:tc>
      </w:tr>
      <w:tr w:rsidR="00A017A4" w:rsidRPr="00A017A4" w14:paraId="1D4B12CF" w14:textId="77777777" w:rsidTr="00AB742F">
        <w:trPr>
          <w:trHeight w:val="510"/>
        </w:trPr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540BF3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0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5B31F5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986530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EAC78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Locuinţe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(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Apartamente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bloc + case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individuale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B3CC1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0,80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684B0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Locuinţe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(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Apartamente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bloc + case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individuale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)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D4634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53</w:t>
            </w:r>
          </w:p>
        </w:tc>
      </w:tr>
      <w:tr w:rsidR="00A017A4" w:rsidRPr="00A017A4" w14:paraId="419B8CAA" w14:textId="77777777" w:rsidTr="00AB742F">
        <w:trPr>
          <w:trHeight w:val="285"/>
        </w:trPr>
        <w:tc>
          <w:tcPr>
            <w:tcW w:w="2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D4179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1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5BA97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specific de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tip de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[kWh/m² an]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40175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8ADBD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total de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[ MWh/an]</w:t>
            </w:r>
          </w:p>
        </w:tc>
        <w:tc>
          <w:tcPr>
            <w:tcW w:w="14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E309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Suprafaţă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utilă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totală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[m²]</w:t>
            </w:r>
          </w:p>
        </w:tc>
      </w:tr>
      <w:tr w:rsidR="00A017A4" w:rsidRPr="00A017A4" w14:paraId="3DF7B7A3" w14:textId="77777777" w:rsidTr="00AB742F">
        <w:trPr>
          <w:trHeight w:val="285"/>
        </w:trPr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02FAD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1B21F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B4AE4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14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501F2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publice</w:t>
            </w:r>
            <w:proofErr w:type="spellEnd"/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850CA" w14:textId="6DC503B3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843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5834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publice</w:t>
            </w:r>
            <w:proofErr w:type="spellEnd"/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4C8CA" w14:textId="5F04E73D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127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558</w:t>
            </w:r>
          </w:p>
        </w:tc>
      </w:tr>
      <w:tr w:rsidR="00A017A4" w:rsidRPr="00A017A4" w14:paraId="554D7153" w14:textId="77777777" w:rsidTr="00AB742F">
        <w:trPr>
          <w:trHeight w:val="285"/>
        </w:trPr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CC247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6045F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27D8A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25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6E67B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Locuinţe</w:t>
            </w:r>
            <w:proofErr w:type="spellEnd"/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E43C" w14:textId="3A2BCF1B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69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197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4ACAF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Locuinţe</w:t>
            </w:r>
            <w:proofErr w:type="spellEnd"/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19C14" w14:textId="67B327A6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724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335</w:t>
            </w:r>
          </w:p>
        </w:tc>
      </w:tr>
    </w:tbl>
    <w:p w14:paraId="28DD092A" w14:textId="691FEDE2" w:rsidR="0080180B" w:rsidRPr="0007344E" w:rsidRDefault="0080180B" w:rsidP="0080180B">
      <w:pPr>
        <w:jc w:val="both"/>
        <w:rPr>
          <w:rFonts w:asciiTheme="majorHAnsi" w:hAnsiTheme="majorHAnsi"/>
          <w:sz w:val="20"/>
        </w:rPr>
      </w:pPr>
      <w:proofErr w:type="spellStart"/>
      <w:r w:rsidRPr="0007344E">
        <w:rPr>
          <w:rFonts w:asciiTheme="majorHAnsi" w:hAnsiTheme="majorHAnsi"/>
          <w:sz w:val="20"/>
        </w:rPr>
        <w:t>Notă:Suprafață</w:t>
      </w:r>
      <w:proofErr w:type="spellEnd"/>
      <w:r w:rsidRPr="0007344E">
        <w:rPr>
          <w:rFonts w:asciiTheme="majorHAnsi" w:hAnsiTheme="majorHAnsi"/>
          <w:sz w:val="20"/>
        </w:rPr>
        <w:t xml:space="preserve"> </w:t>
      </w:r>
      <w:proofErr w:type="spellStart"/>
      <w:r w:rsidRPr="0007344E">
        <w:rPr>
          <w:rFonts w:asciiTheme="majorHAnsi" w:hAnsiTheme="majorHAnsi"/>
          <w:sz w:val="20"/>
        </w:rPr>
        <w:t>preluată</w:t>
      </w:r>
      <w:proofErr w:type="spellEnd"/>
      <w:r w:rsidRPr="0007344E">
        <w:rPr>
          <w:rFonts w:asciiTheme="majorHAnsi" w:hAnsiTheme="majorHAnsi"/>
          <w:sz w:val="20"/>
        </w:rPr>
        <w:t xml:space="preserve"> de pe site-ul INS. </w:t>
      </w:r>
    </w:p>
    <w:p w14:paraId="42B54CE0" w14:textId="3C221813" w:rsidR="00A017A4" w:rsidRDefault="0080180B" w:rsidP="0080180B">
      <w:pPr>
        <w:spacing w:before="240" w:line="360" w:lineRule="auto"/>
        <w:jc w:val="both"/>
        <w:rPr>
          <w:rFonts w:asciiTheme="majorHAnsi" w:hAnsiTheme="majorHAnsi"/>
        </w:rPr>
      </w:pPr>
      <w:r w:rsidRPr="0007344E">
        <w:rPr>
          <w:rFonts w:asciiTheme="majorHAnsi" w:hAnsiTheme="majorHAnsi"/>
        </w:rPr>
        <w:t xml:space="preserve">Se </w:t>
      </w:r>
      <w:proofErr w:type="spellStart"/>
      <w:r w:rsidRPr="0007344E">
        <w:rPr>
          <w:rFonts w:asciiTheme="majorHAnsi" w:hAnsiTheme="majorHAnsi"/>
        </w:rPr>
        <w:t>observă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că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valoarea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indicatorului</w:t>
      </w:r>
      <w:proofErr w:type="spellEnd"/>
      <w:r w:rsidRPr="0007344E">
        <w:rPr>
          <w:rFonts w:asciiTheme="majorHAnsi" w:hAnsiTheme="majorHAnsi"/>
        </w:rPr>
        <w:t xml:space="preserve"> global de </w:t>
      </w:r>
      <w:proofErr w:type="spellStart"/>
      <w:r w:rsidRPr="0007344E">
        <w:rPr>
          <w:rFonts w:asciiTheme="majorHAnsi" w:hAnsiTheme="majorHAnsi"/>
        </w:rPr>
        <w:t>consum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mediu</w:t>
      </w:r>
      <w:proofErr w:type="spellEnd"/>
      <w:r w:rsidRPr="0007344E">
        <w:rPr>
          <w:rFonts w:asciiTheme="majorHAnsi" w:hAnsiTheme="majorHAnsi"/>
        </w:rPr>
        <w:t xml:space="preserve"> specific de </w:t>
      </w:r>
      <w:proofErr w:type="spellStart"/>
      <w:r w:rsidRPr="0007344E">
        <w:rPr>
          <w:rFonts w:asciiTheme="majorHAnsi" w:hAnsiTheme="majorHAnsi"/>
        </w:rPr>
        <w:t>energie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este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ridicată</w:t>
      </w:r>
      <w:proofErr w:type="spellEnd"/>
      <w:r w:rsidRPr="0007344E">
        <w:rPr>
          <w:rFonts w:asciiTheme="majorHAnsi" w:hAnsiTheme="majorHAnsi"/>
        </w:rPr>
        <w:t xml:space="preserve">, </w:t>
      </w:r>
      <w:proofErr w:type="spellStart"/>
      <w:r w:rsidRPr="0007344E">
        <w:rPr>
          <w:rFonts w:asciiTheme="majorHAnsi" w:hAnsiTheme="majorHAnsi"/>
        </w:rPr>
        <w:t>fapt</w:t>
      </w:r>
      <w:proofErr w:type="spellEnd"/>
      <w:r w:rsidRPr="0007344E">
        <w:rPr>
          <w:rFonts w:asciiTheme="majorHAnsi" w:hAnsiTheme="majorHAnsi"/>
        </w:rPr>
        <w:t xml:space="preserve"> care </w:t>
      </w:r>
      <w:proofErr w:type="spellStart"/>
      <w:r w:rsidRPr="0007344E">
        <w:rPr>
          <w:rFonts w:asciiTheme="majorHAnsi" w:hAnsiTheme="majorHAnsi"/>
        </w:rPr>
        <w:t>indică</w:t>
      </w:r>
      <w:proofErr w:type="spellEnd"/>
      <w:r w:rsidRPr="0007344E">
        <w:rPr>
          <w:rFonts w:asciiTheme="majorHAnsi" w:hAnsiTheme="majorHAnsi"/>
        </w:rPr>
        <w:t xml:space="preserve"> un </w:t>
      </w:r>
      <w:proofErr w:type="spellStart"/>
      <w:r w:rsidRPr="0007344E">
        <w:rPr>
          <w:rFonts w:asciiTheme="majorHAnsi" w:hAnsiTheme="majorHAnsi"/>
        </w:rPr>
        <w:t>potenţial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crescut</w:t>
      </w:r>
      <w:proofErr w:type="spellEnd"/>
      <w:r w:rsidRPr="0007344E">
        <w:rPr>
          <w:rFonts w:asciiTheme="majorHAnsi" w:hAnsiTheme="majorHAnsi"/>
        </w:rPr>
        <w:t xml:space="preserve"> de </w:t>
      </w:r>
      <w:proofErr w:type="spellStart"/>
      <w:r w:rsidRPr="0007344E">
        <w:rPr>
          <w:rFonts w:asciiTheme="majorHAnsi" w:hAnsiTheme="majorHAnsi"/>
        </w:rPr>
        <w:t>creştere</w:t>
      </w:r>
      <w:proofErr w:type="spellEnd"/>
      <w:r w:rsidRPr="0007344E">
        <w:rPr>
          <w:rFonts w:asciiTheme="majorHAnsi" w:hAnsiTheme="majorHAnsi"/>
        </w:rPr>
        <w:t xml:space="preserve"> a </w:t>
      </w:r>
      <w:proofErr w:type="spellStart"/>
      <w:r w:rsidRPr="0007344E">
        <w:rPr>
          <w:rFonts w:asciiTheme="majorHAnsi" w:hAnsiTheme="majorHAnsi"/>
        </w:rPr>
        <w:t>performanţei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energetice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în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clădiri</w:t>
      </w:r>
      <w:proofErr w:type="spellEnd"/>
      <w:r w:rsidRPr="0007344E">
        <w:rPr>
          <w:rFonts w:asciiTheme="majorHAnsi" w:hAnsiTheme="majorHAnsi"/>
        </w:rPr>
        <w:t xml:space="preserve"> şi a </w:t>
      </w:r>
      <w:proofErr w:type="spellStart"/>
      <w:r w:rsidRPr="0007344E">
        <w:rPr>
          <w:rFonts w:asciiTheme="majorHAnsi" w:hAnsiTheme="majorHAnsi"/>
        </w:rPr>
        <w:t>eficienţei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energetice</w:t>
      </w:r>
      <w:proofErr w:type="spellEnd"/>
      <w:r w:rsidRPr="0007344E">
        <w:rPr>
          <w:rFonts w:asciiTheme="majorHAnsi" w:hAnsiTheme="majorHAnsi"/>
        </w:rPr>
        <w:t xml:space="preserve"> a </w:t>
      </w:r>
      <w:proofErr w:type="spellStart"/>
      <w:r w:rsidRPr="0007344E">
        <w:rPr>
          <w:rFonts w:asciiTheme="majorHAnsi" w:hAnsiTheme="majorHAnsi"/>
        </w:rPr>
        <w:t>sistemelor</w:t>
      </w:r>
      <w:proofErr w:type="spellEnd"/>
      <w:r w:rsidRPr="0007344E">
        <w:rPr>
          <w:rFonts w:asciiTheme="majorHAnsi" w:hAnsiTheme="majorHAnsi"/>
        </w:rPr>
        <w:t xml:space="preserve"> HVAC şi </w:t>
      </w:r>
      <w:proofErr w:type="spellStart"/>
      <w:r w:rsidRPr="0007344E">
        <w:rPr>
          <w:rFonts w:asciiTheme="majorHAnsi" w:hAnsiTheme="majorHAnsi"/>
        </w:rPr>
        <w:t>iluminat</w:t>
      </w:r>
      <w:proofErr w:type="spellEnd"/>
      <w:r w:rsidRPr="0007344E">
        <w:rPr>
          <w:rFonts w:asciiTheme="majorHAnsi" w:hAnsiTheme="majorHAnsi"/>
        </w:rPr>
        <w:t>.</w:t>
      </w:r>
    </w:p>
    <w:p w14:paraId="03026F64" w14:textId="77777777" w:rsidR="00A017A4" w:rsidRDefault="00A017A4">
      <w:pPr>
        <w:widowControl/>
        <w:suppressAutoHyphens w:val="0"/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40530531" w14:textId="1218FFF4" w:rsidR="0080180B" w:rsidRPr="00A017A4" w:rsidRDefault="0080180B" w:rsidP="00E25AAB">
      <w:pPr>
        <w:pStyle w:val="Heading2"/>
        <w:rPr>
          <w:lang w:val="ro-RO"/>
        </w:rPr>
      </w:pPr>
      <w:bookmarkStart w:id="28" w:name="_Toc51222645"/>
      <w:proofErr w:type="spellStart"/>
      <w:r w:rsidRPr="0007344E">
        <w:lastRenderedPageBreak/>
        <w:t>Tabel</w:t>
      </w:r>
      <w:proofErr w:type="spellEnd"/>
      <w:r w:rsidR="00E25AAB">
        <w:t xml:space="preserve"> 3</w:t>
      </w:r>
      <w:r w:rsidRPr="0007344E">
        <w:t>:</w:t>
      </w:r>
      <w:r w:rsidR="004A0FA4">
        <w:t>Evidenţă</w:t>
      </w:r>
      <w:r w:rsidRPr="00114697">
        <w:t xml:space="preserve"> </w:t>
      </w:r>
      <w:proofErr w:type="spellStart"/>
      <w:r w:rsidRPr="00114697">
        <w:t>consumuri</w:t>
      </w:r>
      <w:proofErr w:type="spellEnd"/>
      <w:r w:rsidRPr="00114697">
        <w:t xml:space="preserve"> </w:t>
      </w:r>
      <w:r w:rsidR="004A0FA4">
        <w:t>ş</w:t>
      </w:r>
      <w:r w:rsidRPr="00114697">
        <w:t xml:space="preserve">i </w:t>
      </w:r>
      <w:proofErr w:type="spellStart"/>
      <w:r w:rsidRPr="00114697">
        <w:t>costuri</w:t>
      </w:r>
      <w:proofErr w:type="spellEnd"/>
      <w:r w:rsidRPr="00114697">
        <w:t xml:space="preserve"> </w:t>
      </w:r>
      <w:proofErr w:type="spellStart"/>
      <w:r w:rsidRPr="00114697">
        <w:t>energetice</w:t>
      </w:r>
      <w:proofErr w:type="spellEnd"/>
      <w:r w:rsidRPr="00114697">
        <w:t xml:space="preserve"> pe </w:t>
      </w:r>
      <w:proofErr w:type="spellStart"/>
      <w:r w:rsidRPr="00114697">
        <w:t>tipuri</w:t>
      </w:r>
      <w:proofErr w:type="spellEnd"/>
      <w:r w:rsidRPr="00114697">
        <w:t xml:space="preserve"> de </w:t>
      </w:r>
      <w:proofErr w:type="spellStart"/>
      <w:r w:rsidRPr="00114697">
        <w:t>clădiri</w:t>
      </w:r>
      <w:proofErr w:type="spellEnd"/>
      <w:r w:rsidR="00A017A4">
        <w:t xml:space="preserve"> </w:t>
      </w:r>
      <w:r w:rsidR="00A017A4">
        <w:rPr>
          <w:lang w:val="ro-RO"/>
        </w:rPr>
        <w:t xml:space="preserve">şi </w:t>
      </w:r>
      <w:proofErr w:type="spellStart"/>
      <w:r w:rsidR="00A017A4">
        <w:rPr>
          <w:lang w:val="ro-RO"/>
        </w:rPr>
        <w:t>spaţii</w:t>
      </w:r>
      <w:proofErr w:type="spellEnd"/>
      <w:r w:rsidR="00A017A4">
        <w:rPr>
          <w:lang w:val="ro-RO"/>
        </w:rPr>
        <w:t xml:space="preserve"> publice</w:t>
      </w:r>
      <w:bookmarkEnd w:id="28"/>
    </w:p>
    <w:tbl>
      <w:tblPr>
        <w:tblW w:w="5652" w:type="pct"/>
        <w:tblInd w:w="-545" w:type="dxa"/>
        <w:tblLook w:val="04A0" w:firstRow="1" w:lastRow="0" w:firstColumn="1" w:lastColumn="0" w:noHBand="0" w:noVBand="1"/>
      </w:tblPr>
      <w:tblGrid>
        <w:gridCol w:w="496"/>
        <w:gridCol w:w="2171"/>
        <w:gridCol w:w="837"/>
        <w:gridCol w:w="1099"/>
        <w:gridCol w:w="1189"/>
        <w:gridCol w:w="1189"/>
        <w:gridCol w:w="1051"/>
        <w:gridCol w:w="1013"/>
        <w:gridCol w:w="1020"/>
        <w:gridCol w:w="978"/>
      </w:tblGrid>
      <w:tr w:rsidR="00581BAC" w:rsidRPr="00A017A4" w14:paraId="5C08C308" w14:textId="77777777" w:rsidTr="00581BAC">
        <w:trPr>
          <w:trHeight w:val="252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374666B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Nr. </w:t>
            </w:r>
            <w:proofErr w:type="spellStart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</w:p>
        </w:tc>
        <w:tc>
          <w:tcPr>
            <w:tcW w:w="9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38A1ABE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Tip </w:t>
            </w:r>
            <w:proofErr w:type="spellStart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430DF3C" w14:textId="3811AEA3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Nr. </w:t>
            </w:r>
            <w:proofErr w:type="spellStart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4A0F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î</w:t>
            </w: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</w:t>
            </w:r>
            <w:proofErr w:type="spellEnd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grup</w:t>
            </w:r>
            <w:proofErr w:type="spellEnd"/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1F0F670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Total </w:t>
            </w:r>
            <w:proofErr w:type="spellStart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suprafață</w:t>
            </w:r>
            <w:proofErr w:type="spellEnd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utilă</w:t>
            </w:r>
            <w:proofErr w:type="spellEnd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încălzită</w:t>
            </w:r>
            <w:proofErr w:type="spellEnd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[m2]</w:t>
            </w:r>
          </w:p>
        </w:tc>
        <w:tc>
          <w:tcPr>
            <w:tcW w:w="290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42AE10E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Indicatori</w:t>
            </w:r>
            <w:proofErr w:type="spellEnd"/>
          </w:p>
        </w:tc>
      </w:tr>
      <w:tr w:rsidR="00581BAC" w:rsidRPr="00A017A4" w14:paraId="44B0A0A1" w14:textId="77777777" w:rsidTr="00581BAC">
        <w:trPr>
          <w:trHeight w:val="357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EE7CA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F2113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4B6EF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AD149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08B848E" w14:textId="7B9A6F3D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A0FA4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electric</w:t>
            </w:r>
            <w:r w:rsidR="00944D5C" w:rsidRPr="004A0FA4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(MWh/an)</w:t>
            </w:r>
          </w:p>
        </w:tc>
        <w:tc>
          <w:tcPr>
            <w:tcW w:w="5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3692DC8" w14:textId="1EABE5C6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A0FA4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termic</w:t>
            </w:r>
            <w:r w:rsidR="00944D5C" w:rsidRPr="004A0FA4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  <w:r w:rsidRPr="004A0FA4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(MWh/an)</w:t>
            </w:r>
          </w:p>
        </w:tc>
        <w:tc>
          <w:tcPr>
            <w:tcW w:w="4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50DFE3D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combust.</w:t>
            </w: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MWh/an</w:t>
            </w:r>
          </w:p>
        </w:tc>
        <w:tc>
          <w:tcPr>
            <w:tcW w:w="134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4DF46EC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Factura </w:t>
            </w:r>
            <w:proofErr w:type="spellStart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(mii lei)</w:t>
            </w:r>
          </w:p>
        </w:tc>
      </w:tr>
      <w:tr w:rsidR="00581BAC" w:rsidRPr="00A017A4" w14:paraId="2E506D8D" w14:textId="77777777" w:rsidTr="00581BAC">
        <w:trPr>
          <w:trHeight w:val="241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F129C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9C783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7A217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21A5B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9F245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01968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B8A89" w14:textId="77777777" w:rsidR="00A017A4" w:rsidRPr="00A017A4" w:rsidRDefault="00A017A4" w:rsidP="00A017A4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1FEAF38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294BE26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termică</w:t>
            </w:r>
            <w:proofErr w:type="spellEnd"/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F4FAA97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combus</w:t>
            </w:r>
            <w:proofErr w:type="spellEnd"/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</w:p>
        </w:tc>
      </w:tr>
      <w:tr w:rsidR="00581BAC" w:rsidRPr="00A017A4" w14:paraId="6D0F22F1" w14:textId="77777777" w:rsidTr="00581BAC">
        <w:trPr>
          <w:trHeight w:val="48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77617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A2F38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Învățământ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preuniversitar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(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grădinițe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școli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licee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, etc.)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2292C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24ECE" w14:textId="75E6DEC5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122</w:t>
            </w:r>
            <w:r w:rsidR="00962D5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370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61C2A" w14:textId="5AD57E3E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962D5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638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33D3F" w14:textId="4B58EB30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18</w:t>
            </w:r>
            <w:r w:rsidR="00962D5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996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14006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2117A" w14:textId="6E287CC4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962D5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033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5535C" w14:textId="44B227B5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  <w:r w:rsidR="00962D5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564,73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BA253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581BAC" w:rsidRPr="00A017A4" w14:paraId="7A01A156" w14:textId="77777777" w:rsidTr="00581BAC">
        <w:trPr>
          <w:trHeight w:val="79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C5AC1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28AD5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social-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culturale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(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creșe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cămine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bătrâni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teatre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cinematografe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muzee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etc.)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FCCC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2FBD9" w14:textId="34FD2B8C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  <w:r w:rsidR="00962D5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512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47039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144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223FB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727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B35E5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F4047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87,86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18C1B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141,02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8B703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14,63</w:t>
            </w:r>
          </w:p>
        </w:tc>
      </w:tr>
      <w:tr w:rsidR="00581BAC" w:rsidRPr="00A017A4" w14:paraId="4F17C8EE" w14:textId="77777777" w:rsidTr="00581BAC">
        <w:trPr>
          <w:trHeight w:val="215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769BD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0371F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administrative/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birouri</w:t>
            </w:r>
            <w:proofErr w:type="spellEnd"/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9AB1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E70DC" w14:textId="6F7C56A0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962D5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677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C8BCD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C162E" w14:textId="70F0E9A5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962D5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266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BD354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717A7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36,58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34F38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240,47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BA09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43,06</w:t>
            </w:r>
          </w:p>
        </w:tc>
      </w:tr>
      <w:tr w:rsidR="00581BAC" w:rsidRPr="00A017A4" w14:paraId="6E27A785" w14:textId="77777777" w:rsidTr="00581BAC">
        <w:trPr>
          <w:trHeight w:val="491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42E3F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F1449" w14:textId="65DB27A0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cu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altă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destinație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(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Pia</w:t>
            </w:r>
            <w:r w:rsidR="004A0F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ţ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25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Octombrie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1,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Pia</w:t>
            </w:r>
            <w:r w:rsidR="004A0F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ţ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Romana D8,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Pia</w:t>
            </w:r>
            <w:r w:rsidR="004A0F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ţ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25 </w:t>
            </w:r>
            <w:proofErr w:type="spellStart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Octombrie</w:t>
            </w:r>
            <w:proofErr w:type="spellEnd"/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12)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9EF7D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56660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55429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A4FDB" w14:textId="654050AE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962D5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084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66FC8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B22CB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51,36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2CF78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219,28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DDCAD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581BAC" w:rsidRPr="00A017A4" w14:paraId="5B624E62" w14:textId="77777777" w:rsidTr="00581BAC">
        <w:trPr>
          <w:trHeight w:val="252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28EE2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0276E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56AB3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95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B274C" w14:textId="7EE48729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127</w:t>
            </w:r>
            <w:r w:rsidR="00962D5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558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F7963" w14:textId="20223199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962D5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904,1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07838" w14:textId="6F641938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22</w:t>
            </w:r>
            <w:r w:rsidR="00962D5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072,3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0F175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103,1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BEBAB" w14:textId="22475C1F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962D5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208,8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CFAFB" w14:textId="26A5E0EA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  <w:r w:rsidR="00962D5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165,50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52C54" w14:textId="77777777" w:rsidR="00A017A4" w:rsidRPr="00A017A4" w:rsidRDefault="00A017A4" w:rsidP="00A017A4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017A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57,70</w:t>
            </w:r>
          </w:p>
        </w:tc>
      </w:tr>
    </w:tbl>
    <w:p w14:paraId="1814A027" w14:textId="77777777" w:rsidR="0052104C" w:rsidRDefault="0080180B" w:rsidP="004D1128">
      <w:pPr>
        <w:spacing w:before="360" w:line="360" w:lineRule="auto"/>
        <w:jc w:val="both"/>
        <w:rPr>
          <w:rFonts w:asciiTheme="majorHAnsi" w:hAnsiTheme="majorHAnsi"/>
        </w:rPr>
      </w:pPr>
      <w:r w:rsidRPr="0007344E">
        <w:rPr>
          <w:rFonts w:asciiTheme="majorHAnsi" w:hAnsiTheme="majorHAnsi"/>
        </w:rPr>
        <w:t xml:space="preserve">Este de </w:t>
      </w:r>
      <w:proofErr w:type="spellStart"/>
      <w:r w:rsidRPr="0007344E">
        <w:rPr>
          <w:rFonts w:asciiTheme="majorHAnsi" w:hAnsiTheme="majorHAnsi"/>
        </w:rPr>
        <w:t>reţinut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faptul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că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aceste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consumuri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specifice</w:t>
      </w:r>
      <w:proofErr w:type="spellEnd"/>
      <w:r w:rsidRPr="0007344E">
        <w:rPr>
          <w:rFonts w:asciiTheme="majorHAnsi" w:hAnsiTheme="majorHAnsi"/>
        </w:rPr>
        <w:t xml:space="preserve"> de </w:t>
      </w:r>
      <w:proofErr w:type="spellStart"/>
      <w:r w:rsidRPr="0007344E">
        <w:rPr>
          <w:rFonts w:asciiTheme="majorHAnsi" w:hAnsiTheme="majorHAnsi"/>
        </w:rPr>
        <w:t>energie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reflectă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atât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consumul</w:t>
      </w:r>
      <w:proofErr w:type="spellEnd"/>
      <w:r w:rsidRPr="0007344E">
        <w:rPr>
          <w:rFonts w:asciiTheme="majorHAnsi" w:hAnsiTheme="majorHAnsi"/>
        </w:rPr>
        <w:t xml:space="preserve"> energetic </w:t>
      </w:r>
      <w:proofErr w:type="spellStart"/>
      <w:r w:rsidRPr="0007344E">
        <w:rPr>
          <w:rFonts w:asciiTheme="majorHAnsi" w:hAnsiTheme="majorHAnsi"/>
        </w:rPr>
        <w:t>pentru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condiţionarea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microclimatului</w:t>
      </w:r>
      <w:proofErr w:type="spellEnd"/>
      <w:r w:rsidRPr="0007344E">
        <w:rPr>
          <w:rFonts w:asciiTheme="majorHAnsi" w:hAnsiTheme="majorHAnsi"/>
        </w:rPr>
        <w:t xml:space="preserve"> interior (HVAC, </w:t>
      </w:r>
      <w:proofErr w:type="spellStart"/>
      <w:r w:rsidRPr="0007344E">
        <w:rPr>
          <w:rFonts w:asciiTheme="majorHAnsi" w:hAnsiTheme="majorHAnsi"/>
        </w:rPr>
        <w:t>iluminat</w:t>
      </w:r>
      <w:proofErr w:type="spellEnd"/>
      <w:r w:rsidRPr="0007344E">
        <w:rPr>
          <w:rFonts w:asciiTheme="majorHAnsi" w:hAnsiTheme="majorHAnsi"/>
        </w:rPr>
        <w:t xml:space="preserve">, </w:t>
      </w:r>
      <w:proofErr w:type="spellStart"/>
      <w:r w:rsidRPr="0007344E">
        <w:rPr>
          <w:rFonts w:asciiTheme="majorHAnsi" w:hAnsiTheme="majorHAnsi"/>
        </w:rPr>
        <w:t>apă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caldă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menajeră</w:t>
      </w:r>
      <w:proofErr w:type="spellEnd"/>
      <w:r w:rsidRPr="0007344E">
        <w:rPr>
          <w:rFonts w:asciiTheme="majorHAnsi" w:hAnsiTheme="majorHAnsi"/>
        </w:rPr>
        <w:t xml:space="preserve">), </w:t>
      </w:r>
      <w:proofErr w:type="spellStart"/>
      <w:r w:rsidRPr="0007344E">
        <w:rPr>
          <w:rFonts w:asciiTheme="majorHAnsi" w:hAnsiTheme="majorHAnsi"/>
        </w:rPr>
        <w:t>cât</w:t>
      </w:r>
      <w:proofErr w:type="spellEnd"/>
      <w:r w:rsidRPr="0007344E">
        <w:rPr>
          <w:rFonts w:asciiTheme="majorHAnsi" w:hAnsiTheme="majorHAnsi"/>
        </w:rPr>
        <w:t xml:space="preserve"> şi </w:t>
      </w:r>
      <w:proofErr w:type="spellStart"/>
      <w:r w:rsidRPr="0007344E">
        <w:rPr>
          <w:rFonts w:asciiTheme="majorHAnsi" w:hAnsiTheme="majorHAnsi"/>
        </w:rPr>
        <w:t>consumurile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energetice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pentru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diferite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procese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birotice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sau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tehnologice</w:t>
      </w:r>
      <w:proofErr w:type="spellEnd"/>
      <w:r w:rsidRPr="0007344E">
        <w:rPr>
          <w:rFonts w:asciiTheme="majorHAnsi" w:hAnsiTheme="majorHAnsi"/>
        </w:rPr>
        <w:t xml:space="preserve">, </w:t>
      </w:r>
      <w:proofErr w:type="spellStart"/>
      <w:r w:rsidRPr="0007344E">
        <w:rPr>
          <w:rFonts w:asciiTheme="majorHAnsi" w:hAnsiTheme="majorHAnsi"/>
        </w:rPr>
        <w:t>inclusiv</w:t>
      </w:r>
      <w:proofErr w:type="spellEnd"/>
      <w:r w:rsidRPr="0007344E">
        <w:rPr>
          <w:rFonts w:asciiTheme="majorHAnsi" w:hAnsiTheme="majorHAnsi"/>
        </w:rPr>
        <w:t xml:space="preserve"> IT.</w:t>
      </w:r>
    </w:p>
    <w:p w14:paraId="413A38A8" w14:textId="593B7DC1" w:rsidR="0080180B" w:rsidRPr="0007344E" w:rsidRDefault="0052104C" w:rsidP="0052104C">
      <w:pPr>
        <w:spacing w:line="360" w:lineRule="auto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În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momentul</w:t>
      </w:r>
      <w:proofErr w:type="spellEnd"/>
      <w:r>
        <w:rPr>
          <w:rFonts w:asciiTheme="majorHAnsi" w:hAnsiTheme="majorHAnsi"/>
        </w:rPr>
        <w:t xml:space="preserve"> de </w:t>
      </w:r>
      <w:proofErr w:type="spellStart"/>
      <w:r>
        <w:rPr>
          <w:rFonts w:asciiTheme="majorHAnsi" w:hAnsiTheme="majorHAnsi"/>
        </w:rPr>
        <w:t>faţă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în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Municipiul</w:t>
      </w:r>
      <w:proofErr w:type="spellEnd"/>
      <w:r>
        <w:rPr>
          <w:rFonts w:asciiTheme="majorHAnsi" w:hAnsiTheme="majorHAnsi"/>
        </w:rPr>
        <w:t xml:space="preserve"> Satu Mare nu </w:t>
      </w:r>
      <w:proofErr w:type="spellStart"/>
      <w:r>
        <w:rPr>
          <w:rFonts w:asciiTheme="majorHAnsi" w:hAnsiTheme="majorHAnsi"/>
        </w:rPr>
        <w:t>există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clădiri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publice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echipate</w:t>
      </w:r>
      <w:proofErr w:type="spellEnd"/>
      <w:r>
        <w:rPr>
          <w:rFonts w:asciiTheme="majorHAnsi" w:hAnsiTheme="majorHAnsi"/>
        </w:rPr>
        <w:t xml:space="preserve"> cu </w:t>
      </w:r>
      <w:proofErr w:type="spellStart"/>
      <w:r>
        <w:rPr>
          <w:rFonts w:asciiTheme="majorHAnsi" w:hAnsiTheme="majorHAnsi"/>
        </w:rPr>
        <w:t>instalaţii</w:t>
      </w:r>
      <w:proofErr w:type="spellEnd"/>
      <w:r>
        <w:rPr>
          <w:rFonts w:asciiTheme="majorHAnsi" w:hAnsiTheme="majorHAnsi"/>
        </w:rPr>
        <w:t xml:space="preserve"> de </w:t>
      </w:r>
      <w:proofErr w:type="spellStart"/>
      <w:r>
        <w:rPr>
          <w:rFonts w:asciiTheme="majorHAnsi" w:hAnsiTheme="majorHAnsi"/>
        </w:rPr>
        <w:t>producere</w:t>
      </w:r>
      <w:proofErr w:type="spellEnd"/>
      <w:r>
        <w:rPr>
          <w:rFonts w:asciiTheme="majorHAnsi" w:hAnsiTheme="majorHAnsi"/>
        </w:rPr>
        <w:t xml:space="preserve"> a </w:t>
      </w:r>
      <w:proofErr w:type="spellStart"/>
      <w:r>
        <w:rPr>
          <w:rFonts w:asciiTheme="majorHAnsi" w:hAnsiTheme="majorHAnsi"/>
        </w:rPr>
        <w:t>energiei</w:t>
      </w:r>
      <w:proofErr w:type="spellEnd"/>
      <w:r>
        <w:rPr>
          <w:rFonts w:asciiTheme="majorHAnsi" w:hAnsiTheme="majorHAnsi"/>
        </w:rPr>
        <w:t xml:space="preserve"> din </w:t>
      </w:r>
      <w:proofErr w:type="spellStart"/>
      <w:r>
        <w:rPr>
          <w:rFonts w:asciiTheme="majorHAnsi" w:hAnsiTheme="majorHAnsi"/>
        </w:rPr>
        <w:t>surse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regenerabile</w:t>
      </w:r>
      <w:proofErr w:type="spellEnd"/>
      <w:r>
        <w:rPr>
          <w:rFonts w:asciiTheme="majorHAnsi" w:hAnsiTheme="majorHAnsi"/>
        </w:rPr>
        <w:t>.</w:t>
      </w:r>
      <w:r w:rsidR="0080180B" w:rsidRPr="0007344E">
        <w:rPr>
          <w:rFonts w:asciiTheme="majorHAnsi" w:hAnsiTheme="majorHAnsi"/>
        </w:rPr>
        <w:t xml:space="preserve"> </w:t>
      </w:r>
    </w:p>
    <w:p w14:paraId="719C684F" w14:textId="4BA70F6C" w:rsidR="0080180B" w:rsidRPr="0007344E" w:rsidRDefault="005A4C96" w:rsidP="0080180B">
      <w:pPr>
        <w:pStyle w:val="Heading2"/>
      </w:pPr>
      <w:bookmarkStart w:id="29" w:name="_Toc20234215"/>
      <w:bookmarkStart w:id="30" w:name="_Toc51222646"/>
      <w:r>
        <w:t>4</w:t>
      </w:r>
      <w:r w:rsidR="0080180B" w:rsidRPr="0007344E">
        <w:t xml:space="preserve">.2. </w:t>
      </w:r>
      <w:proofErr w:type="spellStart"/>
      <w:r w:rsidR="0080180B" w:rsidRPr="0007344E">
        <w:t>Sistemul</w:t>
      </w:r>
      <w:proofErr w:type="spellEnd"/>
      <w:r w:rsidR="0080180B" w:rsidRPr="0007344E">
        <w:t xml:space="preserve"> de </w:t>
      </w:r>
      <w:proofErr w:type="spellStart"/>
      <w:r w:rsidR="0080180B" w:rsidRPr="0007344E">
        <w:t>iluminat</w:t>
      </w:r>
      <w:proofErr w:type="spellEnd"/>
      <w:r w:rsidR="0080180B" w:rsidRPr="0007344E">
        <w:t xml:space="preserve"> public</w:t>
      </w:r>
      <w:bookmarkEnd w:id="29"/>
      <w:bookmarkEnd w:id="30"/>
    </w:p>
    <w:p w14:paraId="185A9264" w14:textId="038238C5" w:rsidR="0080180B" w:rsidRPr="0007344E" w:rsidRDefault="0080180B" w:rsidP="0080180B">
      <w:pPr>
        <w:spacing w:after="120" w:line="360" w:lineRule="auto"/>
        <w:jc w:val="both"/>
        <w:rPr>
          <w:rFonts w:asciiTheme="majorHAnsi" w:hAnsiTheme="majorHAnsi"/>
        </w:rPr>
      </w:pPr>
      <w:r w:rsidRPr="0007344E">
        <w:rPr>
          <w:rFonts w:asciiTheme="majorHAnsi" w:hAnsiTheme="majorHAnsi" w:cs="Times New Roman"/>
        </w:rPr>
        <w:t xml:space="preserve">Se </w:t>
      </w:r>
      <w:proofErr w:type="spellStart"/>
      <w:r w:rsidRPr="0007344E">
        <w:rPr>
          <w:rFonts w:asciiTheme="majorHAnsi" w:hAnsiTheme="majorHAnsi" w:cs="Times New Roman"/>
        </w:rPr>
        <w:t>prezintă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/>
        </w:rPr>
        <w:t>consumu</w:t>
      </w:r>
      <w:r w:rsidR="004D1128">
        <w:rPr>
          <w:rFonts w:asciiTheme="majorHAnsi" w:hAnsiTheme="majorHAnsi"/>
        </w:rPr>
        <w:t>l</w:t>
      </w:r>
      <w:proofErr w:type="spellEnd"/>
      <w:r w:rsidRPr="0007344E">
        <w:rPr>
          <w:rFonts w:asciiTheme="majorHAnsi" w:hAnsiTheme="majorHAnsi"/>
        </w:rPr>
        <w:t xml:space="preserve"> de </w:t>
      </w:r>
      <w:proofErr w:type="spellStart"/>
      <w:r w:rsidRPr="0007344E">
        <w:rPr>
          <w:rFonts w:asciiTheme="majorHAnsi" w:hAnsiTheme="majorHAnsi"/>
        </w:rPr>
        <w:t>energie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electrică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="004D1128">
        <w:rPr>
          <w:rFonts w:asciiTheme="majorHAnsi" w:hAnsiTheme="majorHAnsi"/>
        </w:rPr>
        <w:t>î</w:t>
      </w:r>
      <w:r w:rsidRPr="0007344E">
        <w:rPr>
          <w:rFonts w:asciiTheme="majorHAnsi" w:hAnsiTheme="majorHAnsi"/>
        </w:rPr>
        <w:t>n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perioada</w:t>
      </w:r>
      <w:proofErr w:type="spellEnd"/>
      <w:r w:rsidRPr="0007344E">
        <w:rPr>
          <w:rFonts w:asciiTheme="majorHAnsi" w:hAnsiTheme="majorHAnsi"/>
        </w:rPr>
        <w:t xml:space="preserve"> 2017-2019, </w:t>
      </w:r>
      <w:proofErr w:type="spellStart"/>
      <w:r w:rsidRPr="0007344E">
        <w:rPr>
          <w:rFonts w:asciiTheme="majorHAnsi" w:hAnsiTheme="majorHAnsi"/>
        </w:rPr>
        <w:t>pentru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sistemul</w:t>
      </w:r>
      <w:proofErr w:type="spellEnd"/>
      <w:r w:rsidRPr="0007344E">
        <w:rPr>
          <w:rFonts w:asciiTheme="majorHAnsi" w:hAnsiTheme="majorHAnsi"/>
        </w:rPr>
        <w:t xml:space="preserve"> de </w:t>
      </w:r>
      <w:proofErr w:type="spellStart"/>
      <w:r w:rsidRPr="0007344E">
        <w:rPr>
          <w:rFonts w:asciiTheme="majorHAnsi" w:hAnsiTheme="majorHAnsi"/>
        </w:rPr>
        <w:t>iluminat</w:t>
      </w:r>
      <w:proofErr w:type="spellEnd"/>
      <w:r w:rsidRPr="0007344E">
        <w:rPr>
          <w:rFonts w:asciiTheme="majorHAnsi" w:hAnsiTheme="majorHAnsi"/>
        </w:rPr>
        <w:t xml:space="preserve"> public (</w:t>
      </w:r>
      <w:proofErr w:type="spellStart"/>
      <w:r w:rsidRPr="0007344E">
        <w:rPr>
          <w:rFonts w:asciiTheme="majorHAnsi" w:hAnsiTheme="majorHAnsi"/>
        </w:rPr>
        <w:t>stradal</w:t>
      </w:r>
      <w:proofErr w:type="spellEnd"/>
      <w:r w:rsidRPr="0007344E">
        <w:rPr>
          <w:rFonts w:asciiTheme="majorHAnsi" w:hAnsiTheme="majorHAnsi"/>
        </w:rPr>
        <w:t xml:space="preserve">, </w:t>
      </w:r>
      <w:proofErr w:type="spellStart"/>
      <w:r w:rsidRPr="0007344E">
        <w:rPr>
          <w:rFonts w:asciiTheme="majorHAnsi" w:hAnsiTheme="majorHAnsi"/>
        </w:rPr>
        <w:t>pietonal</w:t>
      </w:r>
      <w:proofErr w:type="spellEnd"/>
      <w:r w:rsidRPr="0007344E">
        <w:rPr>
          <w:rFonts w:asciiTheme="majorHAnsi" w:hAnsiTheme="majorHAnsi"/>
        </w:rPr>
        <w:t xml:space="preserve">, ornamental, </w:t>
      </w:r>
      <w:proofErr w:type="spellStart"/>
      <w:r w:rsidRPr="0007344E">
        <w:rPr>
          <w:rFonts w:asciiTheme="majorHAnsi" w:hAnsiTheme="majorHAnsi"/>
        </w:rPr>
        <w:t>arhitectural</w:t>
      </w:r>
      <w:proofErr w:type="spellEnd"/>
      <w:r w:rsidRPr="0007344E">
        <w:rPr>
          <w:rFonts w:asciiTheme="majorHAnsi" w:hAnsiTheme="majorHAnsi"/>
        </w:rPr>
        <w:t xml:space="preserve">, </w:t>
      </w:r>
      <w:proofErr w:type="spellStart"/>
      <w:r w:rsidRPr="0007344E">
        <w:rPr>
          <w:rFonts w:asciiTheme="majorHAnsi" w:hAnsiTheme="majorHAnsi"/>
        </w:rPr>
        <w:t>festiv</w:t>
      </w:r>
      <w:proofErr w:type="spellEnd"/>
      <w:r w:rsidRPr="0007344E">
        <w:rPr>
          <w:rFonts w:asciiTheme="majorHAnsi" w:hAnsiTheme="majorHAnsi"/>
        </w:rPr>
        <w:t xml:space="preserve"> şi </w:t>
      </w:r>
      <w:proofErr w:type="spellStart"/>
      <w:r w:rsidRPr="0007344E">
        <w:rPr>
          <w:rFonts w:asciiTheme="majorHAnsi" w:hAnsiTheme="majorHAnsi"/>
        </w:rPr>
        <w:t>evenimente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publice</w:t>
      </w:r>
      <w:proofErr w:type="spellEnd"/>
      <w:r w:rsidRPr="0007344E">
        <w:rPr>
          <w:rFonts w:asciiTheme="majorHAnsi" w:hAnsiTheme="majorHAnsi"/>
        </w:rPr>
        <w:t>):</w:t>
      </w:r>
    </w:p>
    <w:p w14:paraId="65AECB2F" w14:textId="692439DB" w:rsidR="0080180B" w:rsidRPr="0007344E" w:rsidRDefault="0080180B" w:rsidP="00E25AAB">
      <w:pPr>
        <w:pStyle w:val="Heading2"/>
      </w:pPr>
      <w:bookmarkStart w:id="31" w:name="_Toc51222647"/>
      <w:proofErr w:type="spellStart"/>
      <w:r w:rsidRPr="00114697">
        <w:t>Tabel</w:t>
      </w:r>
      <w:proofErr w:type="spellEnd"/>
      <w:r w:rsidR="00E25AAB">
        <w:t xml:space="preserve"> 4</w:t>
      </w:r>
      <w:r w:rsidRPr="00114697">
        <w:t xml:space="preserve">: </w:t>
      </w:r>
      <w:proofErr w:type="spellStart"/>
      <w:r w:rsidRPr="00114697">
        <w:t>Consumurile</w:t>
      </w:r>
      <w:proofErr w:type="spellEnd"/>
      <w:r w:rsidRPr="00114697">
        <w:t xml:space="preserve"> de </w:t>
      </w:r>
      <w:proofErr w:type="spellStart"/>
      <w:r w:rsidRPr="00114697">
        <w:t>energie</w:t>
      </w:r>
      <w:proofErr w:type="spellEnd"/>
      <w:r w:rsidR="004A0FA4">
        <w:t xml:space="preserve"> </w:t>
      </w:r>
      <w:proofErr w:type="spellStart"/>
      <w:r w:rsidR="004A0FA4">
        <w:t>electrică</w:t>
      </w:r>
      <w:proofErr w:type="spellEnd"/>
      <w:r w:rsidR="004A0FA4">
        <w:t xml:space="preserve"> </w:t>
      </w:r>
      <w:proofErr w:type="spellStart"/>
      <w:r w:rsidRPr="00114697">
        <w:t>pentru</w:t>
      </w:r>
      <w:proofErr w:type="spellEnd"/>
      <w:r w:rsidRPr="00114697">
        <w:t xml:space="preserve"> </w:t>
      </w:r>
      <w:proofErr w:type="spellStart"/>
      <w:r w:rsidRPr="00114697">
        <w:t>sistemul</w:t>
      </w:r>
      <w:proofErr w:type="spellEnd"/>
      <w:r w:rsidRPr="00114697">
        <w:t xml:space="preserve"> de </w:t>
      </w:r>
      <w:proofErr w:type="spellStart"/>
      <w:r w:rsidRPr="00114697">
        <w:t>iluminat</w:t>
      </w:r>
      <w:proofErr w:type="spellEnd"/>
      <w:r w:rsidRPr="00114697">
        <w:t xml:space="preserve"> public</w:t>
      </w:r>
      <w:bookmarkEnd w:id="31"/>
    </w:p>
    <w:tbl>
      <w:tblPr>
        <w:tblW w:w="4886" w:type="pct"/>
        <w:jc w:val="center"/>
        <w:tblLook w:val="04A0" w:firstRow="1" w:lastRow="0" w:firstColumn="1" w:lastColumn="0" w:noHBand="0" w:noVBand="1"/>
      </w:tblPr>
      <w:tblGrid>
        <w:gridCol w:w="556"/>
        <w:gridCol w:w="3837"/>
        <w:gridCol w:w="1883"/>
        <w:gridCol w:w="1705"/>
        <w:gridCol w:w="1511"/>
      </w:tblGrid>
      <w:tr w:rsidR="0052104C" w:rsidRPr="0052104C" w14:paraId="118F9233" w14:textId="77777777" w:rsidTr="0052104C">
        <w:trPr>
          <w:trHeight w:val="285"/>
          <w:jc w:val="center"/>
        </w:trPr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EE283A5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Nr. </w:t>
            </w:r>
            <w:proofErr w:type="spellStart"/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20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000000" w:fill="92D050"/>
            <w:vAlign w:val="center"/>
            <w:hideMark/>
          </w:tcPr>
          <w:p w14:paraId="52E13B30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Indicator                    An</w:t>
            </w:r>
          </w:p>
        </w:tc>
        <w:tc>
          <w:tcPr>
            <w:tcW w:w="9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5A89028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2017</w:t>
            </w:r>
          </w:p>
        </w:tc>
        <w:tc>
          <w:tcPr>
            <w:tcW w:w="8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EAF21B3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2018</w:t>
            </w:r>
          </w:p>
        </w:tc>
        <w:tc>
          <w:tcPr>
            <w:tcW w:w="7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FACC1B2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2019</w:t>
            </w:r>
          </w:p>
        </w:tc>
      </w:tr>
      <w:tr w:rsidR="0052104C" w:rsidRPr="0052104C" w14:paraId="4C885CC0" w14:textId="77777777" w:rsidTr="0052104C">
        <w:trPr>
          <w:trHeight w:val="276"/>
          <w:jc w:val="center"/>
        </w:trPr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85B69" w14:textId="77777777" w:rsidR="0052104C" w:rsidRPr="0052104C" w:rsidRDefault="0052104C" w:rsidP="0052104C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0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79D6B" w14:textId="77777777" w:rsidR="0052104C" w:rsidRPr="0052104C" w:rsidRDefault="0052104C" w:rsidP="0052104C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ED648" w14:textId="77777777" w:rsidR="0052104C" w:rsidRPr="0052104C" w:rsidRDefault="0052104C" w:rsidP="0052104C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F5BC8" w14:textId="77777777" w:rsidR="0052104C" w:rsidRPr="0052104C" w:rsidRDefault="0052104C" w:rsidP="0052104C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0B00B" w14:textId="77777777" w:rsidR="0052104C" w:rsidRPr="0052104C" w:rsidRDefault="0052104C" w:rsidP="0052104C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52104C" w:rsidRPr="0052104C" w14:paraId="4309C4EB" w14:textId="77777777" w:rsidTr="0052104C">
        <w:trPr>
          <w:trHeight w:val="70"/>
          <w:jc w:val="center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B1542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2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B40D9" w14:textId="17D9B55B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electric</w:t>
            </w:r>
            <w:r w:rsidR="004A0F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(MWh/an)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37D54" w14:textId="35C884E8" w:rsidR="0052104C" w:rsidRPr="004D1128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  <w:r w:rsid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441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BD7B6" w14:textId="70BB0AC4" w:rsidR="0052104C" w:rsidRPr="004D1128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  <w:r w:rsid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443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F0C93" w14:textId="5298F019" w:rsidR="0052104C" w:rsidRPr="004D1128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  <w:r w:rsid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586</w:t>
            </w:r>
          </w:p>
        </w:tc>
      </w:tr>
      <w:tr w:rsidR="0052104C" w:rsidRPr="0052104C" w14:paraId="41304B93" w14:textId="77777777" w:rsidTr="0052104C">
        <w:trPr>
          <w:trHeight w:val="255"/>
          <w:jc w:val="center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4553E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1.1</w:t>
            </w:r>
          </w:p>
        </w:tc>
        <w:tc>
          <w:tcPr>
            <w:tcW w:w="2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71E9D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E46E0" w14:textId="689F799E" w:rsidR="0052104C" w:rsidRPr="004D1128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  <w:r w:rsid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006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D10D" w14:textId="1DD7894D" w:rsidR="0052104C" w:rsidRPr="004D1128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  <w:r w:rsid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953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D92BF" w14:textId="503FC254" w:rsidR="0052104C" w:rsidRPr="004D1128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  <w:r w:rsid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327</w:t>
            </w:r>
          </w:p>
        </w:tc>
      </w:tr>
      <w:tr w:rsidR="0052104C" w:rsidRPr="0052104C" w14:paraId="6E7CD94C" w14:textId="77777777" w:rsidTr="0052104C">
        <w:trPr>
          <w:trHeight w:val="70"/>
          <w:jc w:val="center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01260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1.2</w:t>
            </w:r>
          </w:p>
        </w:tc>
        <w:tc>
          <w:tcPr>
            <w:tcW w:w="2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DF41E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semaforizare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semnalizare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arhitectural</w:t>
            </w:r>
            <w:proofErr w:type="spellEnd"/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B1DDB" w14:textId="77777777" w:rsidR="0052104C" w:rsidRPr="004D1128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435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5373F" w14:textId="77777777" w:rsidR="0052104C" w:rsidRPr="004D1128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490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539D0" w14:textId="390EE2CA" w:rsidR="0052104C" w:rsidRPr="004D1128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259</w:t>
            </w:r>
          </w:p>
        </w:tc>
      </w:tr>
      <w:tr w:rsidR="0052104C" w:rsidRPr="0052104C" w14:paraId="077813D1" w14:textId="77777777" w:rsidTr="0052104C">
        <w:trPr>
          <w:trHeight w:val="307"/>
          <w:jc w:val="center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917FE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2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A4DF4" w14:textId="5BB35831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Factur</w:t>
            </w:r>
            <w:r w:rsidR="004A0FA4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A0FA4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electric</w:t>
            </w:r>
            <w:r w:rsidR="001F00C4" w:rsidRPr="004A0FA4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  <w:r w:rsidRPr="004A0FA4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(</w:t>
            </w:r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mii lei/an)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6BF3" w14:textId="77777777" w:rsidR="0052104C" w:rsidRPr="004D1128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2.668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308BE" w14:textId="77777777" w:rsidR="0052104C" w:rsidRPr="004D1128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2.857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33519" w14:textId="0B1F23CC" w:rsidR="0052104C" w:rsidRPr="004D1128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  <w:r w:rsid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731</w:t>
            </w:r>
          </w:p>
        </w:tc>
      </w:tr>
      <w:tr w:rsidR="0052104C" w:rsidRPr="0052104C" w14:paraId="2E7AA9DA" w14:textId="77777777" w:rsidTr="0052104C">
        <w:trPr>
          <w:trHeight w:val="70"/>
          <w:jc w:val="center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CEA4E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2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580B6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Număr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puncte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luminoase</w:t>
            </w:r>
            <w:proofErr w:type="spellEnd"/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79FCE" w14:textId="49098B39" w:rsidR="0052104C" w:rsidRPr="004D1128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  <w:r w:rsid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288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A8BEE" w14:textId="0251F959" w:rsidR="0052104C" w:rsidRPr="004D1128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  <w:r w:rsid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352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73174" w14:textId="44ACF65E" w:rsidR="0052104C" w:rsidRPr="004D1128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  <w:r w:rsid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388</w:t>
            </w:r>
          </w:p>
        </w:tc>
      </w:tr>
      <w:tr w:rsidR="0052104C" w:rsidRPr="0052104C" w14:paraId="24E093ED" w14:textId="77777777" w:rsidTr="0052104C">
        <w:trPr>
          <w:trHeight w:val="127"/>
          <w:jc w:val="center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2DAE6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2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48710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specific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mediu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putere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[W/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punct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luminos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*an]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E6507" w14:textId="77777777" w:rsidR="0052104C" w:rsidRPr="004D1128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229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68CD1" w14:textId="77777777" w:rsidR="0052104C" w:rsidRPr="004D1128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189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50E82" w14:textId="77777777" w:rsidR="0052104C" w:rsidRPr="004D1128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187</w:t>
            </w:r>
          </w:p>
        </w:tc>
      </w:tr>
      <w:tr w:rsidR="0052104C" w:rsidRPr="0052104C" w14:paraId="2CC1622B" w14:textId="77777777" w:rsidTr="0052104C">
        <w:trPr>
          <w:trHeight w:val="70"/>
          <w:jc w:val="center"/>
        </w:trPr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7B4AD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2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B38ED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specific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mediu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[kWh/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punct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luminos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*an]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39B0B" w14:textId="77777777" w:rsidR="0052104C" w:rsidRPr="004D1128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865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F9849" w14:textId="77777777" w:rsidR="0052104C" w:rsidRPr="004D1128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740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21790" w14:textId="77777777" w:rsidR="0052104C" w:rsidRPr="004D1128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891</w:t>
            </w:r>
          </w:p>
        </w:tc>
      </w:tr>
    </w:tbl>
    <w:p w14:paraId="19B88DB5" w14:textId="77777777" w:rsidR="003F65AF" w:rsidRDefault="003F65AF">
      <w:pPr>
        <w:widowControl/>
        <w:suppressAutoHyphens w:val="0"/>
        <w:rPr>
          <w:rFonts w:asciiTheme="majorHAnsi" w:hAnsiTheme="majorHAnsi"/>
        </w:rPr>
      </w:pPr>
    </w:p>
    <w:p w14:paraId="07FB984E" w14:textId="77777777" w:rsidR="003F65AF" w:rsidRDefault="003F65AF">
      <w:pPr>
        <w:widowControl/>
        <w:suppressAutoHyphens w:val="0"/>
        <w:rPr>
          <w:rFonts w:asciiTheme="majorHAnsi" w:hAnsiTheme="majorHAnsi"/>
        </w:rPr>
      </w:pPr>
    </w:p>
    <w:p w14:paraId="61F74B25" w14:textId="582113A5" w:rsidR="005A4C96" w:rsidRDefault="005A4C96">
      <w:pPr>
        <w:widowControl/>
        <w:suppressAutoHyphens w:val="0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Se </w:t>
      </w:r>
      <w:proofErr w:type="spellStart"/>
      <w:r>
        <w:rPr>
          <w:rFonts w:asciiTheme="majorHAnsi" w:hAnsiTheme="majorHAnsi"/>
        </w:rPr>
        <w:t>prezintă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situaţia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corpurilor</w:t>
      </w:r>
      <w:proofErr w:type="spellEnd"/>
      <w:r>
        <w:rPr>
          <w:rFonts w:asciiTheme="majorHAnsi" w:hAnsiTheme="majorHAnsi"/>
        </w:rPr>
        <w:t xml:space="preserve"> de </w:t>
      </w:r>
      <w:proofErr w:type="spellStart"/>
      <w:r>
        <w:rPr>
          <w:rFonts w:asciiTheme="majorHAnsi" w:hAnsiTheme="majorHAnsi"/>
        </w:rPr>
        <w:t>iluminat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stradal</w:t>
      </w:r>
      <w:proofErr w:type="spellEnd"/>
      <w:r>
        <w:rPr>
          <w:rFonts w:asciiTheme="majorHAnsi" w:hAnsiTheme="majorHAnsi"/>
        </w:rPr>
        <w:t xml:space="preserve"> din </w:t>
      </w:r>
      <w:proofErr w:type="spellStart"/>
      <w:r>
        <w:rPr>
          <w:rFonts w:asciiTheme="majorHAnsi" w:hAnsiTheme="majorHAnsi"/>
        </w:rPr>
        <w:t>Municipiul</w:t>
      </w:r>
      <w:proofErr w:type="spellEnd"/>
      <w:r>
        <w:rPr>
          <w:rFonts w:asciiTheme="majorHAnsi" w:hAnsiTheme="majorHAnsi"/>
        </w:rPr>
        <w:t xml:space="preserve"> Satu Mare:</w:t>
      </w:r>
    </w:p>
    <w:p w14:paraId="286DDA70" w14:textId="2CE4D0A0" w:rsidR="005A4C96" w:rsidRPr="0007344E" w:rsidRDefault="005A4C96" w:rsidP="005A4C96">
      <w:pPr>
        <w:pStyle w:val="Heading2"/>
      </w:pPr>
      <w:bookmarkStart w:id="32" w:name="_Toc51222648"/>
      <w:proofErr w:type="spellStart"/>
      <w:r w:rsidRPr="00114697">
        <w:t>Tabel</w:t>
      </w:r>
      <w:proofErr w:type="spellEnd"/>
      <w:r>
        <w:t xml:space="preserve"> 5</w:t>
      </w:r>
      <w:r w:rsidRPr="00114697">
        <w:t xml:space="preserve">: </w:t>
      </w:r>
      <w:proofErr w:type="spellStart"/>
      <w:r>
        <w:t>Situaţia</w:t>
      </w:r>
      <w:proofErr w:type="spellEnd"/>
      <w:r>
        <w:t xml:space="preserve"> </w:t>
      </w:r>
      <w:proofErr w:type="spellStart"/>
      <w:r>
        <w:t>corpurilor</w:t>
      </w:r>
      <w:proofErr w:type="spellEnd"/>
      <w:r>
        <w:t xml:space="preserve"> de </w:t>
      </w:r>
      <w:proofErr w:type="spellStart"/>
      <w:r>
        <w:t>iluminat</w:t>
      </w:r>
      <w:proofErr w:type="spellEnd"/>
      <w:r>
        <w:t xml:space="preserve"> din </w:t>
      </w:r>
      <w:proofErr w:type="spellStart"/>
      <w:r>
        <w:t>Municipiul</w:t>
      </w:r>
      <w:proofErr w:type="spellEnd"/>
      <w:r>
        <w:t xml:space="preserve"> Satu Mare</w:t>
      </w:r>
      <w:bookmarkEnd w:id="32"/>
    </w:p>
    <w:tbl>
      <w:tblPr>
        <w:tblW w:w="5000" w:type="pct"/>
        <w:tblLook w:val="04A0" w:firstRow="1" w:lastRow="0" w:firstColumn="1" w:lastColumn="0" w:noHBand="0" w:noVBand="1"/>
      </w:tblPr>
      <w:tblGrid>
        <w:gridCol w:w="4843"/>
        <w:gridCol w:w="1723"/>
        <w:gridCol w:w="1459"/>
        <w:gridCol w:w="1688"/>
      </w:tblGrid>
      <w:tr w:rsidR="005A4C96" w:rsidRPr="005A4C96" w14:paraId="0C019B28" w14:textId="77777777" w:rsidTr="005A4C96">
        <w:trPr>
          <w:trHeight w:val="510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6D1CCC1" w14:textId="13FCC2B5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Tip </w:t>
            </w:r>
            <w:proofErr w:type="spellStart"/>
            <w:r w:rsidRPr="005A4C96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aparate</w:t>
            </w:r>
            <w:proofErr w:type="spellEnd"/>
            <w:r w:rsidRPr="005A4C96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5A4C96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5A4C96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- </w:t>
            </w:r>
            <w:proofErr w:type="spellStart"/>
            <w:r w:rsidRPr="005A4C96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anul</w:t>
            </w:r>
            <w:proofErr w:type="spellEnd"/>
            <w:r w:rsidRPr="005A4C96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6A0DEE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î</w:t>
            </w:r>
            <w:r w:rsidRPr="005A4C96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n</w:t>
            </w:r>
            <w:proofErr w:type="spellEnd"/>
            <w:r w:rsidRPr="005A4C96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curs 2019</w:t>
            </w: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9A8C688" w14:textId="6E456E51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Num</w:t>
            </w:r>
            <w:r w:rsidR="006A0DEE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ă</w:t>
            </w:r>
            <w:r w:rsidRPr="005A4C96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r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AD50EA5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Putere</w:t>
            </w:r>
            <w:proofErr w:type="spellEnd"/>
            <w:r w:rsidRPr="005A4C96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(W)  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A9FB578" w14:textId="149FC4EE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Putere</w:t>
            </w:r>
            <w:proofErr w:type="spellEnd"/>
            <w:r w:rsidRPr="005A4C96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A4C96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instalat</w:t>
            </w:r>
            <w:r w:rsidR="006A0DEE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  <w:r w:rsidRPr="005A4C96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pe tip de </w:t>
            </w:r>
            <w:proofErr w:type="spellStart"/>
            <w:r w:rsidRPr="005A4C96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aparat</w:t>
            </w:r>
            <w:proofErr w:type="spellEnd"/>
            <w:r w:rsidRPr="005A4C96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(W)</w:t>
            </w:r>
          </w:p>
        </w:tc>
      </w:tr>
      <w:tr w:rsidR="005A4C96" w:rsidRPr="005A4C96" w14:paraId="64ED14BE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A09D9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PVB -Hg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8AC22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00A08B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BC8A5" w14:textId="1BC15A78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41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</w:tr>
      <w:tr w:rsidR="005A4C96" w:rsidRPr="005A4C96" w14:paraId="16B502E8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419CB4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PVB -Hg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5A3DE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C6CDE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945BC" w14:textId="2E3754EA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750</w:t>
            </w:r>
          </w:p>
        </w:tc>
      </w:tr>
      <w:tr w:rsidR="005A4C96" w:rsidRPr="005A4C96" w14:paraId="20F5437D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3D4E4E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PVB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1DFDF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1982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267089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21CB" w14:textId="74E5C805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495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500</w:t>
            </w:r>
          </w:p>
        </w:tc>
      </w:tr>
      <w:tr w:rsidR="005A4C96" w:rsidRPr="005A4C96" w14:paraId="28564EA4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2AC49C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PVB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58957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79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327B0A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6FD75" w14:textId="489E1DB0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11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850</w:t>
            </w:r>
          </w:p>
        </w:tc>
      </w:tr>
      <w:tr w:rsidR="005A4C96" w:rsidRPr="005A4C96" w14:paraId="13F7D55C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3BAF4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PVS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7E029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79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F3D3D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D3DC7" w14:textId="16A4BAC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19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750</w:t>
            </w:r>
          </w:p>
        </w:tc>
      </w:tr>
      <w:tr w:rsidR="005A4C96" w:rsidRPr="005A4C96" w14:paraId="32A2E613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C0EAA3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PVB  mic -Hg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63C3D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218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71E5E0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C83A4" w14:textId="6764873A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27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</w:tr>
      <w:tr w:rsidR="005A4C96" w:rsidRPr="005A4C96" w14:paraId="1777C6F5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122EC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DELFIN -Hg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57E2A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18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60792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D3E9C" w14:textId="4B1107C9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</w:tr>
      <w:tr w:rsidR="005A4C96" w:rsidRPr="005A4C96" w14:paraId="76FDDC3C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186823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DELFIN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FFD53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864799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58861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750</w:t>
            </w:r>
          </w:p>
        </w:tc>
      </w:tr>
      <w:tr w:rsidR="005A4C96" w:rsidRPr="005A4C96" w14:paraId="49D1D04C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F6D253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DELFIN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F7C9D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8C714C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3376C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280</w:t>
            </w:r>
          </w:p>
        </w:tc>
      </w:tr>
      <w:tr w:rsidR="005A4C96" w:rsidRPr="005A4C96" w14:paraId="1BAB163F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0D7F1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C300 - Norris  -Hg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F459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853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2ABDC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7F33C" w14:textId="0E96D25E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213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</w:tr>
      <w:tr w:rsidR="005A4C96" w:rsidRPr="005A4C96" w14:paraId="2E53C063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13360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C300 - Norris  -Hg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C9E1A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93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A1614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DAD73" w14:textId="53556880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11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625</w:t>
            </w:r>
          </w:p>
        </w:tc>
      </w:tr>
      <w:tr w:rsidR="005A4C96" w:rsidRPr="005A4C96" w14:paraId="3338BB15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864DD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C300 - Norris 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25665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152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90794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49D06" w14:textId="5C696BB2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38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000</w:t>
            </w:r>
          </w:p>
        </w:tc>
      </w:tr>
      <w:tr w:rsidR="005A4C96" w:rsidRPr="005A4C96" w14:paraId="48ACDDC7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DEE8C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- AVIS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52322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32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1CAFC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4F44D" w14:textId="2165E0AF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800</w:t>
            </w:r>
          </w:p>
        </w:tc>
      </w:tr>
      <w:tr w:rsidR="005A4C96" w:rsidRPr="005A4C96" w14:paraId="2E90520E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C4F0CA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- OLIMP -Hg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63286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D20E9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46980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</w:tr>
      <w:tr w:rsidR="005A4C96" w:rsidRPr="005A4C96" w14:paraId="5CA399F1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A8B4FB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- OLIMP -Hg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3EF7A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23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77038C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FDECF" w14:textId="4CEFAA52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875</w:t>
            </w:r>
          </w:p>
        </w:tc>
      </w:tr>
      <w:tr w:rsidR="005A4C96" w:rsidRPr="005A4C96" w14:paraId="14B34208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59E3A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- OLIMP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3CB38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80D5F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110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5A9E3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770</w:t>
            </w:r>
          </w:p>
        </w:tc>
      </w:tr>
      <w:tr w:rsidR="005A4C96" w:rsidRPr="005A4C96" w14:paraId="6AF81ACE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8FB35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- OLIMP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9F2F9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11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7B28AD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100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4561B" w14:textId="6E083BEB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100</w:t>
            </w:r>
          </w:p>
        </w:tc>
      </w:tr>
      <w:tr w:rsidR="005A4C96" w:rsidRPr="005A4C96" w14:paraId="20F406CD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29383D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- BEGA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491E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4A5EA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EDAF" w14:textId="48C2A38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050</w:t>
            </w:r>
          </w:p>
        </w:tc>
      </w:tr>
      <w:tr w:rsidR="005A4C96" w:rsidRPr="005A4C96" w14:paraId="519177D8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5B11A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- LUXOR MHN-TD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808FC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DA3E1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4E426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500</w:t>
            </w:r>
          </w:p>
        </w:tc>
      </w:tr>
      <w:tr w:rsidR="005A4C96" w:rsidRPr="005A4C96" w14:paraId="709FA625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AF84FD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-  Glob Ø400  -Hg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DD0D9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92071A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72412" w14:textId="38BD145A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625</w:t>
            </w:r>
          </w:p>
        </w:tc>
      </w:tr>
      <w:tr w:rsidR="005A4C96" w:rsidRPr="005A4C96" w14:paraId="47E71AE1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B5D0F4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Lampadar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TRONCONIC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DEFB0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124FA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47632" w14:textId="66D29C25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</w:tr>
      <w:tr w:rsidR="005A4C96" w:rsidRPr="005A4C96" w14:paraId="4F2513CC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F04DB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Lampadar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TRONCONIC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9F43D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220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CBA838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140F0" w14:textId="682176AC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55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000</w:t>
            </w:r>
          </w:p>
        </w:tc>
      </w:tr>
      <w:tr w:rsidR="005A4C96" w:rsidRPr="005A4C96" w14:paraId="2BB78806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5666E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Elba -   model </w:t>
            </w: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necunoscut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76454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00A03E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02710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280</w:t>
            </w:r>
          </w:p>
        </w:tc>
      </w:tr>
      <w:tr w:rsidR="005A4C96" w:rsidRPr="005A4C96" w14:paraId="4994C8EF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EA27A5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MALAGA 1 -Na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BA23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643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949859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55AB0" w14:textId="1A632224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160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750</w:t>
            </w:r>
          </w:p>
        </w:tc>
      </w:tr>
      <w:tr w:rsidR="005A4C96" w:rsidRPr="005A4C96" w14:paraId="1FE2D8BE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D5F19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MALAGA 1 -Na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63FF7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29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B0A033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EAA95" w14:textId="0FA725D5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350</w:t>
            </w:r>
          </w:p>
        </w:tc>
      </w:tr>
      <w:tr w:rsidR="005A4C96" w:rsidRPr="005A4C96" w14:paraId="71693899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A1B6DB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MALAGA 2  (mic)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0D47D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48C96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233C8" w14:textId="754C6AB9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050</w:t>
            </w:r>
          </w:p>
        </w:tc>
      </w:tr>
      <w:tr w:rsidR="005A4C96" w:rsidRPr="005A4C96" w14:paraId="172511E6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AD4795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MALAGA 2  (mic)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FFEA9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41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98A02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06F28" w14:textId="1919292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870</w:t>
            </w:r>
          </w:p>
        </w:tc>
      </w:tr>
      <w:tr w:rsidR="005A4C96" w:rsidRPr="005A4C96" w14:paraId="7CE43203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C5929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ALTRA- HG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531A4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2E3FD0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E33B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625</w:t>
            </w:r>
          </w:p>
        </w:tc>
      </w:tr>
      <w:tr w:rsidR="005A4C96" w:rsidRPr="005A4C96" w14:paraId="7D97C737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F865D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POLAR 400 -Hg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27F91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D4B917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D71E8" w14:textId="3298559D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625</w:t>
            </w:r>
          </w:p>
        </w:tc>
      </w:tr>
      <w:tr w:rsidR="005A4C96" w:rsidRPr="005A4C96" w14:paraId="50DC25A2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28596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POLAR 400 -Na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BA807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39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B9FAE4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B01AD" w14:textId="6EFE7340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730</w:t>
            </w:r>
          </w:p>
        </w:tc>
      </w:tr>
      <w:tr w:rsidR="005A4C96" w:rsidRPr="005A4C96" w14:paraId="2F610A83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CA540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CPS 400 -Hg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C4339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18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B934F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F20FB" w14:textId="5F58DC0B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</w:tr>
      <w:tr w:rsidR="005A4C96" w:rsidRPr="005A4C96" w14:paraId="7885082E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D0873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 ALTELE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9FAD9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19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90CDB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F05F8" w14:textId="586CC1EF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750</w:t>
            </w:r>
          </w:p>
        </w:tc>
      </w:tr>
      <w:tr w:rsidR="005A4C96" w:rsidRPr="005A4C96" w14:paraId="614E85D8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97CE1D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 ALTELE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AFCB0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CB0B8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4794F" w14:textId="22A96AA3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14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</w:tr>
      <w:tr w:rsidR="005A4C96" w:rsidRPr="005A4C96" w14:paraId="21900057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718783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 ALTELE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87079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FC187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01D47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630</w:t>
            </w:r>
          </w:p>
        </w:tc>
      </w:tr>
      <w:tr w:rsidR="005A4C96" w:rsidRPr="005A4C96" w14:paraId="171F1CEB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9D163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Z2 -Na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9D40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153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79BBA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E3BF6" w14:textId="456DDC4E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38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</w:tr>
      <w:tr w:rsidR="005A4C96" w:rsidRPr="005A4C96" w14:paraId="00BED7AE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520F7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</w:t>
            </w: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Saphir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E630C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A897F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98137" w14:textId="5F2FBCE1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28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750</w:t>
            </w:r>
          </w:p>
        </w:tc>
      </w:tr>
      <w:tr w:rsidR="005A4C96" w:rsidRPr="005A4C96" w14:paraId="17212DD8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4CEA8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</w:t>
            </w: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Saphir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8CF76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104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1BAB55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8CCAF" w14:textId="403F8074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600</w:t>
            </w:r>
          </w:p>
        </w:tc>
      </w:tr>
      <w:tr w:rsidR="005A4C96" w:rsidRPr="005A4C96" w14:paraId="598F3540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869E5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</w:t>
            </w: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Opalo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1 -Na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35965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96469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DFF7C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500</w:t>
            </w:r>
          </w:p>
        </w:tc>
      </w:tr>
      <w:tr w:rsidR="005A4C96" w:rsidRPr="005A4C96" w14:paraId="1FC79400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AC618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</w:t>
            </w: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Opalo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1 -Na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E6B7F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BECCBD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1542F" w14:textId="491EDE35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500</w:t>
            </w:r>
          </w:p>
        </w:tc>
      </w:tr>
      <w:tr w:rsidR="005A4C96" w:rsidRPr="005A4C96" w14:paraId="1E01E395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58078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lastRenderedPageBreak/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</w:t>
            </w: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Opalo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E457A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DC108A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37951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</w:tr>
      <w:tr w:rsidR="005A4C96" w:rsidRPr="005A4C96" w14:paraId="12FFF44C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8485B9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Onyx  2 CDO-TT 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E5B1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71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AAF30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F8FE5" w14:textId="1712D916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650</w:t>
            </w:r>
          </w:p>
        </w:tc>
      </w:tr>
      <w:tr w:rsidR="005A4C96" w:rsidRPr="005A4C96" w14:paraId="77A0D68F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4BD29E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</w:t>
            </w: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Squalo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-Na 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BA40D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190D1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D8129" w14:textId="7F91CA82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13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500</w:t>
            </w:r>
          </w:p>
        </w:tc>
      </w:tr>
      <w:tr w:rsidR="005A4C96" w:rsidRPr="005A4C96" w14:paraId="4270239A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435E4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JASPER FL 36W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4551A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61A83A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36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F947C" w14:textId="4385D038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332</w:t>
            </w:r>
          </w:p>
        </w:tc>
      </w:tr>
      <w:tr w:rsidR="005A4C96" w:rsidRPr="005A4C96" w14:paraId="4C66743E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29A84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Albany HCI-T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EB668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68A8AB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B8FBF" w14:textId="648AFFD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190</w:t>
            </w:r>
          </w:p>
        </w:tc>
      </w:tr>
      <w:tr w:rsidR="005A4C96" w:rsidRPr="005A4C96" w14:paraId="5BD2B5B0" w14:textId="77777777" w:rsidTr="005A4C96">
        <w:trPr>
          <w:trHeight w:val="7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8650E8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Albany HQI-T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9AB6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E2E6E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80489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450</w:t>
            </w:r>
          </w:p>
        </w:tc>
      </w:tr>
      <w:tr w:rsidR="005A4C96" w:rsidRPr="005A4C96" w14:paraId="0646FEAC" w14:textId="77777777" w:rsidTr="005A4C96">
        <w:trPr>
          <w:trHeight w:val="7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910A70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Ambar 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A3AF1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3D145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013DF" w14:textId="1B06878E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400</w:t>
            </w:r>
          </w:p>
        </w:tc>
      </w:tr>
      <w:tr w:rsidR="005A4C96" w:rsidRPr="005A4C96" w14:paraId="6D4CE105" w14:textId="77777777" w:rsidTr="005A4C96">
        <w:trPr>
          <w:trHeight w:val="7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4C9D9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Nemo COLOANA LUMINOASA CDM-T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080F9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34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C07CBE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E45EA" w14:textId="4621D573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100</w:t>
            </w:r>
          </w:p>
        </w:tc>
      </w:tr>
      <w:tr w:rsidR="005A4C96" w:rsidRPr="005A4C96" w14:paraId="1E10E865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6173CE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Nemo BORNA Tub compact 26 W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6A65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28640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50BC2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104</w:t>
            </w:r>
          </w:p>
        </w:tc>
      </w:tr>
      <w:tr w:rsidR="005A4C96" w:rsidRPr="005A4C96" w14:paraId="1A4F19A5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B03925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NOCTIS  Linea 1500 LED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FABC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BE446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36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13370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</w:t>
            </w:r>
          </w:p>
        </w:tc>
      </w:tr>
      <w:tr w:rsidR="005A4C96" w:rsidRPr="005A4C96" w14:paraId="673722D1" w14:textId="77777777" w:rsidTr="005A4C96">
        <w:trPr>
          <w:trHeight w:val="7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78D21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NOCTIS  Linea LED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E220D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3D1841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36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82CB0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432</w:t>
            </w:r>
          </w:p>
        </w:tc>
      </w:tr>
      <w:tr w:rsidR="005A4C96" w:rsidRPr="005A4C96" w14:paraId="7E28C2E7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3FA5AF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NOCTIS  (</w:t>
            </w: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albastru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) LED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40AC9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23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DE7D2F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36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6ECE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828</w:t>
            </w:r>
          </w:p>
        </w:tc>
      </w:tr>
      <w:tr w:rsidR="005A4C96" w:rsidRPr="005A4C96" w14:paraId="7A0691A9" w14:textId="77777777" w:rsidTr="005A4C96">
        <w:trPr>
          <w:trHeight w:val="7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A1199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TERRA  Maxi CDM-T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21A2F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41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8363CE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88A82" w14:textId="711ED016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</w:tr>
      <w:tr w:rsidR="005A4C96" w:rsidRPr="005A4C96" w14:paraId="3C71CF32" w14:textId="77777777" w:rsidTr="005A4C96">
        <w:trPr>
          <w:trHeight w:val="7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0F0AEF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TERRA  Midi CDM-T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36D7C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BEEC9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46C75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280</w:t>
            </w:r>
          </w:p>
        </w:tc>
      </w:tr>
      <w:tr w:rsidR="005A4C96" w:rsidRPr="005A4C96" w14:paraId="02443EA1" w14:textId="77777777" w:rsidTr="005A4C96">
        <w:trPr>
          <w:trHeight w:val="91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69364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SPARK Tub compact 18 W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1688C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4C190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18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29112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72</w:t>
            </w:r>
          </w:p>
        </w:tc>
      </w:tr>
      <w:tr w:rsidR="005A4C96" w:rsidRPr="005A4C96" w14:paraId="3BFD97B1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346DC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NEOS 1 CDM-T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22B62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727B0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35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A8A04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175</w:t>
            </w:r>
          </w:p>
        </w:tc>
      </w:tr>
      <w:tr w:rsidR="005A4C96" w:rsidRPr="005A4C96" w14:paraId="31849C72" w14:textId="77777777" w:rsidTr="005A4C96">
        <w:trPr>
          <w:trHeight w:val="7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B12BC8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NEOS 1 CDM-T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96043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1EC48E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35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749BC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105</w:t>
            </w:r>
          </w:p>
        </w:tc>
      </w:tr>
      <w:tr w:rsidR="005A4C96" w:rsidRPr="005A4C96" w14:paraId="544ED7CB" w14:textId="77777777" w:rsidTr="005A4C96">
        <w:trPr>
          <w:trHeight w:val="7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729183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SPOT  VISION -Hg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52F1A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2CAA20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75183" w14:textId="7663E395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875</w:t>
            </w:r>
          </w:p>
        </w:tc>
      </w:tr>
      <w:tr w:rsidR="005A4C96" w:rsidRPr="005A4C96" w14:paraId="6B764FA6" w14:textId="77777777" w:rsidTr="005A4C96">
        <w:trPr>
          <w:trHeight w:val="7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97257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SPOT  VISION -Hg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46D84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CA28CE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C6E76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500</w:t>
            </w:r>
          </w:p>
        </w:tc>
      </w:tr>
      <w:tr w:rsidR="005A4C96" w:rsidRPr="005A4C96" w14:paraId="5EDEADBB" w14:textId="77777777" w:rsidTr="005A4C96">
        <w:trPr>
          <w:trHeight w:val="7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A88A5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CAN &amp; POWER - 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8E6CD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7B1D8A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91385" w14:textId="27B21888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000</w:t>
            </w:r>
          </w:p>
        </w:tc>
      </w:tr>
      <w:tr w:rsidR="005A4C96" w:rsidRPr="005A4C96" w14:paraId="0FBE9151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BBC5AA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CAN &amp; POWERCAN   - 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ABF5D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BF388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6A58" w14:textId="0172AF0C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900</w:t>
            </w:r>
          </w:p>
        </w:tc>
      </w:tr>
      <w:tr w:rsidR="005A4C96" w:rsidRPr="005A4C96" w14:paraId="41CE08F3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D99C68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CAN &amp; POWER  - 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1FC4C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21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48EA7E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8B96B" w14:textId="6D5C1A8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470</w:t>
            </w:r>
          </w:p>
        </w:tc>
      </w:tr>
      <w:tr w:rsidR="005A4C96" w:rsidRPr="005A4C96" w14:paraId="3F9413EE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A2C45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General ELECTRIC -Na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10C51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22A36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A2898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600</w:t>
            </w:r>
          </w:p>
        </w:tc>
      </w:tr>
      <w:tr w:rsidR="005A4C96" w:rsidRPr="005A4C96" w14:paraId="7E394846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D5A98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PRELUX 136 - </w:t>
            </w: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copr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il. fl. </w:t>
            </w: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etans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1x36W  L36W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9377D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7267B7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36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19EE3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576</w:t>
            </w:r>
          </w:p>
        </w:tc>
      </w:tr>
      <w:tr w:rsidR="005A4C96" w:rsidRPr="005A4C96" w14:paraId="704C0D59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968F27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PRELUX 158 - </w:t>
            </w: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copr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il. fl. </w:t>
            </w: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etans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1x58W  L58W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EB066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24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C1FBD1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58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654B3" w14:textId="340CE28D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392</w:t>
            </w:r>
          </w:p>
        </w:tc>
      </w:tr>
      <w:tr w:rsidR="005A4C96" w:rsidRPr="005A4C96" w14:paraId="4F5458E0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A9039F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Brilux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- </w:t>
            </w: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il </w:t>
            </w: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incastrat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in </w:t>
            </w: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perete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bulb halogen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CC101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51FD4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2C10A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200</w:t>
            </w:r>
          </w:p>
        </w:tc>
      </w:tr>
      <w:tr w:rsidR="005A4C96" w:rsidRPr="005A4C96" w14:paraId="3B9016C3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264B6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SIMES - </w:t>
            </w: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il </w:t>
            </w: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incastrat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in </w:t>
            </w: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perete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tub comp.il. 26 W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E8412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18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D5406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277A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468</w:t>
            </w:r>
          </w:p>
        </w:tc>
      </w:tr>
      <w:tr w:rsidR="005A4C96" w:rsidRPr="005A4C96" w14:paraId="0379C1E4" w14:textId="77777777" w:rsidTr="005A4C96">
        <w:trPr>
          <w:trHeight w:val="7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60D76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Glob Ø400 Nav 100W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F1A72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38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65231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110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C0648" w14:textId="1E54BE15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180</w:t>
            </w:r>
          </w:p>
        </w:tc>
      </w:tr>
      <w:tr w:rsidR="005A4C96" w:rsidRPr="005A4C96" w14:paraId="145744FA" w14:textId="77777777" w:rsidTr="005A4C96">
        <w:trPr>
          <w:trHeight w:val="7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FF11C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Glob Ø400 Na 100W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1C29A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33222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100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7384B" w14:textId="5ED7F812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000</w:t>
            </w:r>
          </w:p>
        </w:tc>
      </w:tr>
      <w:tr w:rsidR="005A4C96" w:rsidRPr="005A4C96" w14:paraId="7C9D7CD7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FDF958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Glob PCO Ø300 Tub compact 26 W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38C99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200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58526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1EC27" w14:textId="0365436A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600</w:t>
            </w:r>
          </w:p>
        </w:tc>
      </w:tr>
      <w:tr w:rsidR="005A4C96" w:rsidRPr="005A4C96" w14:paraId="1E580455" w14:textId="77777777" w:rsidTr="005A4C96">
        <w:trPr>
          <w:trHeight w:val="7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B3ACB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Felinar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- cu </w:t>
            </w:r>
            <w:proofErr w:type="spellStart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bec</w:t>
            </w:r>
            <w:proofErr w:type="spellEnd"/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incandescent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4CCB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DF9CA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100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47F64" w14:textId="790301B4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500</w:t>
            </w:r>
          </w:p>
        </w:tc>
      </w:tr>
      <w:tr w:rsidR="005A4C96" w:rsidRPr="005A4C96" w14:paraId="798826DF" w14:textId="77777777" w:rsidTr="005A4C96">
        <w:trPr>
          <w:trHeight w:val="27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B0506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PHILIPS BDP100 PCC 1XGRN25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C9059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169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A5FA6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25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461C8" w14:textId="4007743C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  <w:r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225</w:t>
            </w:r>
          </w:p>
        </w:tc>
      </w:tr>
      <w:tr w:rsidR="005A4C96" w:rsidRPr="005A4C96" w14:paraId="448626AF" w14:textId="77777777" w:rsidTr="005A4C96">
        <w:trPr>
          <w:trHeight w:val="7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82475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PHILIPS BGP203 T25 1XLED59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88A1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A54029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59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9B3D2A" w14:textId="4604C50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</w:t>
            </w:r>
            <w:r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313</w:t>
            </w:r>
          </w:p>
        </w:tc>
      </w:tr>
      <w:tr w:rsidR="005A4C96" w:rsidRPr="005A4C96" w14:paraId="1AF2E51B" w14:textId="77777777" w:rsidTr="005A4C96">
        <w:trPr>
          <w:trHeight w:val="7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6EAC7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PHILIPS BGP203 T25 1XLED45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9C103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134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9E7F6F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45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8B9C2B" w14:textId="1E76937C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</w:t>
            </w:r>
            <w:r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030</w:t>
            </w:r>
          </w:p>
        </w:tc>
      </w:tr>
      <w:tr w:rsidR="005A4C96" w:rsidRPr="005A4C96" w14:paraId="1C5BAD2C" w14:textId="77777777" w:rsidTr="005A4C96">
        <w:trPr>
          <w:trHeight w:val="7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BFB39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PHILIPS BGP203 T25 1XLED79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19F4F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33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97F3B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79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12B2A1" w14:textId="4375EFA0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  <w:r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607</w:t>
            </w:r>
          </w:p>
        </w:tc>
      </w:tr>
      <w:tr w:rsidR="005A4C96" w:rsidRPr="005A4C96" w14:paraId="4F1B9DBB" w14:textId="77777777" w:rsidTr="005A4C96">
        <w:trPr>
          <w:trHeight w:val="7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F2CEE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Ampera</w:t>
            </w:r>
            <w:proofErr w:type="spellEnd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Mini    LED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B65ED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180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2092A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688D1" w14:textId="774C4166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480</w:t>
            </w:r>
          </w:p>
        </w:tc>
      </w:tr>
      <w:tr w:rsidR="005A4C96" w:rsidRPr="005A4C96" w14:paraId="074D47CD" w14:textId="77777777" w:rsidTr="005A4C96">
        <w:trPr>
          <w:trHeight w:val="7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EE6AC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Mapera</w:t>
            </w:r>
            <w:proofErr w:type="spellEnd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Midi   LED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44939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181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9E98C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17187" w14:textId="5EFBA741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19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367</w:t>
            </w:r>
          </w:p>
        </w:tc>
      </w:tr>
      <w:tr w:rsidR="005A4C96" w:rsidRPr="005A4C96" w14:paraId="4F036142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82B69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AMPERA Midi 64 W   LED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62DDE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21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A6581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64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4E71F" w14:textId="7C6F9031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344</w:t>
            </w:r>
          </w:p>
        </w:tc>
      </w:tr>
      <w:tr w:rsidR="005A4C96" w:rsidRPr="005A4C96" w14:paraId="5DF9701D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70861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KIO 49w  LED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93E31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3A62F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49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B1E62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245</w:t>
            </w:r>
          </w:p>
        </w:tc>
      </w:tr>
      <w:tr w:rsidR="005A4C96" w:rsidRPr="005A4C96" w14:paraId="0685823E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EF28F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KIO 63w   LED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C329E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E82A2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65346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315</w:t>
            </w:r>
          </w:p>
        </w:tc>
      </w:tr>
      <w:tr w:rsidR="005A4C96" w:rsidRPr="005A4C96" w14:paraId="44BE60ED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247E2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Schereder</w:t>
            </w:r>
            <w:proofErr w:type="spellEnd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Ampera</w:t>
            </w:r>
            <w:proofErr w:type="spellEnd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Midi 71w   LED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C8E41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A35B2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ABE96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568</w:t>
            </w:r>
          </w:p>
        </w:tc>
      </w:tr>
      <w:tr w:rsidR="005A4C96" w:rsidRPr="005A4C96" w14:paraId="3079D8D5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9353E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KIO 73w   LED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C80DC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862FE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A99C5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365</w:t>
            </w:r>
          </w:p>
        </w:tc>
      </w:tr>
      <w:tr w:rsidR="005A4C96" w:rsidRPr="005A4C96" w14:paraId="416F6BB7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03B0B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KIO 55w   LED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02C4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4F704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55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517D0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220</w:t>
            </w:r>
          </w:p>
        </w:tc>
      </w:tr>
      <w:tr w:rsidR="005A4C96" w:rsidRPr="005A4C96" w14:paraId="1D9A2F1B" w14:textId="77777777" w:rsidTr="005A4C96">
        <w:trPr>
          <w:trHeight w:val="30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42D8F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Schereder</w:t>
            </w:r>
            <w:proofErr w:type="spellEnd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Ampera</w:t>
            </w:r>
            <w:proofErr w:type="spellEnd"/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Midi 55w  LED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BE3C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2E43A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55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A7C95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440</w:t>
            </w:r>
          </w:p>
        </w:tc>
      </w:tr>
      <w:tr w:rsidR="005A4C96" w:rsidRPr="005A4C96" w14:paraId="6459DA50" w14:textId="77777777" w:rsidTr="005A4C96">
        <w:trPr>
          <w:trHeight w:val="70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DE385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Philips 35W  LED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2E73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38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8B00A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35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66DAA" w14:textId="4B184082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330</w:t>
            </w:r>
          </w:p>
        </w:tc>
      </w:tr>
      <w:tr w:rsidR="005A4C96" w:rsidRPr="005A4C96" w14:paraId="75E2957A" w14:textId="77777777" w:rsidTr="005A4C96">
        <w:trPr>
          <w:trHeight w:val="300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91ACF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Philips 40W  LED</w:t>
            </w: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658AE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4F11E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40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2C093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240</w:t>
            </w:r>
          </w:p>
        </w:tc>
      </w:tr>
      <w:tr w:rsidR="005A4C96" w:rsidRPr="005A4C96" w14:paraId="614E0B5E" w14:textId="77777777" w:rsidTr="005A4C96">
        <w:trPr>
          <w:trHeight w:val="300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D4D81" w14:textId="77777777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Philips 45W  LED</w:t>
            </w: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FBCC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281D8" w14:textId="77777777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45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C3947" w14:textId="0B0B49BB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A4C9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925</w:t>
            </w:r>
          </w:p>
        </w:tc>
      </w:tr>
      <w:tr w:rsidR="005A4C96" w:rsidRPr="005A4C96" w14:paraId="4B89E619" w14:textId="77777777" w:rsidTr="005A4C96">
        <w:trPr>
          <w:trHeight w:val="300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86040" w14:textId="7BB0DF66" w:rsidR="005A4C96" w:rsidRPr="005A4C96" w:rsidRDefault="005A4C96" w:rsidP="005A4C96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12C87" w14:textId="37E2D5DE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7.388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5F023" w14:textId="41378D1C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A584A" w14:textId="479D9BF2" w:rsidR="005A4C96" w:rsidRPr="005A4C96" w:rsidRDefault="005A4C96" w:rsidP="005A4C96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1.381.634</w:t>
            </w:r>
          </w:p>
        </w:tc>
      </w:tr>
    </w:tbl>
    <w:p w14:paraId="027CCE47" w14:textId="5BC5C956" w:rsidR="005A4C96" w:rsidRDefault="005A4C96" w:rsidP="005A4C96">
      <w:pPr>
        <w:widowControl/>
        <w:suppressAutoHyphens w:val="0"/>
        <w:spacing w:line="360" w:lineRule="auto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lastRenderedPageBreak/>
        <w:t>Astfel</w:t>
      </w:r>
      <w:proofErr w:type="spellEnd"/>
      <w:r>
        <w:rPr>
          <w:rFonts w:asciiTheme="majorHAnsi" w:hAnsiTheme="majorHAnsi"/>
        </w:rPr>
        <w:t xml:space="preserve"> conform </w:t>
      </w:r>
      <w:proofErr w:type="spellStart"/>
      <w:r>
        <w:rPr>
          <w:rFonts w:asciiTheme="majorHAnsi" w:hAnsiTheme="majorHAnsi"/>
        </w:rPr>
        <w:t>situaţiei</w:t>
      </w:r>
      <w:proofErr w:type="spellEnd"/>
      <w:r>
        <w:rPr>
          <w:rFonts w:asciiTheme="majorHAnsi" w:hAnsiTheme="majorHAnsi"/>
        </w:rPr>
        <w:t xml:space="preserve"> de </w:t>
      </w:r>
      <w:proofErr w:type="spellStart"/>
      <w:r>
        <w:rPr>
          <w:rFonts w:asciiTheme="majorHAnsi" w:hAnsiTheme="majorHAnsi"/>
        </w:rPr>
        <w:t>mai</w:t>
      </w:r>
      <w:proofErr w:type="spellEnd"/>
      <w:r>
        <w:rPr>
          <w:rFonts w:asciiTheme="majorHAnsi" w:hAnsiTheme="majorHAnsi"/>
        </w:rPr>
        <w:t xml:space="preserve"> sus </w:t>
      </w:r>
      <w:proofErr w:type="spellStart"/>
      <w:r>
        <w:rPr>
          <w:rFonts w:asciiTheme="majorHAnsi" w:hAnsiTheme="majorHAnsi"/>
        </w:rPr>
        <w:t>indicatorul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mediu</w:t>
      </w:r>
      <w:proofErr w:type="spellEnd"/>
      <w:r>
        <w:rPr>
          <w:rFonts w:asciiTheme="majorHAnsi" w:hAnsiTheme="majorHAnsi"/>
        </w:rPr>
        <w:t xml:space="preserve"> specific de </w:t>
      </w:r>
      <w:proofErr w:type="spellStart"/>
      <w:r>
        <w:rPr>
          <w:rFonts w:asciiTheme="majorHAnsi" w:hAnsiTheme="majorHAnsi"/>
        </w:rPr>
        <w:t>putere</w:t>
      </w:r>
      <w:proofErr w:type="spellEnd"/>
      <w:r>
        <w:rPr>
          <w:rFonts w:asciiTheme="majorHAnsi" w:hAnsiTheme="majorHAnsi"/>
        </w:rPr>
        <w:t xml:space="preserve"> are </w:t>
      </w:r>
      <w:proofErr w:type="spellStart"/>
      <w:r>
        <w:rPr>
          <w:rFonts w:asciiTheme="majorHAnsi" w:hAnsiTheme="majorHAnsi"/>
        </w:rPr>
        <w:t>valoare</w:t>
      </w:r>
      <w:proofErr w:type="spellEnd"/>
      <w:r>
        <w:rPr>
          <w:rFonts w:asciiTheme="majorHAnsi" w:hAnsiTheme="majorHAnsi"/>
        </w:rPr>
        <w:t xml:space="preserve"> de 0,187 kW </w:t>
      </w:r>
      <w:proofErr w:type="spellStart"/>
      <w:r>
        <w:rPr>
          <w:rFonts w:asciiTheme="majorHAnsi" w:hAnsiTheme="majorHAnsi"/>
        </w:rPr>
        <w:t>putere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instalată</w:t>
      </w:r>
      <w:proofErr w:type="spellEnd"/>
      <w:r>
        <w:rPr>
          <w:rFonts w:asciiTheme="majorHAnsi" w:hAnsiTheme="majorHAnsi"/>
        </w:rPr>
        <w:t xml:space="preserve"> pe </w:t>
      </w:r>
      <w:proofErr w:type="spellStart"/>
      <w:r>
        <w:rPr>
          <w:rFonts w:asciiTheme="majorHAnsi" w:hAnsiTheme="majorHAnsi"/>
        </w:rPr>
        <w:t>punct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luminos</w:t>
      </w:r>
      <w:proofErr w:type="spellEnd"/>
      <w:r>
        <w:rPr>
          <w:rFonts w:asciiTheme="majorHAnsi" w:hAnsiTheme="majorHAnsi"/>
        </w:rPr>
        <w:t>.</w:t>
      </w:r>
    </w:p>
    <w:p w14:paraId="3EA17D98" w14:textId="47CF42E4" w:rsidR="0080180B" w:rsidRPr="0007344E" w:rsidRDefault="005A4C96" w:rsidP="0080180B">
      <w:pPr>
        <w:pStyle w:val="Heading2"/>
      </w:pPr>
      <w:bookmarkStart w:id="33" w:name="_Toc20234216"/>
      <w:bookmarkStart w:id="34" w:name="_Toc51222649"/>
      <w:r>
        <w:t>4</w:t>
      </w:r>
      <w:r w:rsidR="0080180B" w:rsidRPr="0007344E">
        <w:t xml:space="preserve">.3. </w:t>
      </w:r>
      <w:proofErr w:type="spellStart"/>
      <w:r w:rsidR="0080180B" w:rsidRPr="0007344E">
        <w:t>Sistemul</w:t>
      </w:r>
      <w:proofErr w:type="spellEnd"/>
      <w:r w:rsidR="0080180B" w:rsidRPr="0007344E">
        <w:t xml:space="preserve"> de transport public</w:t>
      </w:r>
      <w:bookmarkEnd w:id="33"/>
      <w:bookmarkEnd w:id="34"/>
    </w:p>
    <w:p w14:paraId="545C16A5" w14:textId="74D8A9E5" w:rsidR="0080180B" w:rsidRPr="0007344E" w:rsidRDefault="0080180B" w:rsidP="005A4C96">
      <w:pPr>
        <w:spacing w:line="360" w:lineRule="auto"/>
        <w:jc w:val="both"/>
        <w:rPr>
          <w:rFonts w:asciiTheme="majorHAnsi" w:hAnsiTheme="majorHAnsi"/>
        </w:rPr>
      </w:pPr>
      <w:r w:rsidRPr="0007344E">
        <w:rPr>
          <w:rFonts w:asciiTheme="majorHAnsi" w:hAnsiTheme="majorHAnsi"/>
        </w:rPr>
        <w:t xml:space="preserve">Se </w:t>
      </w:r>
      <w:proofErr w:type="spellStart"/>
      <w:r w:rsidRPr="0007344E">
        <w:rPr>
          <w:rFonts w:asciiTheme="majorHAnsi" w:hAnsiTheme="majorHAnsi"/>
        </w:rPr>
        <w:t>prezintă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consumurile</w:t>
      </w:r>
      <w:proofErr w:type="spellEnd"/>
      <w:r w:rsidRPr="0007344E">
        <w:rPr>
          <w:rFonts w:asciiTheme="majorHAnsi" w:hAnsiTheme="majorHAnsi"/>
        </w:rPr>
        <w:t xml:space="preserve"> de </w:t>
      </w:r>
      <w:proofErr w:type="spellStart"/>
      <w:r w:rsidRPr="0007344E">
        <w:rPr>
          <w:rFonts w:asciiTheme="majorHAnsi" w:hAnsiTheme="majorHAnsi"/>
        </w:rPr>
        <w:t>carburanți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și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eficiența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evaluată</w:t>
      </w:r>
      <w:proofErr w:type="spellEnd"/>
      <w:r w:rsidRPr="0007344E">
        <w:rPr>
          <w:rFonts w:asciiTheme="majorHAnsi" w:hAnsiTheme="majorHAnsi"/>
        </w:rPr>
        <w:t xml:space="preserve"> a </w:t>
      </w:r>
      <w:proofErr w:type="spellStart"/>
      <w:r w:rsidRPr="0007344E">
        <w:rPr>
          <w:rFonts w:asciiTheme="majorHAnsi" w:hAnsiTheme="majorHAnsi"/>
        </w:rPr>
        <w:t>sistemului</w:t>
      </w:r>
      <w:proofErr w:type="spellEnd"/>
      <w:r w:rsidRPr="0007344E">
        <w:rPr>
          <w:rFonts w:asciiTheme="majorHAnsi" w:hAnsiTheme="majorHAnsi"/>
        </w:rPr>
        <w:t xml:space="preserve"> de transport public la </w:t>
      </w:r>
      <w:proofErr w:type="spellStart"/>
      <w:r w:rsidRPr="0007344E">
        <w:rPr>
          <w:rFonts w:asciiTheme="majorHAnsi" w:hAnsiTheme="majorHAnsi"/>
        </w:rPr>
        <w:t>nivelul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anului</w:t>
      </w:r>
      <w:proofErr w:type="spellEnd"/>
      <w:r w:rsidRPr="0007344E">
        <w:rPr>
          <w:rFonts w:asciiTheme="majorHAnsi" w:hAnsiTheme="majorHAnsi"/>
        </w:rPr>
        <w:t xml:space="preserve"> 201</w:t>
      </w:r>
      <w:r w:rsidR="00114697">
        <w:rPr>
          <w:rFonts w:asciiTheme="majorHAnsi" w:hAnsiTheme="majorHAnsi"/>
        </w:rPr>
        <w:t>9</w:t>
      </w:r>
      <w:r w:rsidRPr="0007344E">
        <w:rPr>
          <w:rFonts w:asciiTheme="majorHAnsi" w:hAnsiTheme="majorHAnsi"/>
        </w:rPr>
        <w:t>:</w:t>
      </w:r>
    </w:p>
    <w:p w14:paraId="6BDD9D64" w14:textId="7C9349A8" w:rsidR="0080180B" w:rsidRPr="0007344E" w:rsidRDefault="0080180B" w:rsidP="005A4C96">
      <w:pPr>
        <w:pStyle w:val="Heading2"/>
        <w:rPr>
          <w:sz w:val="28"/>
        </w:rPr>
      </w:pPr>
      <w:bookmarkStart w:id="35" w:name="_Toc51222650"/>
      <w:proofErr w:type="spellStart"/>
      <w:r w:rsidRPr="0007344E">
        <w:t>Tabel</w:t>
      </w:r>
      <w:proofErr w:type="spellEnd"/>
      <w:r w:rsidR="005A4C96">
        <w:t xml:space="preserve"> 6</w:t>
      </w:r>
      <w:r w:rsidRPr="0007344E">
        <w:t xml:space="preserve">: </w:t>
      </w:r>
      <w:proofErr w:type="spellStart"/>
      <w:r w:rsidRPr="0007344E">
        <w:t>Indicatori</w:t>
      </w:r>
      <w:proofErr w:type="spellEnd"/>
      <w:r w:rsidRPr="0007344E">
        <w:t xml:space="preserve"> </w:t>
      </w:r>
      <w:proofErr w:type="spellStart"/>
      <w:r w:rsidRPr="0007344E">
        <w:t>specifici</w:t>
      </w:r>
      <w:proofErr w:type="spellEnd"/>
      <w:r w:rsidRPr="0007344E">
        <w:t xml:space="preserve"> transport</w:t>
      </w:r>
      <w:bookmarkEnd w:id="35"/>
    </w:p>
    <w:tbl>
      <w:tblPr>
        <w:tblW w:w="4886" w:type="pct"/>
        <w:jc w:val="center"/>
        <w:tblLook w:val="04A0" w:firstRow="1" w:lastRow="0" w:firstColumn="1" w:lastColumn="0" w:noHBand="0" w:noVBand="1"/>
      </w:tblPr>
      <w:tblGrid>
        <w:gridCol w:w="2133"/>
        <w:gridCol w:w="1634"/>
        <w:gridCol w:w="2351"/>
        <w:gridCol w:w="846"/>
        <w:gridCol w:w="1390"/>
        <w:gridCol w:w="1138"/>
      </w:tblGrid>
      <w:tr w:rsidR="0052104C" w:rsidRPr="0052104C" w14:paraId="13FE9452" w14:textId="77777777" w:rsidTr="0052104C">
        <w:trPr>
          <w:trHeight w:val="315"/>
          <w:jc w:val="center"/>
        </w:trPr>
        <w:tc>
          <w:tcPr>
            <w:tcW w:w="11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2ABD5A7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Indicatori</w:t>
            </w:r>
            <w:proofErr w:type="spellEnd"/>
          </w:p>
        </w:tc>
        <w:tc>
          <w:tcPr>
            <w:tcW w:w="8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5305F8D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Valoare</w:t>
            </w:r>
            <w:proofErr w:type="spellEnd"/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indicator</w:t>
            </w:r>
          </w:p>
        </w:tc>
        <w:tc>
          <w:tcPr>
            <w:tcW w:w="169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BCE960A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</w:p>
        </w:tc>
        <w:tc>
          <w:tcPr>
            <w:tcW w:w="130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F5ED42D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Mărime</w:t>
            </w:r>
            <w:proofErr w:type="spellEnd"/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raportare</w:t>
            </w:r>
            <w:proofErr w:type="spellEnd"/>
          </w:p>
        </w:tc>
      </w:tr>
      <w:tr w:rsidR="0052104C" w:rsidRPr="0052104C" w14:paraId="680478B7" w14:textId="77777777" w:rsidTr="0052104C">
        <w:trPr>
          <w:trHeight w:val="276"/>
          <w:jc w:val="center"/>
        </w:trPr>
        <w:tc>
          <w:tcPr>
            <w:tcW w:w="11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CDCB1" w14:textId="77777777" w:rsidR="0052104C" w:rsidRPr="0052104C" w:rsidRDefault="0052104C" w:rsidP="0052104C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B300B" w14:textId="77777777" w:rsidR="0052104C" w:rsidRPr="0052104C" w:rsidRDefault="0052104C" w:rsidP="0052104C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69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EE33F" w14:textId="77777777" w:rsidR="0052104C" w:rsidRPr="0052104C" w:rsidRDefault="0052104C" w:rsidP="0052104C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30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0CC24" w14:textId="77777777" w:rsidR="0052104C" w:rsidRPr="0052104C" w:rsidRDefault="0052104C" w:rsidP="0052104C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52104C" w:rsidRPr="0052104C" w14:paraId="0AB2384C" w14:textId="77777777" w:rsidTr="0052104C">
        <w:trPr>
          <w:trHeight w:val="255"/>
          <w:jc w:val="center"/>
        </w:trPr>
        <w:tc>
          <w:tcPr>
            <w:tcW w:w="11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E97E06C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389494D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4CE0668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ED8B24E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73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A3D0AD0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2D4BB69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</w:tr>
      <w:tr w:rsidR="0052104C" w:rsidRPr="0052104C" w14:paraId="27CE86D2" w14:textId="77777777" w:rsidTr="0052104C">
        <w:trPr>
          <w:trHeight w:val="255"/>
          <w:jc w:val="center"/>
        </w:trPr>
        <w:tc>
          <w:tcPr>
            <w:tcW w:w="11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67287" w14:textId="77777777" w:rsidR="0052104C" w:rsidRPr="0052104C" w:rsidRDefault="0052104C" w:rsidP="0052104C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804AAB7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(= 4 / 6)</w:t>
            </w:r>
          </w:p>
        </w:tc>
        <w:tc>
          <w:tcPr>
            <w:tcW w:w="1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60A1D" w14:textId="77777777" w:rsidR="0052104C" w:rsidRPr="0052104C" w:rsidRDefault="0052104C" w:rsidP="0052104C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F005B" w14:textId="77777777" w:rsidR="0052104C" w:rsidRPr="0052104C" w:rsidRDefault="0052104C" w:rsidP="0052104C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3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D8CC8" w14:textId="77777777" w:rsidR="0052104C" w:rsidRPr="0052104C" w:rsidRDefault="0052104C" w:rsidP="0052104C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EB9CF" w14:textId="77777777" w:rsidR="0052104C" w:rsidRPr="0052104C" w:rsidRDefault="0052104C" w:rsidP="0052104C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52104C" w:rsidRPr="0052104C" w14:paraId="678DEA30" w14:textId="77777777" w:rsidTr="0052104C">
        <w:trPr>
          <w:trHeight w:val="255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6FE7B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Eficiența</w:t>
            </w:r>
            <w:proofErr w:type="spellEnd"/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sistemului</w:t>
            </w:r>
            <w:proofErr w:type="spellEnd"/>
          </w:p>
        </w:tc>
      </w:tr>
      <w:tr w:rsidR="0052104C" w:rsidRPr="0052104C" w14:paraId="6860053C" w14:textId="77777777" w:rsidTr="0052104C">
        <w:trPr>
          <w:trHeight w:val="765"/>
          <w:jc w:val="center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E1FC9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Consumul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specific de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la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transportul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local (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/pas.)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62E86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0,08</w:t>
            </w:r>
          </w:p>
        </w:tc>
        <w:tc>
          <w:tcPr>
            <w:tcW w:w="1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38F9D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Consumul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aferent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transportului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local (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)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95812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610,8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482CF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Număr de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pasageri</w:t>
            </w:r>
            <w:proofErr w:type="spellEnd"/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AF1A1" w14:textId="443D777A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730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000</w:t>
            </w:r>
          </w:p>
        </w:tc>
      </w:tr>
      <w:tr w:rsidR="0052104C" w:rsidRPr="0052104C" w14:paraId="1984027A" w14:textId="77777777" w:rsidTr="0052104C">
        <w:trPr>
          <w:trHeight w:val="255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5BE24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</w:tr>
      <w:tr w:rsidR="0052104C" w:rsidRPr="0052104C" w14:paraId="755D7D44" w14:textId="77777777" w:rsidTr="0052104C">
        <w:trPr>
          <w:trHeight w:val="900"/>
          <w:jc w:val="center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FC8F9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2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Consumul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specific de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(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/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pkm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)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E03AD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135</w:t>
            </w:r>
          </w:p>
        </w:tc>
        <w:tc>
          <w:tcPr>
            <w:tcW w:w="1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FCA34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Consumul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aferent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transportului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local (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)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D1C3C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610,8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007E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pasageri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km(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pkm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),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C9B51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4,5</w:t>
            </w:r>
          </w:p>
        </w:tc>
      </w:tr>
      <w:tr w:rsidR="0052104C" w:rsidRPr="0052104C" w14:paraId="3EAB2C8C" w14:textId="77777777" w:rsidTr="0052104C">
        <w:trPr>
          <w:trHeight w:val="255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B8647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Eficiența</w:t>
            </w:r>
            <w:proofErr w:type="spellEnd"/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vehiculului</w:t>
            </w:r>
            <w:proofErr w:type="spellEnd"/>
          </w:p>
        </w:tc>
      </w:tr>
      <w:tr w:rsidR="0052104C" w:rsidRPr="0052104C" w14:paraId="5C9B57EF" w14:textId="77777777" w:rsidTr="0052104C">
        <w:trPr>
          <w:trHeight w:val="1170"/>
          <w:jc w:val="center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8D1E6" w14:textId="4276BB9C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3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Consumul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specific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mediu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tip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vehicul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(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/km)</w:t>
            </w:r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Motorin</w:t>
            </w:r>
            <w:r w:rsidR="00A17A2A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932A1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0,36</w:t>
            </w:r>
          </w:p>
        </w:tc>
        <w:tc>
          <w:tcPr>
            <w:tcW w:w="1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82EAA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Consumul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total de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al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tipului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vehicul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(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)</w:t>
            </w:r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-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autobuze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microbuze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, etc.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32A57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610,8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C2BBE" w14:textId="7777777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Kilometri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parcurși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categorie</w:t>
            </w:r>
            <w:proofErr w:type="spellEnd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5210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vehicul</w:t>
            </w:r>
            <w:proofErr w:type="spellEnd"/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6CD38" w14:textId="553DA087" w:rsidR="0052104C" w:rsidRPr="0052104C" w:rsidRDefault="0052104C" w:rsidP="005210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711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5210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518</w:t>
            </w:r>
          </w:p>
        </w:tc>
      </w:tr>
    </w:tbl>
    <w:p w14:paraId="60B078A5" w14:textId="3D2298A2" w:rsidR="00AB09A0" w:rsidRDefault="00AB09A0" w:rsidP="00AB09A0">
      <w:pPr>
        <w:pStyle w:val="Heading2"/>
      </w:pPr>
      <w:bookmarkStart w:id="36" w:name="_Toc51222651"/>
      <w:r>
        <w:t xml:space="preserve">4.4.Sistemul de </w:t>
      </w:r>
      <w:proofErr w:type="spellStart"/>
      <w:r>
        <w:t>alimentare</w:t>
      </w:r>
      <w:proofErr w:type="spellEnd"/>
      <w:r>
        <w:t xml:space="preserve"> cu </w:t>
      </w:r>
      <w:proofErr w:type="spellStart"/>
      <w:r>
        <w:t>apă</w:t>
      </w:r>
      <w:proofErr w:type="spellEnd"/>
      <w:r>
        <w:t xml:space="preserve"> şi </w:t>
      </w:r>
      <w:proofErr w:type="spellStart"/>
      <w:r>
        <w:t>canalizare</w:t>
      </w:r>
      <w:bookmarkEnd w:id="36"/>
      <w:proofErr w:type="spellEnd"/>
    </w:p>
    <w:p w14:paraId="5F7D4F6B" w14:textId="2182A50D" w:rsidR="00AB09A0" w:rsidRDefault="00AB09A0" w:rsidP="00581BAC">
      <w:pPr>
        <w:spacing w:line="360" w:lineRule="auto"/>
        <w:jc w:val="both"/>
        <w:rPr>
          <w:rFonts w:asciiTheme="majorHAnsi" w:hAnsiTheme="majorHAnsi"/>
          <w:lang w:eastAsia="en-US" w:bidi="ar-SA"/>
        </w:rPr>
      </w:pPr>
      <w:proofErr w:type="spellStart"/>
      <w:r>
        <w:rPr>
          <w:rFonts w:asciiTheme="majorHAnsi" w:hAnsiTheme="majorHAnsi"/>
          <w:lang w:eastAsia="en-US" w:bidi="ar-SA"/>
        </w:rPr>
        <w:t>Serviciul</w:t>
      </w:r>
      <w:proofErr w:type="spellEnd"/>
      <w:r>
        <w:rPr>
          <w:rFonts w:asciiTheme="majorHAnsi" w:hAnsiTheme="majorHAnsi"/>
          <w:lang w:eastAsia="en-US" w:bidi="ar-SA"/>
        </w:rPr>
        <w:t xml:space="preserve"> de </w:t>
      </w:r>
      <w:proofErr w:type="spellStart"/>
      <w:r>
        <w:rPr>
          <w:rFonts w:asciiTheme="majorHAnsi" w:hAnsiTheme="majorHAnsi"/>
          <w:lang w:eastAsia="en-US" w:bidi="ar-SA"/>
        </w:rPr>
        <w:t>alimentare</w:t>
      </w:r>
      <w:proofErr w:type="spellEnd"/>
      <w:r>
        <w:rPr>
          <w:rFonts w:asciiTheme="majorHAnsi" w:hAnsiTheme="majorHAnsi"/>
          <w:lang w:eastAsia="en-US" w:bidi="ar-SA"/>
        </w:rPr>
        <w:t xml:space="preserve"> cu </w:t>
      </w:r>
      <w:proofErr w:type="spellStart"/>
      <w:r>
        <w:rPr>
          <w:rFonts w:asciiTheme="majorHAnsi" w:hAnsiTheme="majorHAnsi"/>
          <w:lang w:eastAsia="en-US" w:bidi="ar-SA"/>
        </w:rPr>
        <w:t>apă</w:t>
      </w:r>
      <w:proofErr w:type="spellEnd"/>
      <w:r>
        <w:rPr>
          <w:rFonts w:asciiTheme="majorHAnsi" w:hAnsiTheme="majorHAnsi"/>
          <w:lang w:eastAsia="en-US" w:bidi="ar-SA"/>
        </w:rPr>
        <w:t xml:space="preserve"> </w:t>
      </w:r>
      <w:proofErr w:type="spellStart"/>
      <w:r>
        <w:rPr>
          <w:rFonts w:asciiTheme="majorHAnsi" w:hAnsiTheme="majorHAnsi"/>
          <w:lang w:eastAsia="en-US" w:bidi="ar-SA"/>
        </w:rPr>
        <w:t>potabilă</w:t>
      </w:r>
      <w:proofErr w:type="spellEnd"/>
      <w:r>
        <w:rPr>
          <w:rFonts w:asciiTheme="majorHAnsi" w:hAnsiTheme="majorHAnsi"/>
          <w:lang w:eastAsia="en-US" w:bidi="ar-SA"/>
        </w:rPr>
        <w:t xml:space="preserve"> şi </w:t>
      </w:r>
      <w:proofErr w:type="spellStart"/>
      <w:r>
        <w:rPr>
          <w:rFonts w:asciiTheme="majorHAnsi" w:hAnsiTheme="majorHAnsi"/>
          <w:lang w:eastAsia="en-US" w:bidi="ar-SA"/>
        </w:rPr>
        <w:t>canalizare</w:t>
      </w:r>
      <w:proofErr w:type="spellEnd"/>
      <w:r>
        <w:rPr>
          <w:rFonts w:asciiTheme="majorHAnsi" w:hAnsiTheme="majorHAnsi"/>
          <w:lang w:eastAsia="en-US" w:bidi="ar-SA"/>
        </w:rPr>
        <w:t xml:space="preserve"> la </w:t>
      </w:r>
      <w:proofErr w:type="spellStart"/>
      <w:r>
        <w:rPr>
          <w:rFonts w:asciiTheme="majorHAnsi" w:hAnsiTheme="majorHAnsi"/>
          <w:lang w:eastAsia="en-US" w:bidi="ar-SA"/>
        </w:rPr>
        <w:t>nivelul</w:t>
      </w:r>
      <w:proofErr w:type="spellEnd"/>
      <w:r>
        <w:rPr>
          <w:rFonts w:asciiTheme="majorHAnsi" w:hAnsiTheme="majorHAnsi"/>
          <w:lang w:eastAsia="en-US" w:bidi="ar-SA"/>
        </w:rPr>
        <w:t xml:space="preserve"> </w:t>
      </w:r>
      <w:proofErr w:type="spellStart"/>
      <w:r>
        <w:rPr>
          <w:rFonts w:asciiTheme="majorHAnsi" w:hAnsiTheme="majorHAnsi"/>
          <w:lang w:eastAsia="en-US" w:bidi="ar-SA"/>
        </w:rPr>
        <w:t>municipiului</w:t>
      </w:r>
      <w:proofErr w:type="spellEnd"/>
      <w:r>
        <w:rPr>
          <w:rFonts w:asciiTheme="majorHAnsi" w:hAnsiTheme="majorHAnsi"/>
          <w:lang w:eastAsia="en-US" w:bidi="ar-SA"/>
        </w:rPr>
        <w:t xml:space="preserve"> Satu Mare </w:t>
      </w:r>
      <w:proofErr w:type="spellStart"/>
      <w:r>
        <w:rPr>
          <w:rFonts w:asciiTheme="majorHAnsi" w:hAnsiTheme="majorHAnsi"/>
          <w:lang w:eastAsia="en-US" w:bidi="ar-SA"/>
        </w:rPr>
        <w:t>este</w:t>
      </w:r>
      <w:proofErr w:type="spellEnd"/>
      <w:r w:rsidR="00581BAC">
        <w:rPr>
          <w:rFonts w:asciiTheme="majorHAnsi" w:hAnsiTheme="majorHAnsi"/>
          <w:lang w:eastAsia="en-US" w:bidi="ar-SA"/>
        </w:rPr>
        <w:t xml:space="preserve"> </w:t>
      </w:r>
      <w:proofErr w:type="spellStart"/>
      <w:r>
        <w:rPr>
          <w:rFonts w:asciiTheme="majorHAnsi" w:hAnsiTheme="majorHAnsi"/>
          <w:lang w:eastAsia="en-US" w:bidi="ar-SA"/>
        </w:rPr>
        <w:t>realizat</w:t>
      </w:r>
      <w:proofErr w:type="spellEnd"/>
      <w:r>
        <w:rPr>
          <w:rFonts w:asciiTheme="majorHAnsi" w:hAnsiTheme="majorHAnsi"/>
          <w:lang w:eastAsia="en-US" w:bidi="ar-SA"/>
        </w:rPr>
        <w:t xml:space="preserve"> de </w:t>
      </w:r>
      <w:proofErr w:type="spellStart"/>
      <w:r w:rsidRPr="006A0DEE">
        <w:rPr>
          <w:rFonts w:asciiTheme="majorHAnsi" w:hAnsiTheme="majorHAnsi"/>
          <w:lang w:eastAsia="en-US" w:bidi="ar-SA"/>
        </w:rPr>
        <w:t>c</w:t>
      </w:r>
      <w:r w:rsidR="00C928C6" w:rsidRPr="006A0DEE">
        <w:rPr>
          <w:rFonts w:asciiTheme="majorHAnsi" w:hAnsiTheme="majorHAnsi"/>
          <w:lang w:eastAsia="en-US" w:bidi="ar-SA"/>
        </w:rPr>
        <w:t>ă</w:t>
      </w:r>
      <w:r w:rsidRPr="006A0DEE">
        <w:rPr>
          <w:rFonts w:asciiTheme="majorHAnsi" w:hAnsiTheme="majorHAnsi"/>
          <w:lang w:eastAsia="en-US" w:bidi="ar-SA"/>
        </w:rPr>
        <w:t>tre</w:t>
      </w:r>
      <w:proofErr w:type="spellEnd"/>
      <w:r w:rsidRPr="006A0DEE">
        <w:rPr>
          <w:rFonts w:asciiTheme="majorHAnsi" w:hAnsiTheme="majorHAnsi"/>
          <w:lang w:eastAsia="en-US" w:bidi="ar-SA"/>
        </w:rPr>
        <w:t xml:space="preserve"> </w:t>
      </w:r>
      <w:proofErr w:type="spellStart"/>
      <w:r w:rsidRPr="006A0DEE">
        <w:rPr>
          <w:rFonts w:asciiTheme="majorHAnsi" w:hAnsiTheme="majorHAnsi"/>
          <w:lang w:eastAsia="en-US" w:bidi="ar-SA"/>
        </w:rPr>
        <w:t>c</w:t>
      </w:r>
      <w:r>
        <w:rPr>
          <w:rFonts w:asciiTheme="majorHAnsi" w:hAnsiTheme="majorHAnsi"/>
          <w:lang w:eastAsia="en-US" w:bidi="ar-SA"/>
        </w:rPr>
        <w:t>ompania</w:t>
      </w:r>
      <w:proofErr w:type="spellEnd"/>
      <w:r>
        <w:rPr>
          <w:rFonts w:asciiTheme="majorHAnsi" w:hAnsiTheme="majorHAnsi"/>
          <w:lang w:eastAsia="en-US" w:bidi="ar-SA"/>
        </w:rPr>
        <w:t xml:space="preserve"> S.C APASERV S.A</w:t>
      </w:r>
    </w:p>
    <w:p w14:paraId="025D9F8A" w14:textId="30EEEEAC" w:rsidR="00AB09A0" w:rsidRDefault="00AB09A0" w:rsidP="00581BAC">
      <w:pPr>
        <w:spacing w:line="360" w:lineRule="auto"/>
        <w:jc w:val="both"/>
        <w:rPr>
          <w:rFonts w:asciiTheme="majorHAnsi" w:hAnsiTheme="majorHAnsi"/>
          <w:lang w:eastAsia="en-US" w:bidi="ar-SA"/>
        </w:rPr>
      </w:pPr>
      <w:proofErr w:type="spellStart"/>
      <w:r>
        <w:rPr>
          <w:rFonts w:asciiTheme="majorHAnsi" w:hAnsiTheme="majorHAnsi"/>
          <w:lang w:eastAsia="en-US" w:bidi="ar-SA"/>
        </w:rPr>
        <w:t>Cantitatea</w:t>
      </w:r>
      <w:proofErr w:type="spellEnd"/>
      <w:r>
        <w:rPr>
          <w:rFonts w:asciiTheme="majorHAnsi" w:hAnsiTheme="majorHAnsi"/>
          <w:lang w:eastAsia="en-US" w:bidi="ar-SA"/>
        </w:rPr>
        <w:t xml:space="preserve"> de </w:t>
      </w:r>
      <w:proofErr w:type="spellStart"/>
      <w:r>
        <w:rPr>
          <w:rFonts w:asciiTheme="majorHAnsi" w:hAnsiTheme="majorHAnsi"/>
          <w:lang w:eastAsia="en-US" w:bidi="ar-SA"/>
        </w:rPr>
        <w:t>apă</w:t>
      </w:r>
      <w:proofErr w:type="spellEnd"/>
      <w:r>
        <w:rPr>
          <w:rFonts w:asciiTheme="majorHAnsi" w:hAnsiTheme="majorHAnsi"/>
          <w:lang w:eastAsia="en-US" w:bidi="ar-SA"/>
        </w:rPr>
        <w:t xml:space="preserve"> </w:t>
      </w:r>
      <w:proofErr w:type="spellStart"/>
      <w:r>
        <w:rPr>
          <w:rFonts w:asciiTheme="majorHAnsi" w:hAnsiTheme="majorHAnsi"/>
          <w:lang w:eastAsia="en-US" w:bidi="ar-SA"/>
        </w:rPr>
        <w:t>pompată</w:t>
      </w:r>
      <w:proofErr w:type="spellEnd"/>
      <w:r>
        <w:rPr>
          <w:rFonts w:asciiTheme="majorHAnsi" w:hAnsiTheme="majorHAnsi"/>
          <w:lang w:eastAsia="en-US" w:bidi="ar-SA"/>
        </w:rPr>
        <w:t xml:space="preserve"> </w:t>
      </w:r>
      <w:proofErr w:type="spellStart"/>
      <w:r>
        <w:rPr>
          <w:rFonts w:asciiTheme="majorHAnsi" w:hAnsiTheme="majorHAnsi"/>
          <w:lang w:eastAsia="en-US" w:bidi="ar-SA"/>
        </w:rPr>
        <w:t>în</w:t>
      </w:r>
      <w:proofErr w:type="spellEnd"/>
      <w:r>
        <w:rPr>
          <w:rFonts w:asciiTheme="majorHAnsi" w:hAnsiTheme="majorHAnsi"/>
          <w:lang w:eastAsia="en-US" w:bidi="ar-SA"/>
        </w:rPr>
        <w:t xml:space="preserve"> </w:t>
      </w:r>
      <w:proofErr w:type="spellStart"/>
      <w:r>
        <w:rPr>
          <w:rFonts w:asciiTheme="majorHAnsi" w:hAnsiTheme="majorHAnsi"/>
          <w:lang w:eastAsia="en-US" w:bidi="ar-SA"/>
        </w:rPr>
        <w:t>sistemul</w:t>
      </w:r>
      <w:proofErr w:type="spellEnd"/>
      <w:r>
        <w:rPr>
          <w:rFonts w:asciiTheme="majorHAnsi" w:hAnsiTheme="majorHAnsi"/>
          <w:lang w:eastAsia="en-US" w:bidi="ar-SA"/>
        </w:rPr>
        <w:t xml:space="preserve"> de </w:t>
      </w:r>
      <w:proofErr w:type="spellStart"/>
      <w:r>
        <w:rPr>
          <w:rFonts w:asciiTheme="majorHAnsi" w:hAnsiTheme="majorHAnsi"/>
          <w:lang w:eastAsia="en-US" w:bidi="ar-SA"/>
        </w:rPr>
        <w:t>alimentare</w:t>
      </w:r>
      <w:proofErr w:type="spellEnd"/>
      <w:r>
        <w:rPr>
          <w:rFonts w:asciiTheme="majorHAnsi" w:hAnsiTheme="majorHAnsi"/>
          <w:lang w:eastAsia="en-US" w:bidi="ar-SA"/>
        </w:rPr>
        <w:t xml:space="preserve"> </w:t>
      </w:r>
      <w:proofErr w:type="spellStart"/>
      <w:r>
        <w:rPr>
          <w:rFonts w:asciiTheme="majorHAnsi" w:hAnsiTheme="majorHAnsi"/>
          <w:lang w:eastAsia="en-US" w:bidi="ar-SA"/>
        </w:rPr>
        <w:t>în</w:t>
      </w:r>
      <w:proofErr w:type="spellEnd"/>
      <w:r>
        <w:rPr>
          <w:rFonts w:asciiTheme="majorHAnsi" w:hAnsiTheme="majorHAnsi"/>
          <w:lang w:eastAsia="en-US" w:bidi="ar-SA"/>
        </w:rPr>
        <w:t xml:space="preserve"> </w:t>
      </w:r>
      <w:proofErr w:type="spellStart"/>
      <w:r>
        <w:rPr>
          <w:rFonts w:asciiTheme="majorHAnsi" w:hAnsiTheme="majorHAnsi"/>
          <w:lang w:eastAsia="en-US" w:bidi="ar-SA"/>
        </w:rPr>
        <w:t>anul</w:t>
      </w:r>
      <w:proofErr w:type="spellEnd"/>
      <w:r>
        <w:rPr>
          <w:rFonts w:asciiTheme="majorHAnsi" w:hAnsiTheme="majorHAnsi"/>
          <w:lang w:eastAsia="en-US" w:bidi="ar-SA"/>
        </w:rPr>
        <w:t xml:space="preserve"> 2019 a </w:t>
      </w:r>
      <w:proofErr w:type="spellStart"/>
      <w:r>
        <w:rPr>
          <w:rFonts w:asciiTheme="majorHAnsi" w:hAnsiTheme="majorHAnsi"/>
          <w:lang w:eastAsia="en-US" w:bidi="ar-SA"/>
        </w:rPr>
        <w:t>fost</w:t>
      </w:r>
      <w:proofErr w:type="spellEnd"/>
      <w:r>
        <w:rPr>
          <w:rFonts w:asciiTheme="majorHAnsi" w:hAnsiTheme="majorHAnsi"/>
          <w:lang w:eastAsia="en-US" w:bidi="ar-SA"/>
        </w:rPr>
        <w:t xml:space="preserve"> de 9.192.890 mc de </w:t>
      </w:r>
      <w:proofErr w:type="spellStart"/>
      <w:r>
        <w:rPr>
          <w:rFonts w:asciiTheme="majorHAnsi" w:hAnsiTheme="majorHAnsi"/>
          <w:lang w:eastAsia="en-US" w:bidi="ar-SA"/>
        </w:rPr>
        <w:t>apă</w:t>
      </w:r>
      <w:proofErr w:type="spellEnd"/>
      <w:r>
        <w:rPr>
          <w:rFonts w:asciiTheme="majorHAnsi" w:hAnsiTheme="majorHAnsi"/>
          <w:lang w:eastAsia="en-US" w:bidi="ar-SA"/>
        </w:rPr>
        <w:t>.</w:t>
      </w:r>
    </w:p>
    <w:p w14:paraId="59470BD5" w14:textId="10EE7A0E" w:rsidR="00AB09A0" w:rsidRDefault="00AB09A0" w:rsidP="00581BAC">
      <w:pPr>
        <w:spacing w:line="360" w:lineRule="auto"/>
        <w:jc w:val="both"/>
        <w:rPr>
          <w:rFonts w:asciiTheme="majorHAnsi" w:hAnsiTheme="majorHAnsi"/>
          <w:lang w:eastAsia="en-US" w:bidi="ar-SA"/>
        </w:rPr>
      </w:pPr>
      <w:proofErr w:type="spellStart"/>
      <w:r>
        <w:rPr>
          <w:rFonts w:asciiTheme="majorHAnsi" w:hAnsiTheme="majorHAnsi"/>
          <w:lang w:eastAsia="en-US" w:bidi="ar-SA"/>
        </w:rPr>
        <w:t>Apa</w:t>
      </w:r>
      <w:proofErr w:type="spellEnd"/>
      <w:r>
        <w:rPr>
          <w:rFonts w:asciiTheme="majorHAnsi" w:hAnsiTheme="majorHAnsi"/>
          <w:lang w:eastAsia="en-US" w:bidi="ar-SA"/>
        </w:rPr>
        <w:t xml:space="preserve"> </w:t>
      </w:r>
      <w:proofErr w:type="spellStart"/>
      <w:r>
        <w:rPr>
          <w:rFonts w:asciiTheme="majorHAnsi" w:hAnsiTheme="majorHAnsi"/>
          <w:lang w:eastAsia="en-US" w:bidi="ar-SA"/>
        </w:rPr>
        <w:t>potabilă</w:t>
      </w:r>
      <w:proofErr w:type="spellEnd"/>
      <w:r>
        <w:rPr>
          <w:rFonts w:asciiTheme="majorHAnsi" w:hAnsiTheme="majorHAnsi"/>
          <w:lang w:eastAsia="en-US" w:bidi="ar-SA"/>
        </w:rPr>
        <w:t xml:space="preserve"> </w:t>
      </w:r>
      <w:proofErr w:type="spellStart"/>
      <w:r w:rsidRPr="006A0DEE">
        <w:rPr>
          <w:rFonts w:asciiTheme="majorHAnsi" w:hAnsiTheme="majorHAnsi"/>
          <w:lang w:eastAsia="en-US" w:bidi="ar-SA"/>
        </w:rPr>
        <w:t>livrat</w:t>
      </w:r>
      <w:r w:rsidR="00C928C6" w:rsidRPr="006A0DEE">
        <w:rPr>
          <w:rFonts w:asciiTheme="majorHAnsi" w:hAnsiTheme="majorHAnsi"/>
          <w:lang w:eastAsia="en-US" w:bidi="ar-SA"/>
        </w:rPr>
        <w:t>ă</w:t>
      </w:r>
      <w:proofErr w:type="spellEnd"/>
      <w:r w:rsidRPr="006A0DEE">
        <w:rPr>
          <w:rFonts w:asciiTheme="majorHAnsi" w:hAnsiTheme="majorHAnsi"/>
          <w:lang w:eastAsia="en-US" w:bidi="ar-SA"/>
        </w:rPr>
        <w:t xml:space="preserve"> la </w:t>
      </w:r>
      <w:proofErr w:type="spellStart"/>
      <w:r>
        <w:rPr>
          <w:rFonts w:asciiTheme="majorHAnsi" w:hAnsiTheme="majorHAnsi"/>
          <w:lang w:eastAsia="en-US" w:bidi="ar-SA"/>
        </w:rPr>
        <w:t>consumatorii</w:t>
      </w:r>
      <w:proofErr w:type="spellEnd"/>
      <w:r>
        <w:rPr>
          <w:rFonts w:asciiTheme="majorHAnsi" w:hAnsiTheme="majorHAnsi"/>
          <w:lang w:eastAsia="en-US" w:bidi="ar-SA"/>
        </w:rPr>
        <w:t xml:space="preserve"> din </w:t>
      </w:r>
      <w:proofErr w:type="spellStart"/>
      <w:r>
        <w:rPr>
          <w:rFonts w:asciiTheme="majorHAnsi" w:hAnsiTheme="majorHAnsi"/>
          <w:lang w:eastAsia="en-US" w:bidi="ar-SA"/>
        </w:rPr>
        <w:t>municipiu</w:t>
      </w:r>
      <w:proofErr w:type="spellEnd"/>
      <w:r>
        <w:rPr>
          <w:rFonts w:asciiTheme="majorHAnsi" w:hAnsiTheme="majorHAnsi"/>
          <w:lang w:eastAsia="en-US" w:bidi="ar-SA"/>
        </w:rPr>
        <w:t xml:space="preserve"> a </w:t>
      </w:r>
      <w:proofErr w:type="spellStart"/>
      <w:r>
        <w:rPr>
          <w:rFonts w:asciiTheme="majorHAnsi" w:hAnsiTheme="majorHAnsi"/>
          <w:lang w:eastAsia="en-US" w:bidi="ar-SA"/>
        </w:rPr>
        <w:t>fost</w:t>
      </w:r>
      <w:proofErr w:type="spellEnd"/>
      <w:r>
        <w:rPr>
          <w:rFonts w:asciiTheme="majorHAnsi" w:hAnsiTheme="majorHAnsi"/>
          <w:lang w:eastAsia="en-US" w:bidi="ar-SA"/>
        </w:rPr>
        <w:t xml:space="preserve"> de 5.527.162 mc, </w:t>
      </w:r>
      <w:proofErr w:type="spellStart"/>
      <w:r>
        <w:rPr>
          <w:rFonts w:asciiTheme="majorHAnsi" w:hAnsiTheme="majorHAnsi"/>
          <w:lang w:eastAsia="en-US" w:bidi="ar-SA"/>
        </w:rPr>
        <w:t>iar</w:t>
      </w:r>
      <w:proofErr w:type="spellEnd"/>
      <w:r>
        <w:rPr>
          <w:rFonts w:asciiTheme="majorHAnsi" w:hAnsiTheme="majorHAnsi"/>
          <w:lang w:eastAsia="en-US" w:bidi="ar-SA"/>
        </w:rPr>
        <w:t xml:space="preserve"> 716.567 mc de </w:t>
      </w:r>
      <w:proofErr w:type="spellStart"/>
      <w:r>
        <w:rPr>
          <w:rFonts w:asciiTheme="majorHAnsi" w:hAnsiTheme="majorHAnsi"/>
          <w:lang w:eastAsia="en-US" w:bidi="ar-SA"/>
        </w:rPr>
        <w:t>apă</w:t>
      </w:r>
      <w:proofErr w:type="spellEnd"/>
      <w:r>
        <w:rPr>
          <w:rFonts w:asciiTheme="majorHAnsi" w:hAnsiTheme="majorHAnsi"/>
          <w:lang w:eastAsia="en-US" w:bidi="ar-SA"/>
        </w:rPr>
        <w:t xml:space="preserve"> </w:t>
      </w:r>
      <w:proofErr w:type="spellStart"/>
      <w:r>
        <w:rPr>
          <w:rFonts w:asciiTheme="majorHAnsi" w:hAnsiTheme="majorHAnsi"/>
          <w:lang w:eastAsia="en-US" w:bidi="ar-SA"/>
        </w:rPr>
        <w:t>potabilă</w:t>
      </w:r>
      <w:proofErr w:type="spellEnd"/>
      <w:r>
        <w:rPr>
          <w:rFonts w:asciiTheme="majorHAnsi" w:hAnsiTheme="majorHAnsi"/>
          <w:lang w:eastAsia="en-US" w:bidi="ar-SA"/>
        </w:rPr>
        <w:t xml:space="preserve"> a </w:t>
      </w:r>
      <w:proofErr w:type="spellStart"/>
      <w:r w:rsidRPr="006A0DEE">
        <w:rPr>
          <w:rFonts w:asciiTheme="majorHAnsi" w:hAnsiTheme="majorHAnsi"/>
          <w:lang w:eastAsia="en-US" w:bidi="ar-SA"/>
        </w:rPr>
        <w:t>fost</w:t>
      </w:r>
      <w:proofErr w:type="spellEnd"/>
      <w:r w:rsidRPr="006A0DEE">
        <w:rPr>
          <w:rFonts w:asciiTheme="majorHAnsi" w:hAnsiTheme="majorHAnsi"/>
          <w:lang w:eastAsia="en-US" w:bidi="ar-SA"/>
        </w:rPr>
        <w:t xml:space="preserve"> </w:t>
      </w:r>
      <w:proofErr w:type="spellStart"/>
      <w:r w:rsidRPr="006A0DEE">
        <w:rPr>
          <w:rFonts w:asciiTheme="majorHAnsi" w:hAnsiTheme="majorHAnsi"/>
          <w:lang w:eastAsia="en-US" w:bidi="ar-SA"/>
        </w:rPr>
        <w:t>livrat</w:t>
      </w:r>
      <w:r w:rsidR="00C928C6" w:rsidRPr="006A0DEE">
        <w:rPr>
          <w:rFonts w:asciiTheme="majorHAnsi" w:hAnsiTheme="majorHAnsi"/>
          <w:lang w:eastAsia="en-US" w:bidi="ar-SA"/>
        </w:rPr>
        <w:t>ă</w:t>
      </w:r>
      <w:proofErr w:type="spellEnd"/>
      <w:r w:rsidRPr="006A0DEE">
        <w:rPr>
          <w:rFonts w:asciiTheme="majorHAnsi" w:hAnsiTheme="majorHAnsi"/>
          <w:lang w:eastAsia="en-US" w:bidi="ar-SA"/>
        </w:rPr>
        <w:t xml:space="preserve"> </w:t>
      </w:r>
      <w:proofErr w:type="spellStart"/>
      <w:r>
        <w:rPr>
          <w:rFonts w:asciiTheme="majorHAnsi" w:hAnsiTheme="majorHAnsi"/>
          <w:lang w:eastAsia="en-US" w:bidi="ar-SA"/>
        </w:rPr>
        <w:t>consumatorilor</w:t>
      </w:r>
      <w:proofErr w:type="spellEnd"/>
      <w:r>
        <w:rPr>
          <w:rFonts w:asciiTheme="majorHAnsi" w:hAnsiTheme="majorHAnsi"/>
          <w:lang w:eastAsia="en-US" w:bidi="ar-SA"/>
        </w:rPr>
        <w:t xml:space="preserve"> din </w:t>
      </w:r>
      <w:proofErr w:type="spellStart"/>
      <w:r>
        <w:rPr>
          <w:rFonts w:asciiTheme="majorHAnsi" w:hAnsiTheme="majorHAnsi"/>
          <w:lang w:eastAsia="en-US" w:bidi="ar-SA"/>
        </w:rPr>
        <w:t>comunele</w:t>
      </w:r>
      <w:proofErr w:type="spellEnd"/>
      <w:r>
        <w:rPr>
          <w:rFonts w:asciiTheme="majorHAnsi" w:hAnsiTheme="majorHAnsi"/>
          <w:lang w:eastAsia="en-US" w:bidi="ar-SA"/>
        </w:rPr>
        <w:t xml:space="preserve"> </w:t>
      </w:r>
      <w:proofErr w:type="spellStart"/>
      <w:r>
        <w:rPr>
          <w:rFonts w:asciiTheme="majorHAnsi" w:hAnsiTheme="majorHAnsi"/>
          <w:lang w:eastAsia="en-US" w:bidi="ar-SA"/>
        </w:rPr>
        <w:t>limitrofe</w:t>
      </w:r>
      <w:proofErr w:type="spellEnd"/>
      <w:r>
        <w:rPr>
          <w:rFonts w:asciiTheme="majorHAnsi" w:hAnsiTheme="majorHAnsi"/>
          <w:lang w:eastAsia="en-US" w:bidi="ar-SA"/>
        </w:rPr>
        <w:t>.</w:t>
      </w:r>
    </w:p>
    <w:p w14:paraId="4D6C65B6" w14:textId="48254613" w:rsidR="00AB09A0" w:rsidRDefault="00AB09A0" w:rsidP="00581BAC">
      <w:pPr>
        <w:spacing w:line="360" w:lineRule="auto"/>
        <w:jc w:val="both"/>
        <w:rPr>
          <w:rFonts w:asciiTheme="majorHAnsi" w:hAnsiTheme="majorHAnsi"/>
          <w:lang w:eastAsia="en-US" w:bidi="ar-SA"/>
        </w:rPr>
      </w:pPr>
      <w:proofErr w:type="spellStart"/>
      <w:r>
        <w:rPr>
          <w:rFonts w:asciiTheme="majorHAnsi" w:hAnsiTheme="majorHAnsi"/>
          <w:lang w:eastAsia="en-US" w:bidi="ar-SA"/>
        </w:rPr>
        <w:t>Compania</w:t>
      </w:r>
      <w:proofErr w:type="spellEnd"/>
      <w:r>
        <w:rPr>
          <w:rFonts w:asciiTheme="majorHAnsi" w:hAnsiTheme="majorHAnsi"/>
          <w:lang w:eastAsia="en-US" w:bidi="ar-SA"/>
        </w:rPr>
        <w:t xml:space="preserve"> de </w:t>
      </w:r>
      <w:proofErr w:type="spellStart"/>
      <w:r>
        <w:rPr>
          <w:rFonts w:asciiTheme="majorHAnsi" w:hAnsiTheme="majorHAnsi"/>
          <w:lang w:eastAsia="en-US" w:bidi="ar-SA"/>
        </w:rPr>
        <w:t>apă</w:t>
      </w:r>
      <w:proofErr w:type="spellEnd"/>
      <w:r>
        <w:rPr>
          <w:rFonts w:asciiTheme="majorHAnsi" w:hAnsiTheme="majorHAnsi"/>
          <w:lang w:eastAsia="en-US" w:bidi="ar-SA"/>
        </w:rPr>
        <w:t xml:space="preserve"> APASERV S.A </w:t>
      </w:r>
      <w:proofErr w:type="spellStart"/>
      <w:r>
        <w:rPr>
          <w:rFonts w:asciiTheme="majorHAnsi" w:hAnsiTheme="majorHAnsi"/>
          <w:lang w:eastAsia="en-US" w:bidi="ar-SA"/>
        </w:rPr>
        <w:t>este</w:t>
      </w:r>
      <w:proofErr w:type="spellEnd"/>
      <w:r>
        <w:rPr>
          <w:rFonts w:asciiTheme="majorHAnsi" w:hAnsiTheme="majorHAnsi"/>
          <w:lang w:eastAsia="en-US" w:bidi="ar-SA"/>
        </w:rPr>
        <w:t xml:space="preserve"> un operator economic </w:t>
      </w:r>
      <w:proofErr w:type="spellStart"/>
      <w:r>
        <w:rPr>
          <w:rFonts w:asciiTheme="majorHAnsi" w:hAnsiTheme="majorHAnsi"/>
          <w:lang w:eastAsia="en-US" w:bidi="ar-SA"/>
        </w:rPr>
        <w:t>ce</w:t>
      </w:r>
      <w:proofErr w:type="spellEnd"/>
      <w:r>
        <w:rPr>
          <w:rFonts w:asciiTheme="majorHAnsi" w:hAnsiTheme="majorHAnsi"/>
          <w:lang w:eastAsia="en-US" w:bidi="ar-SA"/>
        </w:rPr>
        <w:t xml:space="preserve"> </w:t>
      </w:r>
      <w:proofErr w:type="spellStart"/>
      <w:r>
        <w:rPr>
          <w:rFonts w:asciiTheme="majorHAnsi" w:hAnsiTheme="majorHAnsi"/>
          <w:lang w:eastAsia="en-US" w:bidi="ar-SA"/>
        </w:rPr>
        <w:t>inregistrează</w:t>
      </w:r>
      <w:proofErr w:type="spellEnd"/>
      <w:r>
        <w:rPr>
          <w:rFonts w:asciiTheme="majorHAnsi" w:hAnsiTheme="majorHAnsi"/>
          <w:lang w:eastAsia="en-US" w:bidi="ar-SA"/>
        </w:rPr>
        <w:t xml:space="preserve"> </w:t>
      </w:r>
      <w:proofErr w:type="spellStart"/>
      <w:r>
        <w:rPr>
          <w:rFonts w:asciiTheme="majorHAnsi" w:hAnsiTheme="majorHAnsi"/>
          <w:lang w:eastAsia="en-US" w:bidi="ar-SA"/>
        </w:rPr>
        <w:t>anual</w:t>
      </w:r>
      <w:proofErr w:type="spellEnd"/>
      <w:r>
        <w:rPr>
          <w:rFonts w:asciiTheme="majorHAnsi" w:hAnsiTheme="majorHAnsi"/>
          <w:lang w:eastAsia="en-US" w:bidi="ar-SA"/>
        </w:rPr>
        <w:t xml:space="preserve"> un </w:t>
      </w:r>
      <w:proofErr w:type="spellStart"/>
      <w:r>
        <w:rPr>
          <w:rFonts w:asciiTheme="majorHAnsi" w:hAnsiTheme="majorHAnsi"/>
          <w:lang w:eastAsia="en-US" w:bidi="ar-SA"/>
        </w:rPr>
        <w:t>consum</w:t>
      </w:r>
      <w:proofErr w:type="spellEnd"/>
      <w:r>
        <w:rPr>
          <w:rFonts w:asciiTheme="majorHAnsi" w:hAnsiTheme="majorHAnsi"/>
          <w:lang w:eastAsia="en-US" w:bidi="ar-SA"/>
        </w:rPr>
        <w:t xml:space="preserve"> de </w:t>
      </w:r>
      <w:proofErr w:type="spellStart"/>
      <w:r>
        <w:rPr>
          <w:rFonts w:asciiTheme="majorHAnsi" w:hAnsiTheme="majorHAnsi"/>
          <w:lang w:eastAsia="en-US" w:bidi="ar-SA"/>
        </w:rPr>
        <w:t>energie</w:t>
      </w:r>
      <w:proofErr w:type="spellEnd"/>
      <w:r>
        <w:rPr>
          <w:rFonts w:asciiTheme="majorHAnsi" w:hAnsiTheme="majorHAnsi"/>
          <w:lang w:eastAsia="en-US" w:bidi="ar-SA"/>
        </w:rPr>
        <w:t xml:space="preserve"> de </w:t>
      </w:r>
      <w:proofErr w:type="spellStart"/>
      <w:r>
        <w:rPr>
          <w:rFonts w:asciiTheme="majorHAnsi" w:hAnsiTheme="majorHAnsi"/>
          <w:lang w:eastAsia="en-US" w:bidi="ar-SA"/>
        </w:rPr>
        <w:t>peste</w:t>
      </w:r>
      <w:proofErr w:type="spellEnd"/>
      <w:r>
        <w:rPr>
          <w:rFonts w:asciiTheme="majorHAnsi" w:hAnsiTheme="majorHAnsi"/>
          <w:lang w:eastAsia="en-US" w:bidi="ar-SA"/>
        </w:rPr>
        <w:t xml:space="preserve"> 1.000 </w:t>
      </w:r>
      <w:proofErr w:type="spellStart"/>
      <w:r>
        <w:rPr>
          <w:rFonts w:asciiTheme="majorHAnsi" w:hAnsiTheme="majorHAnsi"/>
          <w:lang w:eastAsia="en-US" w:bidi="ar-SA"/>
        </w:rPr>
        <w:t>tep</w:t>
      </w:r>
      <w:proofErr w:type="spellEnd"/>
      <w:r>
        <w:rPr>
          <w:rFonts w:asciiTheme="majorHAnsi" w:hAnsiTheme="majorHAnsi"/>
          <w:lang w:eastAsia="en-US" w:bidi="ar-SA"/>
        </w:rPr>
        <w:t xml:space="preserve">, </w:t>
      </w:r>
      <w:proofErr w:type="spellStart"/>
      <w:r>
        <w:rPr>
          <w:rFonts w:asciiTheme="majorHAnsi" w:hAnsiTheme="majorHAnsi"/>
          <w:lang w:eastAsia="en-US" w:bidi="ar-SA"/>
        </w:rPr>
        <w:t>astfel</w:t>
      </w:r>
      <w:proofErr w:type="spellEnd"/>
      <w:r w:rsidR="004D1128">
        <w:rPr>
          <w:rFonts w:asciiTheme="majorHAnsi" w:hAnsiTheme="majorHAnsi"/>
          <w:lang w:eastAsia="en-US" w:bidi="ar-SA"/>
        </w:rPr>
        <w:t xml:space="preserve"> </w:t>
      </w:r>
      <w:proofErr w:type="spellStart"/>
      <w:r w:rsidR="004D1128">
        <w:rPr>
          <w:rFonts w:asciiTheme="majorHAnsi" w:hAnsiTheme="majorHAnsi"/>
          <w:lang w:eastAsia="en-US" w:bidi="ar-SA"/>
        </w:rPr>
        <w:t>că</w:t>
      </w:r>
      <w:proofErr w:type="spellEnd"/>
      <w:r>
        <w:rPr>
          <w:rFonts w:asciiTheme="majorHAnsi" w:hAnsiTheme="majorHAnsi"/>
          <w:lang w:eastAsia="en-US" w:bidi="ar-SA"/>
        </w:rPr>
        <w:t xml:space="preserve"> la </w:t>
      </w:r>
      <w:proofErr w:type="spellStart"/>
      <w:r>
        <w:rPr>
          <w:rFonts w:asciiTheme="majorHAnsi" w:hAnsiTheme="majorHAnsi"/>
          <w:lang w:eastAsia="en-US" w:bidi="ar-SA"/>
        </w:rPr>
        <w:t>nivelul</w:t>
      </w:r>
      <w:proofErr w:type="spellEnd"/>
      <w:r>
        <w:rPr>
          <w:rFonts w:asciiTheme="majorHAnsi" w:hAnsiTheme="majorHAnsi"/>
          <w:lang w:eastAsia="en-US" w:bidi="ar-SA"/>
        </w:rPr>
        <w:t xml:space="preserve"> </w:t>
      </w:r>
      <w:proofErr w:type="spellStart"/>
      <w:r>
        <w:rPr>
          <w:rFonts w:asciiTheme="majorHAnsi" w:hAnsiTheme="majorHAnsi"/>
          <w:lang w:eastAsia="en-US" w:bidi="ar-SA"/>
        </w:rPr>
        <w:t>companiei</w:t>
      </w:r>
      <w:proofErr w:type="spellEnd"/>
      <w:r>
        <w:rPr>
          <w:rFonts w:asciiTheme="majorHAnsi" w:hAnsiTheme="majorHAnsi"/>
          <w:lang w:eastAsia="en-US" w:bidi="ar-SA"/>
        </w:rPr>
        <w:t xml:space="preserve"> </w:t>
      </w:r>
      <w:proofErr w:type="spellStart"/>
      <w:r>
        <w:rPr>
          <w:rFonts w:asciiTheme="majorHAnsi" w:hAnsiTheme="majorHAnsi"/>
          <w:lang w:eastAsia="en-US" w:bidi="ar-SA"/>
        </w:rPr>
        <w:t>există</w:t>
      </w:r>
      <w:proofErr w:type="spellEnd"/>
      <w:r>
        <w:rPr>
          <w:rFonts w:asciiTheme="majorHAnsi" w:hAnsiTheme="majorHAnsi"/>
          <w:lang w:eastAsia="en-US" w:bidi="ar-SA"/>
        </w:rPr>
        <w:t xml:space="preserve"> manager energetic.</w:t>
      </w:r>
    </w:p>
    <w:p w14:paraId="3E39D1F1" w14:textId="77777777" w:rsidR="001B5F6D" w:rsidRPr="0007344E" w:rsidRDefault="001B5F6D" w:rsidP="001B5F6D">
      <w:pPr>
        <w:rPr>
          <w:rFonts w:asciiTheme="majorHAnsi" w:hAnsiTheme="majorHAnsi"/>
        </w:rPr>
      </w:pPr>
    </w:p>
    <w:p w14:paraId="5C33C13F" w14:textId="4E705150" w:rsidR="00344DFD" w:rsidRPr="0007344E" w:rsidRDefault="00344DFD" w:rsidP="00776253">
      <w:pPr>
        <w:rPr>
          <w:rFonts w:asciiTheme="majorHAnsi" w:hAnsiTheme="majorHAnsi"/>
        </w:rPr>
        <w:sectPr w:rsidR="00344DFD" w:rsidRPr="0007344E" w:rsidSect="009D2530">
          <w:headerReference w:type="default" r:id="rId21"/>
          <w:footerReference w:type="default" r:id="rId22"/>
          <w:headerReference w:type="first" r:id="rId23"/>
          <w:pgSz w:w="11907" w:h="16839" w:code="9"/>
          <w:pgMar w:top="1843" w:right="1107" w:bottom="1134" w:left="1077" w:header="0" w:footer="490" w:gutter="0"/>
          <w:pgNumType w:start="0"/>
          <w:cols w:space="708"/>
          <w:titlePg/>
          <w:docGrid w:linePitch="360"/>
        </w:sectPr>
      </w:pPr>
    </w:p>
    <w:p w14:paraId="4C674247" w14:textId="74D368C6" w:rsidR="001B5F6D" w:rsidRPr="0007344E" w:rsidRDefault="001B5F6D" w:rsidP="001B5F6D">
      <w:pPr>
        <w:pStyle w:val="Heading1"/>
      </w:pPr>
      <w:bookmarkStart w:id="37" w:name="_Toc20234217"/>
      <w:bookmarkStart w:id="38" w:name="_Toc51222652"/>
      <w:r w:rsidRPr="0007344E">
        <w:lastRenderedPageBreak/>
        <w:t>ANEXE</w:t>
      </w:r>
      <w:bookmarkEnd w:id="37"/>
      <w:bookmarkEnd w:id="38"/>
    </w:p>
    <w:p w14:paraId="306670BD" w14:textId="4C3477D9" w:rsidR="001B5F6D" w:rsidRPr="0007344E" w:rsidRDefault="001B5F6D" w:rsidP="001B5F6D">
      <w:pPr>
        <w:pStyle w:val="Heading2"/>
        <w:spacing w:before="0" w:after="0"/>
      </w:pPr>
      <w:bookmarkStart w:id="39" w:name="_Toc20234218"/>
      <w:bookmarkStart w:id="40" w:name="_Toc51222653"/>
      <w:r w:rsidRPr="0007344E">
        <w:t xml:space="preserve">ANEXA 1 – </w:t>
      </w:r>
      <w:proofErr w:type="spellStart"/>
      <w:r w:rsidRPr="0007344E">
        <w:t>Matrice</w:t>
      </w:r>
      <w:proofErr w:type="spellEnd"/>
      <w:r w:rsidRPr="0007344E">
        <w:t xml:space="preserve"> de </w:t>
      </w:r>
      <w:proofErr w:type="spellStart"/>
      <w:r w:rsidRPr="0007344E">
        <w:t>evaluare</w:t>
      </w:r>
      <w:proofErr w:type="spellEnd"/>
      <w:r w:rsidRPr="0007344E">
        <w:t xml:space="preserve"> din </w:t>
      </w:r>
      <w:proofErr w:type="spellStart"/>
      <w:r w:rsidRPr="0007344E">
        <w:t>punct</w:t>
      </w:r>
      <w:proofErr w:type="spellEnd"/>
      <w:r w:rsidRPr="0007344E">
        <w:t xml:space="preserve"> de </w:t>
      </w:r>
      <w:proofErr w:type="spellStart"/>
      <w:r w:rsidRPr="0007344E">
        <w:t>vedere</w:t>
      </w:r>
      <w:proofErr w:type="spellEnd"/>
      <w:r w:rsidRPr="0007344E">
        <w:t xml:space="preserve"> al </w:t>
      </w:r>
      <w:proofErr w:type="spellStart"/>
      <w:r w:rsidRPr="0007344E">
        <w:t>managementului</w:t>
      </w:r>
      <w:proofErr w:type="spellEnd"/>
      <w:r w:rsidRPr="0007344E">
        <w:t xml:space="preserve"> energetic</w:t>
      </w:r>
      <w:bookmarkEnd w:id="39"/>
      <w:bookmarkEnd w:id="40"/>
    </w:p>
    <w:p w14:paraId="64FFDF6B" w14:textId="77777777" w:rsidR="001B5F6D" w:rsidRPr="0007344E" w:rsidRDefault="001B5F6D" w:rsidP="001B5F6D">
      <w:pPr>
        <w:pStyle w:val="NoSpacing"/>
        <w:rPr>
          <w:rStyle w:val="Hyperlink"/>
          <w:rFonts w:asciiTheme="majorHAnsi" w:hAnsiTheme="majorHAnsi" w:cs="Arial"/>
          <w:b/>
        </w:rPr>
      </w:pPr>
    </w:p>
    <w:tbl>
      <w:tblPr>
        <w:tblW w:w="5124" w:type="pct"/>
        <w:jc w:val="center"/>
        <w:tblLook w:val="04A0" w:firstRow="1" w:lastRow="0" w:firstColumn="1" w:lastColumn="0" w:noHBand="0" w:noVBand="1"/>
      </w:tblPr>
      <w:tblGrid>
        <w:gridCol w:w="2590"/>
        <w:gridCol w:w="2920"/>
        <w:gridCol w:w="3311"/>
        <w:gridCol w:w="4750"/>
      </w:tblGrid>
      <w:tr w:rsidR="001B5F6D" w:rsidRPr="0007344E" w14:paraId="7190C201" w14:textId="77777777" w:rsidTr="005913BC">
        <w:trPr>
          <w:trHeight w:val="435"/>
          <w:jc w:val="center"/>
        </w:trPr>
        <w:tc>
          <w:tcPr>
            <w:tcW w:w="9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B0721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</w:rPr>
            </w:pPr>
            <w:r w:rsidRPr="0007344E">
              <w:rPr>
                <w:rFonts w:asciiTheme="majorHAnsi" w:eastAsia="Calibri" w:hAnsiTheme="majorHAnsi" w:cs="Times New Roman"/>
                <w:color w:val="000000"/>
                <w:sz w:val="18"/>
              </w:rPr>
              <w:t> </w:t>
            </w:r>
          </w:p>
        </w:tc>
        <w:tc>
          <w:tcPr>
            <w:tcW w:w="4046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BD4F1C" w14:textId="72C356B0" w:rsidR="001B5F6D" w:rsidRPr="0007344E" w:rsidRDefault="001B5F6D" w:rsidP="005913BC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B050"/>
                <w:sz w:val="18"/>
              </w:rPr>
            </w:pPr>
            <w:r w:rsidRPr="0007344E">
              <w:rPr>
                <w:rFonts w:asciiTheme="majorHAnsi" w:eastAsia="Times New Roman" w:hAnsiTheme="majorHAnsi" w:cs="Calibri"/>
                <w:b/>
                <w:bCs/>
                <w:color w:val="00B050"/>
                <w:sz w:val="18"/>
              </w:rPr>
              <w:t xml:space="preserve">NIVEL ACTUAL –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color w:val="00B050"/>
                <w:sz w:val="18"/>
              </w:rPr>
              <w:t>Septembrie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color w:val="00B050"/>
                <w:sz w:val="18"/>
              </w:rPr>
              <w:t xml:space="preserve"> 20</w:t>
            </w:r>
            <w:r w:rsidR="00731A8F">
              <w:rPr>
                <w:rFonts w:asciiTheme="majorHAnsi" w:eastAsia="Times New Roman" w:hAnsiTheme="majorHAnsi" w:cs="Calibri"/>
                <w:b/>
                <w:bCs/>
                <w:color w:val="00B050"/>
                <w:sz w:val="18"/>
              </w:rPr>
              <w:t>20</w:t>
            </w:r>
          </w:p>
        </w:tc>
      </w:tr>
      <w:tr w:rsidR="001B5F6D" w:rsidRPr="0007344E" w14:paraId="3A401372" w14:textId="77777777" w:rsidTr="005913BC">
        <w:trPr>
          <w:trHeight w:val="203"/>
          <w:jc w:val="center"/>
        </w:trPr>
        <w:tc>
          <w:tcPr>
            <w:tcW w:w="9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6FA296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</w:pPr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ORGANIZARE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BD4902" w14:textId="77777777" w:rsidR="001B5F6D" w:rsidRPr="0007344E" w:rsidRDefault="001B5F6D" w:rsidP="005913BC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</w:pPr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1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A69683" w14:textId="77777777" w:rsidR="001B5F6D" w:rsidRPr="0007344E" w:rsidRDefault="001B5F6D" w:rsidP="005913BC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</w:pPr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2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E8EFB1" w14:textId="77777777" w:rsidR="001B5F6D" w:rsidRPr="0007344E" w:rsidRDefault="001B5F6D" w:rsidP="005913BC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</w:pPr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3</w:t>
            </w:r>
          </w:p>
        </w:tc>
      </w:tr>
      <w:tr w:rsidR="001B5F6D" w:rsidRPr="0007344E" w14:paraId="35D92FE9" w14:textId="77777777" w:rsidTr="005913BC">
        <w:trPr>
          <w:trHeight w:val="415"/>
          <w:jc w:val="center"/>
        </w:trPr>
        <w:tc>
          <w:tcPr>
            <w:tcW w:w="9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36D474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Manager energetic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815064" w14:textId="307CE393" w:rsidR="001B5F6D" w:rsidRPr="0007344E" w:rsidRDefault="008B42F9" w:rsidP="006A0DEE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Nici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unul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desemnat</w:t>
            </w:r>
            <w:proofErr w:type="spellEnd"/>
          </w:p>
        </w:tc>
        <w:tc>
          <w:tcPr>
            <w:tcW w:w="1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F5D589" w14:textId="675E9596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Atribu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desemnate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dar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împuternicite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 20-40% din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timp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este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dedicat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energiei</w:t>
            </w:r>
            <w:proofErr w:type="spellEnd"/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14:paraId="660DAE00" w14:textId="5F4EBCAB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Recunoscut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şi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împuternicit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care are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sprijinul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municipalită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ii</w:t>
            </w:r>
            <w:proofErr w:type="spellEnd"/>
          </w:p>
        </w:tc>
      </w:tr>
      <w:tr w:rsidR="001B5F6D" w:rsidRPr="0007344E" w14:paraId="050B5F02" w14:textId="77777777" w:rsidTr="005913BC">
        <w:trPr>
          <w:trHeight w:val="415"/>
          <w:jc w:val="center"/>
        </w:trPr>
        <w:tc>
          <w:tcPr>
            <w:tcW w:w="9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0FC56C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Compartiment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specializat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EE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15C0E3" w14:textId="71C0764D" w:rsidR="001B5F6D" w:rsidRPr="00114697" w:rsidRDefault="008B42F9" w:rsidP="006A0DEE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ro-RO"/>
              </w:rPr>
            </w:pP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Nici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unul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desemnat</w:t>
            </w:r>
            <w:proofErr w:type="spellEnd"/>
          </w:p>
        </w:tc>
        <w:tc>
          <w:tcPr>
            <w:tcW w:w="1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959996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Activitate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sporadică</w:t>
            </w:r>
            <w:proofErr w:type="spellEnd"/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14:paraId="0F31D029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Echipa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activă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coordonează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programe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eficienţă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energetică</w:t>
            </w:r>
            <w:proofErr w:type="spellEnd"/>
          </w:p>
        </w:tc>
      </w:tr>
      <w:tr w:rsidR="001B5F6D" w:rsidRPr="0007344E" w14:paraId="1F34ADA7" w14:textId="77777777" w:rsidTr="002C31B2">
        <w:trPr>
          <w:trHeight w:val="652"/>
          <w:jc w:val="center"/>
        </w:trPr>
        <w:tc>
          <w:tcPr>
            <w:tcW w:w="9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48865A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Politica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Energetică</w:t>
            </w:r>
            <w:proofErr w:type="spellEnd"/>
          </w:p>
        </w:tc>
        <w:tc>
          <w:tcPr>
            <w:tcW w:w="1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56EE22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Fără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politică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energetică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6FA541C" w14:textId="13CF3A0C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Nivel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scăzut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cunoa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ş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tere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şi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aplicare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14:paraId="3C799422" w14:textId="67BCE275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Politica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organiza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ional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sprijinită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la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nivel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municipalitate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Toti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angaja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sunt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în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ş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tiin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obiective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şi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responsabilităti</w:t>
            </w:r>
            <w:proofErr w:type="spellEnd"/>
          </w:p>
        </w:tc>
      </w:tr>
      <w:tr w:rsidR="001B5F6D" w:rsidRPr="0007344E" w14:paraId="7FB8D108" w14:textId="77777777" w:rsidTr="005913BC">
        <w:trPr>
          <w:trHeight w:val="652"/>
          <w:jc w:val="center"/>
        </w:trPr>
        <w:tc>
          <w:tcPr>
            <w:tcW w:w="9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F69637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Răspundere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privind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consumul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energie</w:t>
            </w:r>
            <w:proofErr w:type="spellEnd"/>
          </w:p>
        </w:tc>
        <w:tc>
          <w:tcPr>
            <w:tcW w:w="1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ED9ED1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Fără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răspundere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fără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buget</w:t>
            </w:r>
            <w:proofErr w:type="spellEnd"/>
          </w:p>
        </w:tc>
        <w:tc>
          <w:tcPr>
            <w:tcW w:w="1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F25B72" w14:textId="2A6EEE84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Răspundere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sporadic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estimări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folosite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în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alocarea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bugetelor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14:paraId="52AADBA3" w14:textId="4FEDB5BB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Principalii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consumatori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 sunt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contoriza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separat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Fiecare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entitate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are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răspundere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total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în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ceea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prive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ş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consumul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energie</w:t>
            </w:r>
            <w:proofErr w:type="spellEnd"/>
          </w:p>
        </w:tc>
      </w:tr>
      <w:tr w:rsidR="001B5F6D" w:rsidRPr="0007344E" w14:paraId="74983C3B" w14:textId="77777777" w:rsidTr="005913BC">
        <w:trPr>
          <w:trHeight w:val="131"/>
          <w:jc w:val="center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7038116C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color w:val="000000"/>
                <w:sz w:val="2"/>
              </w:rPr>
            </w:pPr>
          </w:p>
          <w:p w14:paraId="32013D45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</w:pPr>
          </w:p>
        </w:tc>
      </w:tr>
      <w:tr w:rsidR="001B5F6D" w:rsidRPr="0007344E" w14:paraId="62FF9F7A" w14:textId="77777777" w:rsidTr="005913BC">
        <w:trPr>
          <w:trHeight w:val="302"/>
          <w:jc w:val="center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4B9E2B" w14:textId="590FED80" w:rsidR="001B5F6D" w:rsidRPr="006A0DE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sz w:val="18"/>
              </w:rPr>
            </w:pPr>
            <w:r w:rsidRPr="006A0DEE">
              <w:rPr>
                <w:rFonts w:asciiTheme="majorHAnsi" w:eastAsia="Times New Roman" w:hAnsiTheme="majorHAnsi" w:cs="Calibri"/>
                <w:b/>
                <w:bCs/>
                <w:sz w:val="18"/>
              </w:rPr>
              <w:t>PREG</w:t>
            </w:r>
            <w:r w:rsidR="00C928C6" w:rsidRPr="006A0DEE">
              <w:rPr>
                <w:rFonts w:asciiTheme="majorHAnsi" w:eastAsia="Times New Roman" w:hAnsiTheme="majorHAnsi" w:cs="Calibri"/>
                <w:b/>
                <w:bCs/>
                <w:sz w:val="18"/>
              </w:rPr>
              <w:t>Ă</w:t>
            </w:r>
            <w:r w:rsidRPr="006A0DEE">
              <w:rPr>
                <w:rFonts w:asciiTheme="majorHAnsi" w:eastAsia="Times New Roman" w:hAnsiTheme="majorHAnsi" w:cs="Calibri"/>
                <w:b/>
                <w:bCs/>
                <w:sz w:val="18"/>
              </w:rPr>
              <w:t xml:space="preserve">TIREA PROGRAMULUI de </w:t>
            </w:r>
            <w:proofErr w:type="spellStart"/>
            <w:r w:rsidRPr="006A0DEE">
              <w:rPr>
                <w:rFonts w:asciiTheme="majorHAnsi" w:eastAsia="Times New Roman" w:hAnsiTheme="majorHAnsi" w:cs="Calibri"/>
                <w:b/>
                <w:bCs/>
                <w:sz w:val="18"/>
              </w:rPr>
              <w:t>îmbunătăţire</w:t>
            </w:r>
            <w:proofErr w:type="spellEnd"/>
            <w:r w:rsidRPr="006A0DEE">
              <w:rPr>
                <w:rFonts w:asciiTheme="majorHAnsi" w:eastAsia="Times New Roman" w:hAnsiTheme="majorHAnsi" w:cs="Calibri"/>
                <w:b/>
                <w:bCs/>
                <w:sz w:val="18"/>
              </w:rPr>
              <w:t xml:space="preserve"> a EE</w:t>
            </w:r>
          </w:p>
        </w:tc>
      </w:tr>
      <w:tr w:rsidR="001B5F6D" w:rsidRPr="0007344E" w14:paraId="7EBB2DB3" w14:textId="77777777" w:rsidTr="002C31B2">
        <w:trPr>
          <w:trHeight w:val="395"/>
          <w:jc w:val="center"/>
        </w:trPr>
        <w:tc>
          <w:tcPr>
            <w:tcW w:w="95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95EC95" w14:textId="3CE1F030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6A0DEE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Colectare</w:t>
            </w:r>
            <w:proofErr w:type="spellEnd"/>
            <w:r w:rsidRPr="006A0DEE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A0DEE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informa</w:t>
            </w:r>
            <w:r w:rsidR="00C928C6" w:rsidRPr="006A0DEE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ț</w:t>
            </w:r>
            <w:r w:rsidRPr="006A0DEE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>ii</w:t>
            </w:r>
            <w:proofErr w:type="spellEnd"/>
            <w:r w:rsidRPr="006A0DEE">
              <w:rPr>
                <w:rFonts w:asciiTheme="majorHAnsi" w:eastAsia="Times New Roman" w:hAnsiTheme="majorHAnsi" w:cs="Calibri"/>
                <w:b/>
                <w:bCs/>
                <w:i/>
                <w:iCs/>
                <w:sz w:val="18"/>
                <w:szCs w:val="18"/>
              </w:rPr>
              <w:t xml:space="preserve"> /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dezvoltare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sistem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bază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de date</w:t>
            </w:r>
          </w:p>
        </w:tc>
        <w:tc>
          <w:tcPr>
            <w:tcW w:w="107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A1BAC4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Colectare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limitată</w:t>
            </w:r>
            <w:proofErr w:type="spellEnd"/>
          </w:p>
        </w:tc>
        <w:tc>
          <w:tcPr>
            <w:tcW w:w="12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C86B23E" w14:textId="58A0583A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Se </w:t>
            </w:r>
            <w:proofErr w:type="spellStart"/>
            <w:r w:rsidRPr="002C31B2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shd w:val="clear" w:color="auto" w:fill="FFFFFF" w:themeFill="background1"/>
              </w:rPr>
              <w:t>verific</w:t>
            </w:r>
            <w:r w:rsidR="00A17A2A" w:rsidRPr="002C31B2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shd w:val="clear" w:color="auto" w:fill="FFFFFF" w:themeFill="background1"/>
              </w:rPr>
              <w:t>ă</w:t>
            </w:r>
            <w:proofErr w:type="spellEnd"/>
            <w:r w:rsidRPr="002C31B2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shd w:val="clear" w:color="auto" w:fill="FFFFFF" w:themeFill="background1"/>
              </w:rPr>
              <w:t xml:space="preserve"> </w:t>
            </w:r>
            <w:proofErr w:type="spellStart"/>
            <w:r w:rsidRPr="002C31B2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shd w:val="clear" w:color="auto" w:fill="FFFFFF" w:themeFill="background1"/>
              </w:rPr>
              <w:t>facturile</w:t>
            </w:r>
            <w:proofErr w:type="spellEnd"/>
            <w:r w:rsidRPr="002C31B2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shd w:val="clear" w:color="auto" w:fill="FFFFFF" w:themeFill="background1"/>
              </w:rPr>
              <w:t xml:space="preserve"> la </w:t>
            </w:r>
            <w:proofErr w:type="spellStart"/>
            <w:r w:rsidRPr="002C31B2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shd w:val="clear" w:color="auto" w:fill="FFFFFF" w:themeFill="background1"/>
              </w:rPr>
              <w:t>energie</w:t>
            </w:r>
            <w:proofErr w:type="spellEnd"/>
            <w:r w:rsidRPr="002C31B2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shd w:val="clear" w:color="auto" w:fill="FFFFFF" w:themeFill="background1"/>
              </w:rPr>
              <w:t xml:space="preserve">/ </w:t>
            </w:r>
            <w:proofErr w:type="spellStart"/>
            <w:r w:rsidRPr="002C31B2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shd w:val="clear" w:color="auto" w:fill="FFFFFF" w:themeFill="background1"/>
              </w:rPr>
              <w:t>fără</w:t>
            </w:r>
            <w:proofErr w:type="spellEnd"/>
            <w:r w:rsidRPr="002C31B2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shd w:val="clear" w:color="auto" w:fill="FFFFFF" w:themeFill="background1"/>
              </w:rPr>
              <w:t xml:space="preserve"> </w:t>
            </w:r>
            <w:proofErr w:type="spellStart"/>
            <w:r w:rsidRPr="002C31B2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shd w:val="clear" w:color="auto" w:fill="FFFFFF" w:themeFill="background1"/>
              </w:rPr>
              <w:t>sistem</w:t>
            </w:r>
            <w:proofErr w:type="spellEnd"/>
            <w:r w:rsidRPr="002C31B2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shd w:val="clear" w:color="auto" w:fill="FFFFFF" w:themeFill="background1"/>
              </w:rPr>
              <w:t xml:space="preserve"> de </w:t>
            </w:r>
            <w:proofErr w:type="spellStart"/>
            <w:r w:rsidRPr="002C31B2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shd w:val="clear" w:color="auto" w:fill="FFFFFF" w:themeFill="background1"/>
              </w:rPr>
              <w:t>bază</w:t>
            </w:r>
            <w:proofErr w:type="spellEnd"/>
            <w:r w:rsidRPr="002C31B2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shd w:val="clear" w:color="auto" w:fill="FFFFFF" w:themeFill="background1"/>
              </w:rPr>
              <w:t xml:space="preserve"> de date</w:t>
            </w:r>
          </w:p>
        </w:tc>
        <w:tc>
          <w:tcPr>
            <w:tcW w:w="175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92D050"/>
            <w:vAlign w:val="center"/>
            <w:hideMark/>
          </w:tcPr>
          <w:p w14:paraId="1670C17A" w14:textId="430B79F0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Contorizare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analizare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şi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raportare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zilnic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1B5F6D" w:rsidRPr="0007344E" w14:paraId="16755EDB" w14:textId="77777777" w:rsidTr="002C31B2">
        <w:trPr>
          <w:trHeight w:val="415"/>
          <w:jc w:val="center"/>
        </w:trPr>
        <w:tc>
          <w:tcPr>
            <w:tcW w:w="95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D517B2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7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FB089E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</w:p>
        </w:tc>
        <w:tc>
          <w:tcPr>
            <w:tcW w:w="12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386601B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14:paraId="2521A2F5" w14:textId="1E210C7A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sistem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baza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date</w:t>
            </w:r>
          </w:p>
        </w:tc>
      </w:tr>
      <w:tr w:rsidR="001B5F6D" w:rsidRPr="0007344E" w14:paraId="196CADF2" w14:textId="77777777" w:rsidTr="005913BC">
        <w:trPr>
          <w:trHeight w:val="415"/>
          <w:jc w:val="center"/>
        </w:trPr>
        <w:tc>
          <w:tcPr>
            <w:tcW w:w="9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C4C6D6" w14:textId="34CE5105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Documenta</w:t>
            </w:r>
            <w:r w:rsidR="00A17A2A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ie</w:t>
            </w:r>
            <w:proofErr w:type="spellEnd"/>
          </w:p>
        </w:tc>
        <w:tc>
          <w:tcPr>
            <w:tcW w:w="1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0CB9F7" w14:textId="11A7F156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sunt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disponibile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planuri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manuale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schi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pentru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clădiri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şi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echipamente</w:t>
            </w:r>
            <w:proofErr w:type="spellEnd"/>
          </w:p>
        </w:tc>
        <w:tc>
          <w:tcPr>
            <w:tcW w:w="1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46F161" w14:textId="6778A769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anumite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documente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şi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înregistrări</w:t>
            </w:r>
            <w:proofErr w:type="spellEnd"/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14:paraId="16A6D601" w14:textId="7AAD4462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Existen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documenta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pentru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clădire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şi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echipament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pentru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punere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în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func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iune</w:t>
            </w:r>
            <w:proofErr w:type="spellEnd"/>
          </w:p>
        </w:tc>
      </w:tr>
      <w:tr w:rsidR="001B5F6D" w:rsidRPr="0007344E" w14:paraId="5F5F8472" w14:textId="77777777" w:rsidTr="005913BC">
        <w:trPr>
          <w:trHeight w:val="415"/>
          <w:jc w:val="center"/>
        </w:trPr>
        <w:tc>
          <w:tcPr>
            <w:tcW w:w="9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59DE9F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Benchmarking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BE856F" w14:textId="3CE2EE99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Performan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energetică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sistemelor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şi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echipamentelor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nu sunt evaluate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11969E" w14:textId="4A05435B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Evaluări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limitate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ale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func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iilor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specifice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ale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municipalită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</w:t>
            </w:r>
            <w:proofErr w:type="spellEnd"/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14:paraId="44CBF414" w14:textId="5E817F3A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Folosirea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instrumentelor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evaluare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cum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fi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indicatorii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performan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energetică</w:t>
            </w:r>
            <w:proofErr w:type="spellEnd"/>
          </w:p>
        </w:tc>
      </w:tr>
      <w:tr w:rsidR="001B5F6D" w:rsidRPr="0007344E" w14:paraId="5168A1DF" w14:textId="77777777" w:rsidTr="005913BC">
        <w:trPr>
          <w:trHeight w:val="652"/>
          <w:jc w:val="center"/>
        </w:trPr>
        <w:tc>
          <w:tcPr>
            <w:tcW w:w="9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68F9CE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Evaluare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tehnică</w:t>
            </w:r>
            <w:proofErr w:type="spellEnd"/>
          </w:p>
        </w:tc>
        <w:tc>
          <w:tcPr>
            <w:tcW w:w="1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443F5C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analize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tehnice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3F7912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Analize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limitate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din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partea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furnizorilor</w:t>
            </w:r>
            <w:proofErr w:type="spellEnd"/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14:paraId="2B14A0C6" w14:textId="348BB7CA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Analize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extinse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efectuate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în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mod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regulat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către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o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echip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formată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din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exper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interni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şi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externi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</w:t>
            </w:r>
          </w:p>
        </w:tc>
      </w:tr>
      <w:tr w:rsidR="001B5F6D" w:rsidRPr="0007344E" w14:paraId="111A8140" w14:textId="77777777" w:rsidTr="005913BC">
        <w:trPr>
          <w:trHeight w:val="652"/>
          <w:jc w:val="center"/>
        </w:trPr>
        <w:tc>
          <w:tcPr>
            <w:tcW w:w="9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16CEF7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Bune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practici</w:t>
            </w:r>
            <w:proofErr w:type="spellEnd"/>
          </w:p>
        </w:tc>
        <w:tc>
          <w:tcPr>
            <w:tcW w:w="1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0EA33D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au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fost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identificate</w:t>
            </w:r>
            <w:proofErr w:type="spellEnd"/>
          </w:p>
        </w:tc>
        <w:tc>
          <w:tcPr>
            <w:tcW w:w="1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9915E7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Monitorizări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rare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14:paraId="6BEA2857" w14:textId="4E69EDEF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Monitorizarea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regulat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revistelor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specialitate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bazelor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date interne şi a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altor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documente</w:t>
            </w:r>
            <w:proofErr w:type="spellEnd"/>
          </w:p>
        </w:tc>
      </w:tr>
      <w:tr w:rsidR="001B5F6D" w:rsidRPr="0007344E" w14:paraId="0304314F" w14:textId="77777777" w:rsidTr="005913BC">
        <w:trPr>
          <w:trHeight w:val="149"/>
          <w:jc w:val="center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40DD409A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</w:pPr>
          </w:p>
        </w:tc>
      </w:tr>
      <w:tr w:rsidR="001B5F6D" w:rsidRPr="0007344E" w14:paraId="1ECE558E" w14:textId="77777777" w:rsidTr="005913BC">
        <w:trPr>
          <w:trHeight w:val="320"/>
          <w:jc w:val="center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2E4639D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lastRenderedPageBreak/>
              <w:t>Crearea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 xml:space="preserve">  PROGRAMULUI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îmbunătăţire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 xml:space="preserve"> a EE</w:t>
            </w:r>
          </w:p>
        </w:tc>
      </w:tr>
      <w:tr w:rsidR="001B5F6D" w:rsidRPr="0007344E" w14:paraId="21F54553" w14:textId="77777777" w:rsidTr="005913BC">
        <w:trPr>
          <w:trHeight w:val="652"/>
          <w:jc w:val="center"/>
        </w:trPr>
        <w:tc>
          <w:tcPr>
            <w:tcW w:w="9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B4F90E" w14:textId="4E5F14FB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Obiective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Poten</w:t>
            </w:r>
            <w:r w:rsidR="00A17A2A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ial</w:t>
            </w:r>
            <w:proofErr w:type="spellEnd"/>
          </w:p>
        </w:tc>
        <w:tc>
          <w:tcPr>
            <w:tcW w:w="1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C3916F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Obiectivele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reducere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consumului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energie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nu au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fost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stabilite</w:t>
            </w:r>
            <w:proofErr w:type="spellEnd"/>
          </w:p>
        </w:tc>
        <w:tc>
          <w:tcPr>
            <w:tcW w:w="1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AF3932" w14:textId="33BE1FA9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Nedefinit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Con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ş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tientizare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mică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obiectivelor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energetice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către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al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în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afara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echipei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energie</w:t>
            </w:r>
            <w:proofErr w:type="spellEnd"/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14:paraId="5F322654" w14:textId="07B8E021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Poten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ial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definit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prin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experien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sau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evaluări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.</w:t>
            </w:r>
          </w:p>
        </w:tc>
      </w:tr>
      <w:tr w:rsidR="001B5F6D" w:rsidRPr="0007344E" w14:paraId="3134B17F" w14:textId="77777777" w:rsidTr="005913BC">
        <w:trPr>
          <w:trHeight w:val="652"/>
          <w:jc w:val="center"/>
        </w:trPr>
        <w:tc>
          <w:tcPr>
            <w:tcW w:w="9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714EB4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Îmbunătăţirea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planurilor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existente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eficienţă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energetică</w:t>
            </w:r>
            <w:proofErr w:type="spellEnd"/>
          </w:p>
        </w:tc>
        <w:tc>
          <w:tcPr>
            <w:tcW w:w="1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E52927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este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prevăzută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îmbunătăţirea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planurilor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existente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eficienţă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energetică</w:t>
            </w:r>
            <w:proofErr w:type="spellEnd"/>
          </w:p>
        </w:tc>
        <w:tc>
          <w:tcPr>
            <w:tcW w:w="1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68AE3B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planuri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eficienţă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energetică</w:t>
            </w:r>
            <w:proofErr w:type="spellEnd"/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14:paraId="6EF11161" w14:textId="3E7621EB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Îmbunătăţirea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planurilor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stabilite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reflectă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evaluările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Respectarea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deplină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cu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liniile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directoare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şi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obiectivele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organiza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iei</w:t>
            </w:r>
            <w:proofErr w:type="spellEnd"/>
          </w:p>
        </w:tc>
      </w:tr>
      <w:tr w:rsidR="001B5F6D" w:rsidRPr="0007344E" w14:paraId="2F356F2A" w14:textId="77777777" w:rsidTr="005913BC">
        <w:trPr>
          <w:trHeight w:val="415"/>
          <w:jc w:val="center"/>
        </w:trPr>
        <w:tc>
          <w:tcPr>
            <w:tcW w:w="9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8A2755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Roluri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şi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Resurse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13CBAF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sunt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abordate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sau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sunt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abordate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sporadic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79D051" w14:textId="7C9B9164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Sprijin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redus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din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programele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organiza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iei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14:paraId="6E3981CC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Roluri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definite şi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finanţări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identificate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Program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sprijin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garantate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.</w:t>
            </w:r>
          </w:p>
        </w:tc>
      </w:tr>
      <w:tr w:rsidR="001B5F6D" w:rsidRPr="0007344E" w14:paraId="3DC713A0" w14:textId="77777777" w:rsidTr="005913BC">
        <w:trPr>
          <w:trHeight w:val="509"/>
          <w:jc w:val="center"/>
        </w:trPr>
        <w:tc>
          <w:tcPr>
            <w:tcW w:w="95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F66212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Integrare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analiză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energetică</w:t>
            </w:r>
            <w:proofErr w:type="spellEnd"/>
          </w:p>
        </w:tc>
        <w:tc>
          <w:tcPr>
            <w:tcW w:w="107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1D0EC7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Impactul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energiei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este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considerat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122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CCB1A5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Deciziile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cu impact energetic sunt considerate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numai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pe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bază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costuri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reduse</w:t>
            </w:r>
            <w:proofErr w:type="spellEnd"/>
          </w:p>
        </w:tc>
        <w:tc>
          <w:tcPr>
            <w:tcW w:w="17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6E3BC"/>
            <w:vAlign w:val="center"/>
            <w:hideMark/>
          </w:tcPr>
          <w:p w14:paraId="32C8007A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Proiectele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contractele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includ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analiza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energie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Proiecte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energetice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evaluate cu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alte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investiţii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Se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aplică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durata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ciclului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viată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în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analiza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investiţiei</w:t>
            </w:r>
            <w:proofErr w:type="spellEnd"/>
          </w:p>
        </w:tc>
      </w:tr>
      <w:tr w:rsidR="001B5F6D" w:rsidRPr="0007344E" w14:paraId="0F2BFD1E" w14:textId="77777777" w:rsidTr="005913BC">
        <w:trPr>
          <w:trHeight w:val="509"/>
          <w:jc w:val="center"/>
        </w:trPr>
        <w:tc>
          <w:tcPr>
            <w:tcW w:w="95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48A9A9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7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A16548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</w:p>
        </w:tc>
        <w:tc>
          <w:tcPr>
            <w:tcW w:w="122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B72711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</w:p>
        </w:tc>
        <w:tc>
          <w:tcPr>
            <w:tcW w:w="17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627B96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</w:p>
        </w:tc>
      </w:tr>
      <w:tr w:rsidR="001B5F6D" w:rsidRPr="0007344E" w14:paraId="226F96B0" w14:textId="77777777" w:rsidTr="005913BC">
        <w:trPr>
          <w:trHeight w:val="95"/>
          <w:jc w:val="center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259A1049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</w:pPr>
          </w:p>
        </w:tc>
      </w:tr>
      <w:tr w:rsidR="001B5F6D" w:rsidRPr="0007344E" w14:paraId="1F946678" w14:textId="77777777" w:rsidTr="005913BC">
        <w:trPr>
          <w:trHeight w:val="356"/>
          <w:jc w:val="center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F4B36F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Implementarea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 xml:space="preserve">  PROGRAMULUI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îmbunătăţire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 xml:space="preserve"> a EE</w:t>
            </w:r>
          </w:p>
        </w:tc>
      </w:tr>
      <w:tr w:rsidR="001B5F6D" w:rsidRPr="0007344E" w14:paraId="29BD0198" w14:textId="77777777" w:rsidTr="005913BC">
        <w:trPr>
          <w:trHeight w:val="257"/>
          <w:jc w:val="center"/>
        </w:trPr>
        <w:tc>
          <w:tcPr>
            <w:tcW w:w="9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2BC577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Planul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comunicare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431EB9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Planul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este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dezvoltat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FE9DC3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Comunicări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periodice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pentru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proiecte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14:paraId="28F713BD" w14:textId="7B0DD65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Toate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păr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interesate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sunt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abordate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în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mod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regulat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</w:t>
            </w:r>
          </w:p>
        </w:tc>
      </w:tr>
      <w:tr w:rsidR="001B5F6D" w:rsidRPr="0007344E" w14:paraId="05408BDF" w14:textId="77777777" w:rsidTr="005913BC">
        <w:trPr>
          <w:trHeight w:val="415"/>
          <w:jc w:val="center"/>
        </w:trPr>
        <w:tc>
          <w:tcPr>
            <w:tcW w:w="9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F2E614" w14:textId="0A7078F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Con</w:t>
            </w:r>
            <w:r w:rsidR="006A0DE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ş</w:t>
            </w:r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tientizarea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eficienţei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energetice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718081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exista</w:t>
            </w:r>
            <w:proofErr w:type="spellEnd"/>
          </w:p>
        </w:tc>
        <w:tc>
          <w:tcPr>
            <w:tcW w:w="1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5BBCA3" w14:textId="4DE977EE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Campanii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ocazionale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con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ş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tientizare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eficienţei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energetice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14:paraId="4660A902" w14:textId="03F50211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Sensibilizare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şi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comunicare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Sprijinirea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ini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iativelor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organizare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</w:t>
            </w:r>
          </w:p>
        </w:tc>
      </w:tr>
      <w:tr w:rsidR="001B5F6D" w:rsidRPr="0007344E" w14:paraId="6FC2B1DE" w14:textId="77777777" w:rsidTr="005913BC">
        <w:trPr>
          <w:trHeight w:val="415"/>
          <w:jc w:val="center"/>
        </w:trPr>
        <w:tc>
          <w:tcPr>
            <w:tcW w:w="9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428AD5" w14:textId="304F5CEB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Consolidare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competen</w:t>
            </w:r>
            <w:r w:rsidR="00A17A2A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personal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D4D649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există</w:t>
            </w:r>
            <w:proofErr w:type="spellEnd"/>
          </w:p>
        </w:tc>
        <w:tc>
          <w:tcPr>
            <w:tcW w:w="1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2D7E3E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Cursuri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pentru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persoanele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cheie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14:paraId="4F50F48D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Cursuri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certificări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pentru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întreg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personalul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</w:t>
            </w:r>
          </w:p>
        </w:tc>
      </w:tr>
      <w:tr w:rsidR="001B5F6D" w:rsidRPr="0007344E" w14:paraId="6DC8E089" w14:textId="77777777" w:rsidTr="005913BC">
        <w:trPr>
          <w:trHeight w:val="652"/>
          <w:jc w:val="center"/>
        </w:trPr>
        <w:tc>
          <w:tcPr>
            <w:tcW w:w="9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2E7A07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Gestionarea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Contractelor</w:t>
            </w:r>
            <w:proofErr w:type="spellEnd"/>
          </w:p>
        </w:tc>
        <w:tc>
          <w:tcPr>
            <w:tcW w:w="1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0C1311" w14:textId="6FAC641B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Contractele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cu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furnizorii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utilităţi</w:t>
            </w:r>
            <w:proofErr w:type="spellEnd"/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sunt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reînnoite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automat,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fără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analiză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4459AE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Revizuirea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periodică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contractelor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cu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furnizorii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14:paraId="04312E46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politică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achiziţii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eficiente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energetic.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Revizuirea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periodică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contractelor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cu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furnizorii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</w:t>
            </w:r>
          </w:p>
        </w:tc>
      </w:tr>
      <w:tr w:rsidR="001B5F6D" w:rsidRPr="0007344E" w14:paraId="5CF432F1" w14:textId="77777777" w:rsidTr="005913BC">
        <w:trPr>
          <w:trHeight w:val="293"/>
          <w:jc w:val="center"/>
        </w:trPr>
        <w:tc>
          <w:tcPr>
            <w:tcW w:w="9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5ACEF2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Stimulente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C1F867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există</w:t>
            </w:r>
            <w:proofErr w:type="spellEnd"/>
          </w:p>
        </w:tc>
        <w:tc>
          <w:tcPr>
            <w:tcW w:w="1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633CC5" w14:textId="4613D710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Cuno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ş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tin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limitate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programelor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stimulente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.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14:paraId="621F11A1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Stimulente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oferite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la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nivel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regional şi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naţional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</w:t>
            </w:r>
          </w:p>
        </w:tc>
      </w:tr>
      <w:tr w:rsidR="001B5F6D" w:rsidRPr="0007344E" w14:paraId="52DE8EE1" w14:textId="77777777" w:rsidTr="005913BC">
        <w:trPr>
          <w:trHeight w:val="435"/>
          <w:jc w:val="center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F531F25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Monitorizarea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 xml:space="preserve"> şi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Evaluarea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 xml:space="preserve">  PROGRAMULUI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îmbunătăţire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 xml:space="preserve"> a EE</w:t>
            </w:r>
          </w:p>
        </w:tc>
      </w:tr>
      <w:tr w:rsidR="001B5F6D" w:rsidRPr="0007344E" w14:paraId="62980660" w14:textId="77777777" w:rsidTr="005913BC">
        <w:trPr>
          <w:trHeight w:val="77"/>
          <w:jc w:val="center"/>
        </w:trPr>
        <w:tc>
          <w:tcPr>
            <w:tcW w:w="9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1C2FAC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Monitorizarea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rezultatelor</w:t>
            </w:r>
            <w:proofErr w:type="spellEnd"/>
          </w:p>
        </w:tc>
        <w:tc>
          <w:tcPr>
            <w:tcW w:w="1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5D9C79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există</w:t>
            </w:r>
            <w:proofErr w:type="spellEnd"/>
          </w:p>
        </w:tc>
        <w:tc>
          <w:tcPr>
            <w:tcW w:w="1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489045" w14:textId="44EE8625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Compara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istorice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raportări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sporadice</w:t>
            </w:r>
            <w:proofErr w:type="spellEnd"/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14:paraId="03D37765" w14:textId="5E753445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Rezultatele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raportate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managementului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organiza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ional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1B5F6D" w:rsidRPr="0007344E" w14:paraId="1BBA352E" w14:textId="77777777" w:rsidTr="005913BC">
        <w:trPr>
          <w:trHeight w:val="131"/>
          <w:jc w:val="center"/>
        </w:trPr>
        <w:tc>
          <w:tcPr>
            <w:tcW w:w="9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3982EA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Revizuirea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Planului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Acţiune</w:t>
            </w:r>
            <w:proofErr w:type="spellEnd"/>
          </w:p>
        </w:tc>
        <w:tc>
          <w:tcPr>
            <w:tcW w:w="1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603662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există</w:t>
            </w:r>
            <w:proofErr w:type="spellEnd"/>
          </w:p>
        </w:tc>
        <w:tc>
          <w:tcPr>
            <w:tcW w:w="1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130C51" w14:textId="61E95128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Revizuire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informal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asupra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progresului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14:paraId="55CC5A8A" w14:textId="77777777" w:rsidR="001B5F6D" w:rsidRPr="0007344E" w:rsidRDefault="001B5F6D" w:rsidP="005913BC">
            <w:pP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Revizuirea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planului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este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bazat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pe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rezultate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Diseminare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bune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practici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7F41D87C" w14:textId="77777777" w:rsidR="001B5F6D" w:rsidRPr="0007344E" w:rsidRDefault="001B5F6D" w:rsidP="001B5F6D">
      <w:pPr>
        <w:pStyle w:val="Subtitle"/>
        <w:rPr>
          <w:rFonts w:asciiTheme="majorHAnsi" w:eastAsia="Calibri" w:hAnsiTheme="majorHAnsi"/>
        </w:rPr>
        <w:sectPr w:rsidR="001B5F6D" w:rsidRPr="0007344E" w:rsidSect="005913BC">
          <w:headerReference w:type="default" r:id="rId24"/>
          <w:footerReference w:type="default" r:id="rId25"/>
          <w:pgSz w:w="16834" w:h="11909" w:orient="landscape" w:code="9"/>
          <w:pgMar w:top="2009" w:right="1440" w:bottom="1440" w:left="2131" w:header="720" w:footer="240" w:gutter="0"/>
          <w:cols w:space="720"/>
          <w:docGrid w:linePitch="360"/>
        </w:sectPr>
      </w:pPr>
    </w:p>
    <w:p w14:paraId="1C1AFA5F" w14:textId="3D58FD36" w:rsidR="001B5F6D" w:rsidRPr="0007344E" w:rsidRDefault="001B5F6D" w:rsidP="001B5F6D">
      <w:pPr>
        <w:pStyle w:val="Heading2"/>
        <w:spacing w:before="120" w:after="120"/>
        <w:rPr>
          <w:rFonts w:eastAsia="Calibri"/>
        </w:rPr>
      </w:pPr>
      <w:bookmarkStart w:id="41" w:name="_Toc20234219"/>
      <w:bookmarkStart w:id="42" w:name="_Toc51222654"/>
      <w:r w:rsidRPr="0007344E">
        <w:rPr>
          <w:rFonts w:eastAsia="Calibri"/>
        </w:rPr>
        <w:lastRenderedPageBreak/>
        <w:t xml:space="preserve">ANEXA 2 – </w:t>
      </w:r>
      <w:proofErr w:type="spellStart"/>
      <w:r w:rsidRPr="0007344E">
        <w:rPr>
          <w:rFonts w:eastAsia="Calibri"/>
        </w:rPr>
        <w:t>Fișă</w:t>
      </w:r>
      <w:proofErr w:type="spellEnd"/>
      <w:r w:rsidRPr="0007344E">
        <w:rPr>
          <w:rFonts w:eastAsia="Calibri"/>
        </w:rPr>
        <w:t xml:space="preserve"> de </w:t>
      </w:r>
      <w:proofErr w:type="spellStart"/>
      <w:r w:rsidRPr="0007344E">
        <w:rPr>
          <w:rFonts w:eastAsia="Calibri"/>
        </w:rPr>
        <w:t>prezentare</w:t>
      </w:r>
      <w:proofErr w:type="spellEnd"/>
      <w:r w:rsidRPr="0007344E">
        <w:rPr>
          <w:rFonts w:eastAsia="Calibri"/>
        </w:rPr>
        <w:t xml:space="preserve"> </w:t>
      </w:r>
      <w:proofErr w:type="spellStart"/>
      <w:r w:rsidRPr="0007344E">
        <w:rPr>
          <w:rFonts w:eastAsia="Calibri"/>
        </w:rPr>
        <w:t>energetică</w:t>
      </w:r>
      <w:proofErr w:type="spellEnd"/>
      <w:r w:rsidRPr="0007344E">
        <w:rPr>
          <w:rFonts w:eastAsia="Calibri"/>
        </w:rPr>
        <w:t xml:space="preserve"> – </w:t>
      </w:r>
      <w:proofErr w:type="spellStart"/>
      <w:r w:rsidRPr="0007344E">
        <w:rPr>
          <w:rFonts w:eastAsia="Calibri"/>
        </w:rPr>
        <w:t>anul</w:t>
      </w:r>
      <w:proofErr w:type="spellEnd"/>
      <w:r w:rsidRPr="0007344E">
        <w:rPr>
          <w:rFonts w:eastAsia="Calibri"/>
        </w:rPr>
        <w:t xml:space="preserve"> 201</w:t>
      </w:r>
      <w:bookmarkEnd w:id="41"/>
      <w:r w:rsidR="00114697">
        <w:rPr>
          <w:rFonts w:eastAsia="Calibri"/>
        </w:rPr>
        <w:t>9</w:t>
      </w:r>
      <w:bookmarkEnd w:id="42"/>
    </w:p>
    <w:p w14:paraId="5203C296" w14:textId="77777777" w:rsidR="001B5F6D" w:rsidRPr="0007344E" w:rsidRDefault="001B5F6D" w:rsidP="001B5F6D">
      <w:pPr>
        <w:pStyle w:val="BodyText"/>
        <w:jc w:val="both"/>
        <w:rPr>
          <w:rFonts w:asciiTheme="majorHAnsi" w:hAnsiTheme="majorHAnsi"/>
          <w:b/>
          <w:sz w:val="20"/>
          <w:szCs w:val="22"/>
        </w:rPr>
      </w:pPr>
      <w:r w:rsidRPr="0007344E">
        <w:rPr>
          <w:rFonts w:asciiTheme="majorHAnsi" w:hAnsiTheme="majorHAnsi"/>
          <w:b/>
          <w:sz w:val="20"/>
          <w:szCs w:val="22"/>
        </w:rPr>
        <w:t>ENERGIE ELECTRICĂ</w:t>
      </w:r>
    </w:p>
    <w:tbl>
      <w:tblPr>
        <w:tblW w:w="11605" w:type="dxa"/>
        <w:jc w:val="center"/>
        <w:tblLook w:val="04A0" w:firstRow="1" w:lastRow="0" w:firstColumn="1" w:lastColumn="0" w:noHBand="0" w:noVBand="1"/>
      </w:tblPr>
      <w:tblGrid>
        <w:gridCol w:w="803"/>
        <w:gridCol w:w="3242"/>
        <w:gridCol w:w="1800"/>
        <w:gridCol w:w="2070"/>
        <w:gridCol w:w="1890"/>
        <w:gridCol w:w="1800"/>
      </w:tblGrid>
      <w:tr w:rsidR="005F7E1E" w:rsidRPr="005F7E1E" w14:paraId="489186A2" w14:textId="77777777" w:rsidTr="005F7E1E">
        <w:trPr>
          <w:trHeight w:val="285"/>
          <w:jc w:val="center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C0B3E17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Nr.crt</w:t>
            </w:r>
          </w:p>
        </w:tc>
        <w:tc>
          <w:tcPr>
            <w:tcW w:w="3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659E826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Destinația</w:t>
            </w:r>
            <w:proofErr w:type="spellEnd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consumului</w:t>
            </w:r>
            <w:proofErr w:type="spellEnd"/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22BD3F2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U.M.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66EB218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Tipul</w:t>
            </w:r>
            <w:proofErr w:type="spellEnd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consumatorului</w:t>
            </w:r>
            <w:proofErr w:type="spellEnd"/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FB331FC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Total</w:t>
            </w:r>
          </w:p>
        </w:tc>
      </w:tr>
      <w:tr w:rsidR="005F7E1E" w:rsidRPr="005F7E1E" w14:paraId="44481C89" w14:textId="77777777" w:rsidTr="005F7E1E">
        <w:trPr>
          <w:trHeight w:val="285"/>
          <w:jc w:val="center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6D8E2" w14:textId="77777777" w:rsidR="005F7E1E" w:rsidRPr="005F7E1E" w:rsidRDefault="005F7E1E" w:rsidP="005F7E1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3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B1C62" w14:textId="77777777" w:rsidR="005F7E1E" w:rsidRPr="005F7E1E" w:rsidRDefault="005F7E1E" w:rsidP="005F7E1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CC3FB" w14:textId="77777777" w:rsidR="005F7E1E" w:rsidRPr="005F7E1E" w:rsidRDefault="005F7E1E" w:rsidP="005F7E1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99728A2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Casnic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6FEAE62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Non </w:t>
            </w: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casnic</w:t>
            </w:r>
            <w:proofErr w:type="spellEnd"/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4D625" w14:textId="77777777" w:rsidR="005F7E1E" w:rsidRPr="005F7E1E" w:rsidRDefault="005F7E1E" w:rsidP="005F7E1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</w:p>
        </w:tc>
      </w:tr>
      <w:tr w:rsidR="005F7E1E" w:rsidRPr="005F7E1E" w14:paraId="7F3B7F3B" w14:textId="77777777" w:rsidTr="005F7E1E">
        <w:trPr>
          <w:trHeight w:val="28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B9E78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B2E3F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Populație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9F9C2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MWh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5D45" w14:textId="7F876E8A" w:rsidR="005F7E1E" w:rsidRPr="0047003B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</w:pPr>
            <w:r w:rsidRPr="0047003B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69</w:t>
            </w:r>
            <w:r w:rsidR="008B42F9" w:rsidRPr="0047003B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.</w:t>
            </w:r>
            <w:r w:rsidRPr="0047003B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197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9F914" w14:textId="77777777" w:rsidR="005F7E1E" w:rsidRPr="0047003B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</w:pPr>
            <w:r w:rsidRPr="0047003B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56C60" w14:textId="09A8AD08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  <w:t>69</w:t>
            </w:r>
            <w:r w:rsidR="008B42F9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  <w:t>.</w:t>
            </w:r>
            <w:r w:rsidRPr="005F7E1E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  <w:t>197</w:t>
            </w:r>
          </w:p>
        </w:tc>
      </w:tr>
      <w:tr w:rsidR="005F7E1E" w:rsidRPr="005F7E1E" w14:paraId="0791FEAE" w14:textId="77777777" w:rsidTr="005F7E1E">
        <w:trPr>
          <w:trHeight w:val="28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CEAE7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C6C1F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Iluminat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public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CB0AF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MWh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31818" w14:textId="77777777" w:rsidR="005F7E1E" w:rsidRPr="0047003B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</w:pPr>
            <w:r w:rsidRPr="0047003B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0278F" w14:textId="2EA5ED96" w:rsidR="005F7E1E" w:rsidRPr="0047003B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</w:pPr>
            <w:r w:rsidRPr="0047003B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6</w:t>
            </w:r>
            <w:r w:rsidR="008B42F9" w:rsidRPr="0047003B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.</w:t>
            </w:r>
            <w:r w:rsidRPr="0047003B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586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A86CB" w14:textId="2702B9FD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  <w:t>6</w:t>
            </w:r>
            <w:r w:rsidR="008B42F9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  <w:t>.</w:t>
            </w:r>
            <w:r w:rsidRPr="005F7E1E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  <w:t>586</w:t>
            </w:r>
          </w:p>
        </w:tc>
      </w:tr>
      <w:tr w:rsidR="005F7E1E" w:rsidRPr="005F7E1E" w14:paraId="39246B55" w14:textId="77777777" w:rsidTr="005F7E1E">
        <w:trPr>
          <w:trHeight w:val="142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40007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1C376" w14:textId="035AED33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Clădiri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publice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sub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autoritatea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Primăriei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r w:rsidR="00A17A2A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ş</w:t>
            </w: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i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Consiliului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Local (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unități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de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învățământ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preuniversitar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, socio-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culturale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, administrative,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clădiri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publice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cu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altă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destinație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etc.)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48B8A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MWh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A08C6" w14:textId="77777777" w:rsidR="005F7E1E" w:rsidRPr="0047003B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</w:pPr>
            <w:r w:rsidRPr="0047003B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F4D07" w14:textId="2E9862B1" w:rsidR="005F7E1E" w:rsidRPr="0047003B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</w:pPr>
            <w:r w:rsidRPr="0047003B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1</w:t>
            </w:r>
            <w:r w:rsidR="008B42F9" w:rsidRPr="0047003B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.</w:t>
            </w:r>
            <w:r w:rsidRPr="0047003B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904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AC8C1" w14:textId="194C4978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  <w:t>1</w:t>
            </w:r>
            <w:r w:rsidR="008B42F9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  <w:t>.</w:t>
            </w:r>
            <w:r w:rsidRPr="005F7E1E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  <w:t>904</w:t>
            </w:r>
          </w:p>
        </w:tc>
      </w:tr>
      <w:tr w:rsidR="005F7E1E" w:rsidRPr="005F7E1E" w14:paraId="12B6DA1E" w14:textId="77777777" w:rsidTr="005F7E1E">
        <w:trPr>
          <w:trHeight w:val="28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65FD7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78B47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Alimentare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cu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apă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*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70A46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MWh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1CCFD" w14:textId="77777777" w:rsidR="005F7E1E" w:rsidRPr="0047003B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</w:pPr>
            <w:r w:rsidRPr="0047003B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1CA2B" w14:textId="77777777" w:rsidR="005F7E1E" w:rsidRPr="0047003B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</w:pPr>
            <w:r w:rsidRPr="0047003B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5BFAC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  <w:t>-</w:t>
            </w:r>
          </w:p>
        </w:tc>
      </w:tr>
      <w:tr w:rsidR="005F7E1E" w:rsidRPr="005F7E1E" w14:paraId="0DCC8C83" w14:textId="77777777" w:rsidTr="005F7E1E">
        <w:trPr>
          <w:trHeight w:val="28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5FF5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FF02D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Transport public local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DD4B3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MWh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5B584" w14:textId="77777777" w:rsidR="005F7E1E" w:rsidRPr="0047003B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</w:pPr>
            <w:r w:rsidRPr="0047003B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13E4D" w14:textId="77777777" w:rsidR="005F7E1E" w:rsidRPr="0047003B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</w:pPr>
            <w:r w:rsidRPr="0047003B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156,4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FF667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  <w:t>156,4</w:t>
            </w:r>
          </w:p>
        </w:tc>
      </w:tr>
      <w:tr w:rsidR="005F7E1E" w:rsidRPr="005F7E1E" w14:paraId="297B1E46" w14:textId="77777777" w:rsidTr="005F7E1E">
        <w:trPr>
          <w:trHeight w:val="28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72ED0" w14:textId="530E9C48" w:rsidR="005F7E1E" w:rsidRPr="005F7E1E" w:rsidRDefault="0047003B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6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BEEBB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TOTAL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23780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MWh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812DA" w14:textId="1EAB4DB3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69</w:t>
            </w:r>
            <w:r w:rsidR="008B42F9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.</w:t>
            </w: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197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7F781" w14:textId="2CD07BFC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8</w:t>
            </w:r>
            <w:r w:rsidR="008B42F9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.</w:t>
            </w: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646,5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F068D" w14:textId="55312F9D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77</w:t>
            </w:r>
            <w:r w:rsidR="008B42F9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.</w:t>
            </w: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843</w:t>
            </w:r>
          </w:p>
        </w:tc>
      </w:tr>
    </w:tbl>
    <w:p w14:paraId="424E995C" w14:textId="77777777" w:rsidR="001B5F6D" w:rsidRPr="0007344E" w:rsidRDefault="001B5F6D" w:rsidP="001B5F6D">
      <w:pPr>
        <w:pStyle w:val="BodyText"/>
        <w:jc w:val="both"/>
        <w:rPr>
          <w:rFonts w:asciiTheme="majorHAnsi" w:hAnsiTheme="majorHAnsi"/>
          <w:sz w:val="20"/>
        </w:rPr>
      </w:pPr>
      <w:r w:rsidRPr="0007344E">
        <w:rPr>
          <w:rFonts w:asciiTheme="majorHAnsi" w:hAnsiTheme="majorHAnsi"/>
          <w:sz w:val="20"/>
        </w:rPr>
        <w:t xml:space="preserve">* </w:t>
      </w:r>
      <w:proofErr w:type="spellStart"/>
      <w:r w:rsidRPr="0007344E">
        <w:rPr>
          <w:rFonts w:asciiTheme="majorHAnsi" w:hAnsiTheme="majorHAnsi"/>
          <w:sz w:val="20"/>
        </w:rPr>
        <w:t>Numai</w:t>
      </w:r>
      <w:proofErr w:type="spellEnd"/>
      <w:r w:rsidRPr="0007344E">
        <w:rPr>
          <w:rFonts w:asciiTheme="majorHAnsi" w:hAnsiTheme="majorHAnsi"/>
          <w:sz w:val="20"/>
        </w:rPr>
        <w:t xml:space="preserve"> </w:t>
      </w:r>
      <w:proofErr w:type="spellStart"/>
      <w:r w:rsidRPr="0007344E">
        <w:rPr>
          <w:rFonts w:asciiTheme="majorHAnsi" w:hAnsiTheme="majorHAnsi"/>
          <w:sz w:val="20"/>
        </w:rPr>
        <w:t>daca</w:t>
      </w:r>
      <w:proofErr w:type="spellEnd"/>
      <w:r w:rsidRPr="0007344E">
        <w:rPr>
          <w:rFonts w:asciiTheme="majorHAnsi" w:hAnsiTheme="majorHAnsi"/>
          <w:sz w:val="20"/>
        </w:rPr>
        <w:t xml:space="preserve"> </w:t>
      </w:r>
      <w:proofErr w:type="spellStart"/>
      <w:r w:rsidRPr="0007344E">
        <w:rPr>
          <w:rFonts w:asciiTheme="majorHAnsi" w:hAnsiTheme="majorHAnsi"/>
          <w:sz w:val="20"/>
        </w:rPr>
        <w:t>factura</w:t>
      </w:r>
      <w:proofErr w:type="spellEnd"/>
      <w:r w:rsidRPr="0007344E">
        <w:rPr>
          <w:rFonts w:asciiTheme="majorHAnsi" w:hAnsiTheme="majorHAnsi"/>
          <w:sz w:val="20"/>
        </w:rPr>
        <w:t xml:space="preserve"> </w:t>
      </w:r>
      <w:proofErr w:type="spellStart"/>
      <w:r w:rsidRPr="0007344E">
        <w:rPr>
          <w:rFonts w:asciiTheme="majorHAnsi" w:hAnsiTheme="majorHAnsi"/>
          <w:sz w:val="20"/>
        </w:rPr>
        <w:t>este</w:t>
      </w:r>
      <w:proofErr w:type="spellEnd"/>
      <w:r w:rsidRPr="0007344E">
        <w:rPr>
          <w:rFonts w:asciiTheme="majorHAnsi" w:hAnsiTheme="majorHAnsi"/>
          <w:sz w:val="20"/>
        </w:rPr>
        <w:t xml:space="preserve"> </w:t>
      </w:r>
      <w:proofErr w:type="spellStart"/>
      <w:r w:rsidRPr="0007344E">
        <w:rPr>
          <w:rFonts w:asciiTheme="majorHAnsi" w:hAnsiTheme="majorHAnsi"/>
          <w:sz w:val="20"/>
        </w:rPr>
        <w:t>platita</w:t>
      </w:r>
      <w:proofErr w:type="spellEnd"/>
      <w:r w:rsidRPr="0007344E">
        <w:rPr>
          <w:rFonts w:asciiTheme="majorHAnsi" w:hAnsiTheme="majorHAnsi"/>
          <w:sz w:val="20"/>
        </w:rPr>
        <w:t xml:space="preserve"> de </w:t>
      </w:r>
      <w:proofErr w:type="spellStart"/>
      <w:r w:rsidRPr="0007344E">
        <w:rPr>
          <w:rFonts w:asciiTheme="majorHAnsi" w:hAnsiTheme="majorHAnsi"/>
          <w:sz w:val="20"/>
        </w:rPr>
        <w:t>municipalitate</w:t>
      </w:r>
      <w:proofErr w:type="spellEnd"/>
      <w:r w:rsidRPr="0007344E">
        <w:rPr>
          <w:rFonts w:asciiTheme="majorHAnsi" w:hAnsiTheme="majorHAnsi"/>
          <w:sz w:val="20"/>
        </w:rPr>
        <w:t xml:space="preserve"> şi nu de </w:t>
      </w:r>
      <w:proofErr w:type="spellStart"/>
      <w:r w:rsidRPr="0007344E">
        <w:rPr>
          <w:rFonts w:asciiTheme="majorHAnsi" w:hAnsiTheme="majorHAnsi"/>
          <w:sz w:val="20"/>
        </w:rPr>
        <w:t>compania</w:t>
      </w:r>
      <w:proofErr w:type="spellEnd"/>
      <w:r w:rsidRPr="0007344E">
        <w:rPr>
          <w:rFonts w:asciiTheme="majorHAnsi" w:hAnsiTheme="majorHAnsi"/>
          <w:sz w:val="20"/>
        </w:rPr>
        <w:t xml:space="preserve"> de </w:t>
      </w:r>
      <w:proofErr w:type="spellStart"/>
      <w:r w:rsidRPr="0007344E">
        <w:rPr>
          <w:rFonts w:asciiTheme="majorHAnsi" w:hAnsiTheme="majorHAnsi"/>
          <w:sz w:val="20"/>
        </w:rPr>
        <w:t>apă</w:t>
      </w:r>
      <w:proofErr w:type="spellEnd"/>
      <w:r w:rsidRPr="0007344E">
        <w:rPr>
          <w:rFonts w:asciiTheme="majorHAnsi" w:hAnsiTheme="majorHAnsi"/>
          <w:sz w:val="20"/>
        </w:rPr>
        <w:t>.</w:t>
      </w:r>
    </w:p>
    <w:p w14:paraId="23AD0A84" w14:textId="0DA330C0" w:rsidR="001B5F6D" w:rsidRDefault="001B5F6D" w:rsidP="001B5F6D">
      <w:pPr>
        <w:pStyle w:val="BodyText"/>
        <w:jc w:val="both"/>
        <w:rPr>
          <w:rFonts w:asciiTheme="majorHAnsi" w:hAnsiTheme="majorHAnsi"/>
          <w:b/>
          <w:sz w:val="20"/>
        </w:rPr>
      </w:pPr>
      <w:r w:rsidRPr="0007344E">
        <w:rPr>
          <w:rFonts w:asciiTheme="majorHAnsi" w:hAnsiTheme="majorHAnsi"/>
          <w:b/>
          <w:sz w:val="20"/>
        </w:rPr>
        <w:t xml:space="preserve">GAZE NATURALE </w:t>
      </w:r>
    </w:p>
    <w:tbl>
      <w:tblPr>
        <w:tblW w:w="11605" w:type="dxa"/>
        <w:jc w:val="center"/>
        <w:tblLook w:val="04A0" w:firstRow="1" w:lastRow="0" w:firstColumn="1" w:lastColumn="0" w:noHBand="0" w:noVBand="1"/>
      </w:tblPr>
      <w:tblGrid>
        <w:gridCol w:w="854"/>
        <w:gridCol w:w="3191"/>
        <w:gridCol w:w="1800"/>
        <w:gridCol w:w="2070"/>
        <w:gridCol w:w="1890"/>
        <w:gridCol w:w="1800"/>
      </w:tblGrid>
      <w:tr w:rsidR="005F7E1E" w:rsidRPr="006A0DEE" w14:paraId="75960E8B" w14:textId="77777777" w:rsidTr="005F7E1E">
        <w:trPr>
          <w:trHeight w:val="285"/>
          <w:jc w:val="center"/>
        </w:trPr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C9DB3F0" w14:textId="77777777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Nr.crt.</w:t>
            </w:r>
          </w:p>
        </w:tc>
        <w:tc>
          <w:tcPr>
            <w:tcW w:w="3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90CF41F" w14:textId="77777777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6A0DE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Destinația</w:t>
            </w:r>
            <w:proofErr w:type="spellEnd"/>
            <w:r w:rsidRPr="006A0DE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6A0DE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consumului</w:t>
            </w:r>
            <w:proofErr w:type="spellEnd"/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0FE45DF" w14:textId="77777777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U.M.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5CB3230" w14:textId="77777777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6A0DE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Tipul</w:t>
            </w:r>
            <w:proofErr w:type="spellEnd"/>
            <w:r w:rsidRPr="006A0DE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6A0DE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consumatorului</w:t>
            </w:r>
            <w:proofErr w:type="spellEnd"/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F511B6D" w14:textId="77777777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Total</w:t>
            </w:r>
          </w:p>
        </w:tc>
      </w:tr>
      <w:tr w:rsidR="005F7E1E" w:rsidRPr="006A0DEE" w14:paraId="4358D9B5" w14:textId="77777777" w:rsidTr="005F7E1E">
        <w:trPr>
          <w:trHeight w:val="285"/>
          <w:jc w:val="center"/>
        </w:trPr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8E48F" w14:textId="77777777" w:rsidR="005F7E1E" w:rsidRPr="006A0DEE" w:rsidRDefault="005F7E1E" w:rsidP="005F7E1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3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4F162" w14:textId="77777777" w:rsidR="005F7E1E" w:rsidRPr="006A0DEE" w:rsidRDefault="005F7E1E" w:rsidP="005F7E1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CEF42" w14:textId="77777777" w:rsidR="005F7E1E" w:rsidRPr="006A0DEE" w:rsidRDefault="005F7E1E" w:rsidP="005F7E1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E83625B" w14:textId="77777777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6A0DE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Casnic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16143C8" w14:textId="77777777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Non </w:t>
            </w:r>
            <w:proofErr w:type="spellStart"/>
            <w:r w:rsidRPr="006A0DE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casnic</w:t>
            </w:r>
            <w:proofErr w:type="spellEnd"/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219E9" w14:textId="77777777" w:rsidR="005F7E1E" w:rsidRPr="006A0DEE" w:rsidRDefault="005F7E1E" w:rsidP="005F7E1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</w:p>
        </w:tc>
      </w:tr>
      <w:tr w:rsidR="005F7E1E" w:rsidRPr="006A0DEE" w14:paraId="46892F38" w14:textId="77777777" w:rsidTr="005F7E1E">
        <w:trPr>
          <w:trHeight w:val="285"/>
          <w:jc w:val="center"/>
        </w:trPr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DB55" w14:textId="77777777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F18E8" w14:textId="77777777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Populație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B4BA2" w14:textId="77777777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MWh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14709" w14:textId="5AFC754C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378</w:t>
            </w:r>
            <w:r w:rsidR="008B42F9" w:rsidRPr="006A0DEE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.</w:t>
            </w:r>
            <w:r w:rsidRPr="006A0DEE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350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F2586" w14:textId="77777777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F45E5" w14:textId="222CC797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  <w:t>378</w:t>
            </w:r>
            <w:r w:rsidR="008B42F9" w:rsidRPr="006A0DEE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  <w:t>.</w:t>
            </w:r>
            <w:r w:rsidRPr="006A0DEE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  <w:t>350</w:t>
            </w:r>
          </w:p>
        </w:tc>
      </w:tr>
      <w:tr w:rsidR="005F7E1E" w:rsidRPr="006A0DEE" w14:paraId="2540105D" w14:textId="77777777" w:rsidTr="005F7E1E">
        <w:trPr>
          <w:trHeight w:val="1140"/>
          <w:jc w:val="center"/>
        </w:trPr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546B2" w14:textId="77777777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5DBDA" w14:textId="77777777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Clădiri</w:t>
            </w:r>
            <w:proofErr w:type="spellEnd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publice</w:t>
            </w:r>
            <w:proofErr w:type="spellEnd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sub </w:t>
            </w:r>
            <w:proofErr w:type="spellStart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autoritatea</w:t>
            </w:r>
            <w:proofErr w:type="spellEnd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Consiliului</w:t>
            </w:r>
            <w:proofErr w:type="spellEnd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Local (</w:t>
            </w:r>
            <w:proofErr w:type="spellStart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unități</w:t>
            </w:r>
            <w:proofErr w:type="spellEnd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de </w:t>
            </w:r>
            <w:proofErr w:type="spellStart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învățământ</w:t>
            </w:r>
            <w:proofErr w:type="spellEnd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preuniversitar</w:t>
            </w:r>
            <w:proofErr w:type="spellEnd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, socio-</w:t>
            </w:r>
            <w:proofErr w:type="spellStart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culturale</w:t>
            </w:r>
            <w:proofErr w:type="spellEnd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, administrative,  </w:t>
            </w:r>
            <w:proofErr w:type="spellStart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clădiri</w:t>
            </w:r>
            <w:proofErr w:type="spellEnd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publice</w:t>
            </w:r>
            <w:proofErr w:type="spellEnd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cu </w:t>
            </w:r>
            <w:proofErr w:type="spellStart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altă</w:t>
            </w:r>
            <w:proofErr w:type="spellEnd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destinație</w:t>
            </w:r>
            <w:proofErr w:type="spellEnd"/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, etc.)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01516" w14:textId="77777777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MWh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5AD21" w14:textId="77777777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FB768" w14:textId="0002B29B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22</w:t>
            </w:r>
            <w:r w:rsidR="008B42F9" w:rsidRPr="006A0DEE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.</w:t>
            </w:r>
            <w:r w:rsidRPr="006A0DEE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072,3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C0A9D" w14:textId="2AF1C3AC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  <w:t>22</w:t>
            </w:r>
            <w:r w:rsidR="008B42F9" w:rsidRPr="006A0DEE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  <w:t>.</w:t>
            </w:r>
            <w:r w:rsidRPr="006A0DEE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  <w:t>072,3</w:t>
            </w:r>
          </w:p>
        </w:tc>
      </w:tr>
      <w:tr w:rsidR="005F7E1E" w:rsidRPr="006A0DEE" w14:paraId="40191FF1" w14:textId="77777777" w:rsidTr="005F7E1E">
        <w:trPr>
          <w:trHeight w:val="570"/>
          <w:jc w:val="center"/>
        </w:trPr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085C5" w14:textId="77777777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8A311" w14:textId="6B54927B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Transport public local</w:t>
            </w:r>
            <w:r w:rsidR="0047003B"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– </w:t>
            </w:r>
            <w:proofErr w:type="spellStart"/>
            <w:r w:rsidR="0047003B"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în</w:t>
            </w:r>
            <w:proofErr w:type="spellEnd"/>
            <w:r w:rsidR="0047003B"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="0047003B"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clădiri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4AE79" w14:textId="77777777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MWh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635FE" w14:textId="77777777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298B" w14:textId="77777777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kern w:val="0"/>
                <w:sz w:val="22"/>
                <w:szCs w:val="22"/>
                <w:lang w:eastAsia="en-US" w:bidi="ar-SA"/>
              </w:rPr>
              <w:t>784,6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06BEC" w14:textId="77777777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eastAsia="en-US" w:bidi="ar-SA"/>
              </w:rPr>
              <w:t>784,6</w:t>
            </w:r>
          </w:p>
        </w:tc>
      </w:tr>
      <w:tr w:rsidR="005F7E1E" w:rsidRPr="006A0DEE" w14:paraId="551DD3DA" w14:textId="77777777" w:rsidTr="005F7E1E">
        <w:trPr>
          <w:trHeight w:val="285"/>
          <w:jc w:val="center"/>
        </w:trPr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B26E9" w14:textId="77777777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081A0" w14:textId="77777777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TOTAL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9ADD1" w14:textId="77777777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MWh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E0AD6" w14:textId="028A9C0F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378</w:t>
            </w:r>
            <w:r w:rsidR="008B42F9" w:rsidRPr="006A0DE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.</w:t>
            </w:r>
            <w:r w:rsidRPr="006A0DE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350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7A67" w14:textId="64FE0495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22</w:t>
            </w:r>
            <w:r w:rsidR="008B42F9" w:rsidRPr="006A0DE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.</w:t>
            </w:r>
            <w:r w:rsidRPr="006A0DE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856,9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E7FE8" w14:textId="17EC72D5" w:rsidR="005F7E1E" w:rsidRPr="006A0DE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A0DE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401</w:t>
            </w:r>
            <w:r w:rsidR="008B42F9" w:rsidRPr="006A0DE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.</w:t>
            </w:r>
            <w:r w:rsidRPr="006A0DE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206,9</w:t>
            </w:r>
          </w:p>
        </w:tc>
      </w:tr>
    </w:tbl>
    <w:p w14:paraId="1573FD7A" w14:textId="3703333A" w:rsidR="001B5F6D" w:rsidRPr="0007344E" w:rsidRDefault="005F7E1E" w:rsidP="001B5F6D">
      <w:pPr>
        <w:pStyle w:val="BodyText"/>
        <w:jc w:val="both"/>
        <w:rPr>
          <w:rFonts w:asciiTheme="majorHAnsi" w:hAnsiTheme="majorHAnsi"/>
          <w:b/>
          <w:sz w:val="20"/>
        </w:rPr>
      </w:pPr>
      <w:r>
        <w:rPr>
          <w:rFonts w:asciiTheme="majorHAnsi" w:hAnsiTheme="majorHAnsi"/>
          <w:b/>
          <w:sz w:val="20"/>
        </w:rPr>
        <w:lastRenderedPageBreak/>
        <w:t>ENERGIE TERMICĂ (DIN SISTEM DE ALIMENTARE CENTRALIZAT - SACET)</w:t>
      </w:r>
    </w:p>
    <w:tbl>
      <w:tblPr>
        <w:tblW w:w="11700" w:type="dxa"/>
        <w:jc w:val="center"/>
        <w:tblLook w:val="04A0" w:firstRow="1" w:lastRow="0" w:firstColumn="1" w:lastColumn="0" w:noHBand="0" w:noVBand="1"/>
      </w:tblPr>
      <w:tblGrid>
        <w:gridCol w:w="895"/>
        <w:gridCol w:w="3240"/>
        <w:gridCol w:w="1710"/>
        <w:gridCol w:w="2070"/>
        <w:gridCol w:w="1980"/>
        <w:gridCol w:w="1805"/>
      </w:tblGrid>
      <w:tr w:rsidR="005F7E1E" w:rsidRPr="005F7E1E" w14:paraId="5A70245B" w14:textId="77777777" w:rsidTr="005F7E1E">
        <w:trPr>
          <w:trHeight w:val="285"/>
          <w:jc w:val="center"/>
        </w:trPr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9E20577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Nr.crt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EF8901B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Destinația</w:t>
            </w:r>
            <w:proofErr w:type="spellEnd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consumului</w:t>
            </w:r>
            <w:proofErr w:type="spellEnd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0BD2889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U.M.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3C8E99B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Tipul</w:t>
            </w:r>
            <w:proofErr w:type="spellEnd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consumatorului</w:t>
            </w:r>
            <w:proofErr w:type="spellEnd"/>
          </w:p>
        </w:tc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DB6D758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Total</w:t>
            </w:r>
          </w:p>
        </w:tc>
      </w:tr>
      <w:tr w:rsidR="005F7E1E" w:rsidRPr="005F7E1E" w14:paraId="2CA105D9" w14:textId="77777777" w:rsidTr="005F7E1E">
        <w:trPr>
          <w:trHeight w:val="285"/>
          <w:jc w:val="center"/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FABA6" w14:textId="77777777" w:rsidR="005F7E1E" w:rsidRPr="005F7E1E" w:rsidRDefault="005F7E1E" w:rsidP="005F7E1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8CB0F" w14:textId="77777777" w:rsidR="005F7E1E" w:rsidRPr="005F7E1E" w:rsidRDefault="005F7E1E" w:rsidP="005F7E1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2CA6E" w14:textId="77777777" w:rsidR="005F7E1E" w:rsidRPr="005F7E1E" w:rsidRDefault="005F7E1E" w:rsidP="005F7E1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64C987B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Casnic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3827B34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Non </w:t>
            </w: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casnic</w:t>
            </w:r>
            <w:proofErr w:type="spellEnd"/>
          </w:p>
        </w:tc>
        <w:tc>
          <w:tcPr>
            <w:tcW w:w="1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D4F88" w14:textId="77777777" w:rsidR="005F7E1E" w:rsidRPr="005F7E1E" w:rsidRDefault="005F7E1E" w:rsidP="005F7E1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</w:p>
        </w:tc>
      </w:tr>
      <w:tr w:rsidR="005F7E1E" w:rsidRPr="005F7E1E" w14:paraId="3F72F05A" w14:textId="77777777" w:rsidTr="005F7E1E">
        <w:trPr>
          <w:trHeight w:val="285"/>
          <w:jc w:val="center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A2FD2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96AE5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Populație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6CAB4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Gcal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(MWh)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B2A5D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Nu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este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cazul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1CDB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0ED0E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Nu </w:t>
            </w: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este</w:t>
            </w:r>
            <w:proofErr w:type="spellEnd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cazul</w:t>
            </w:r>
            <w:proofErr w:type="spellEnd"/>
          </w:p>
        </w:tc>
      </w:tr>
      <w:tr w:rsidR="005F7E1E" w:rsidRPr="005F7E1E" w14:paraId="1405B726" w14:textId="77777777" w:rsidTr="0047003B">
        <w:trPr>
          <w:trHeight w:val="912"/>
          <w:jc w:val="center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B845D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1AB32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Clădiri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publice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sub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autoritatea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Consiliului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Local (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unități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de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învățământ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preuniversitar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, socio-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culturale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, administrative, 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clădiri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publice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cu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altă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destinație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, etc.)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1549D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Gcal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(MWh)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CE65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5DDD8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Nu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este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cazul</w:t>
            </w:r>
            <w:proofErr w:type="spellEnd"/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C898C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Nu </w:t>
            </w: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este</w:t>
            </w:r>
            <w:proofErr w:type="spellEnd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cazul</w:t>
            </w:r>
            <w:proofErr w:type="spellEnd"/>
          </w:p>
        </w:tc>
      </w:tr>
      <w:tr w:rsidR="005F7E1E" w:rsidRPr="005F7E1E" w14:paraId="78647CDE" w14:textId="77777777" w:rsidTr="005F7E1E">
        <w:trPr>
          <w:trHeight w:val="465"/>
          <w:jc w:val="center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FE6E0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F073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Alți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consumatori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nespecificați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33C9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Gcal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(MWh)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86EDA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169F4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Nu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este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cazul</w:t>
            </w:r>
            <w:proofErr w:type="spellEnd"/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A776E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Nu </w:t>
            </w: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este</w:t>
            </w:r>
            <w:proofErr w:type="spellEnd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cazul</w:t>
            </w:r>
            <w:proofErr w:type="spellEnd"/>
          </w:p>
        </w:tc>
      </w:tr>
      <w:tr w:rsidR="005F7E1E" w:rsidRPr="005F7E1E" w14:paraId="0015A3C2" w14:textId="77777777" w:rsidTr="005F7E1E">
        <w:trPr>
          <w:trHeight w:val="465"/>
          <w:jc w:val="center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73C8C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A8FEB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TOTAL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FE1AB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Gcal</w:t>
            </w:r>
            <w:proofErr w:type="spellEnd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 (MWh)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138E9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Nu </w:t>
            </w: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este</w:t>
            </w:r>
            <w:proofErr w:type="spellEnd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cazul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109AD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Nu </w:t>
            </w: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este</w:t>
            </w:r>
            <w:proofErr w:type="spellEnd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cazul</w:t>
            </w:r>
            <w:proofErr w:type="spellEnd"/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D132E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Nu </w:t>
            </w: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este</w:t>
            </w:r>
            <w:proofErr w:type="spellEnd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cazul</w:t>
            </w:r>
            <w:proofErr w:type="spellEnd"/>
          </w:p>
        </w:tc>
      </w:tr>
    </w:tbl>
    <w:p w14:paraId="289B11BC" w14:textId="77777777" w:rsidR="005F7E1E" w:rsidRDefault="005F7E1E" w:rsidP="001B5F6D">
      <w:pPr>
        <w:pStyle w:val="BodyText"/>
        <w:jc w:val="both"/>
        <w:rPr>
          <w:rFonts w:asciiTheme="majorHAnsi" w:hAnsiTheme="majorHAnsi"/>
          <w:b/>
          <w:sz w:val="20"/>
        </w:rPr>
      </w:pPr>
    </w:p>
    <w:p w14:paraId="1DCFE061" w14:textId="5A4BCA41" w:rsidR="001B5F6D" w:rsidRPr="0007344E" w:rsidRDefault="005F7E1E" w:rsidP="001B5F6D">
      <w:pPr>
        <w:pStyle w:val="BodyText"/>
        <w:jc w:val="both"/>
        <w:rPr>
          <w:rFonts w:asciiTheme="majorHAnsi" w:hAnsiTheme="majorHAnsi"/>
          <w:b/>
          <w:sz w:val="20"/>
        </w:rPr>
      </w:pPr>
      <w:r>
        <w:rPr>
          <w:rFonts w:asciiTheme="majorHAnsi" w:hAnsiTheme="majorHAnsi"/>
          <w:b/>
          <w:sz w:val="20"/>
        </w:rPr>
        <w:t>BIOMASĂ</w:t>
      </w:r>
    </w:p>
    <w:tbl>
      <w:tblPr>
        <w:tblW w:w="8260" w:type="dxa"/>
        <w:jc w:val="center"/>
        <w:tblLook w:val="04A0" w:firstRow="1" w:lastRow="0" w:firstColumn="1" w:lastColumn="0" w:noHBand="0" w:noVBand="1"/>
      </w:tblPr>
      <w:tblGrid>
        <w:gridCol w:w="803"/>
        <w:gridCol w:w="4156"/>
        <w:gridCol w:w="1113"/>
        <w:gridCol w:w="2188"/>
      </w:tblGrid>
      <w:tr w:rsidR="005F7E1E" w:rsidRPr="005F7E1E" w14:paraId="04168644" w14:textId="77777777" w:rsidTr="005F7E1E">
        <w:trPr>
          <w:trHeight w:val="675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8B81AC4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Nr.crt</w:t>
            </w:r>
          </w:p>
        </w:tc>
        <w:tc>
          <w:tcPr>
            <w:tcW w:w="4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9E78BCB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Destinația</w:t>
            </w:r>
            <w:proofErr w:type="spellEnd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consumului</w:t>
            </w:r>
            <w:proofErr w:type="spellEnd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2EAEC98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U.M.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9837B1B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Total</w:t>
            </w:r>
          </w:p>
        </w:tc>
      </w:tr>
      <w:tr w:rsidR="005F7E1E" w:rsidRPr="005F7E1E" w14:paraId="0BD5B68B" w14:textId="77777777" w:rsidTr="005F7E1E">
        <w:trPr>
          <w:trHeight w:val="285"/>
          <w:jc w:val="center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98ECE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86634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Populație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5ABFC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to.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3CD40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</w:tr>
      <w:tr w:rsidR="005F7E1E" w:rsidRPr="005F7E1E" w14:paraId="4A1CC0AB" w14:textId="77777777" w:rsidTr="005F7E1E">
        <w:trPr>
          <w:trHeight w:val="1140"/>
          <w:jc w:val="center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9F01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8BF28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Clădiri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publice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sub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autoritatea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Consiliului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Local (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unități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de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învățământ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preuniversitar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, socio-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culturale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, administrative,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clădiri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publice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cu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altă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destinație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, etc.)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A3A8B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to.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4DE9C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</w:tr>
      <w:tr w:rsidR="005F7E1E" w:rsidRPr="005F7E1E" w14:paraId="51D8DE11" w14:textId="77777777" w:rsidTr="005F7E1E">
        <w:trPr>
          <w:trHeight w:val="285"/>
          <w:jc w:val="center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82A3A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8CAA9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Alți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consumatori</w:t>
            </w:r>
            <w:proofErr w:type="spellEnd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nespecificați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39C33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to.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C0C18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</w:tr>
    </w:tbl>
    <w:p w14:paraId="5C9BD9CB" w14:textId="77777777" w:rsidR="001B5F6D" w:rsidRPr="0007344E" w:rsidRDefault="001B5F6D" w:rsidP="001B5F6D">
      <w:pPr>
        <w:pStyle w:val="BodyText"/>
        <w:jc w:val="both"/>
        <w:rPr>
          <w:rFonts w:asciiTheme="majorHAnsi" w:hAnsiTheme="majorHAnsi"/>
          <w:b/>
          <w:sz w:val="20"/>
        </w:rPr>
      </w:pPr>
    </w:p>
    <w:p w14:paraId="45EC06D0" w14:textId="77777777" w:rsidR="0047003B" w:rsidRDefault="0047003B" w:rsidP="001B5F6D">
      <w:pPr>
        <w:pStyle w:val="BodyText"/>
        <w:jc w:val="both"/>
        <w:rPr>
          <w:rFonts w:asciiTheme="majorHAnsi" w:hAnsiTheme="majorHAnsi"/>
          <w:b/>
          <w:sz w:val="20"/>
        </w:rPr>
      </w:pPr>
    </w:p>
    <w:p w14:paraId="22017A54" w14:textId="77777777" w:rsidR="0047003B" w:rsidRDefault="0047003B" w:rsidP="001B5F6D">
      <w:pPr>
        <w:pStyle w:val="BodyText"/>
        <w:jc w:val="both"/>
        <w:rPr>
          <w:rFonts w:asciiTheme="majorHAnsi" w:hAnsiTheme="majorHAnsi"/>
          <w:b/>
          <w:sz w:val="20"/>
        </w:rPr>
      </w:pPr>
    </w:p>
    <w:p w14:paraId="05398807" w14:textId="77777777" w:rsidR="0047003B" w:rsidRDefault="0047003B" w:rsidP="001B5F6D">
      <w:pPr>
        <w:pStyle w:val="BodyText"/>
        <w:jc w:val="both"/>
        <w:rPr>
          <w:rFonts w:asciiTheme="majorHAnsi" w:hAnsiTheme="majorHAnsi"/>
          <w:b/>
          <w:sz w:val="20"/>
        </w:rPr>
      </w:pPr>
    </w:p>
    <w:p w14:paraId="61FF2453" w14:textId="2DBEA12A" w:rsidR="001B5F6D" w:rsidRPr="0007344E" w:rsidRDefault="001B5F6D" w:rsidP="001B5F6D">
      <w:pPr>
        <w:pStyle w:val="BodyText"/>
        <w:jc w:val="both"/>
        <w:rPr>
          <w:rFonts w:asciiTheme="majorHAnsi" w:hAnsiTheme="majorHAnsi"/>
          <w:b/>
          <w:sz w:val="20"/>
        </w:rPr>
      </w:pPr>
      <w:r w:rsidRPr="0007344E">
        <w:rPr>
          <w:rFonts w:asciiTheme="majorHAnsi" w:hAnsiTheme="majorHAnsi"/>
          <w:b/>
          <w:sz w:val="20"/>
        </w:rPr>
        <w:lastRenderedPageBreak/>
        <w:t>CARBURAN</w:t>
      </w:r>
      <w:r w:rsidR="005F7E1E">
        <w:rPr>
          <w:rFonts w:asciiTheme="majorHAnsi" w:hAnsiTheme="majorHAnsi"/>
          <w:b/>
          <w:sz w:val="20"/>
        </w:rPr>
        <w:t>Ţ</w:t>
      </w:r>
      <w:r w:rsidRPr="0007344E">
        <w:rPr>
          <w:rFonts w:asciiTheme="majorHAnsi" w:hAnsiTheme="majorHAnsi"/>
          <w:b/>
          <w:sz w:val="20"/>
        </w:rPr>
        <w:t>I</w:t>
      </w:r>
    </w:p>
    <w:p w14:paraId="14216D5B" w14:textId="77777777" w:rsidR="001B5F6D" w:rsidRPr="0007344E" w:rsidRDefault="001B5F6D" w:rsidP="001B5F6D">
      <w:pPr>
        <w:pStyle w:val="BodyText"/>
        <w:jc w:val="both"/>
        <w:rPr>
          <w:rFonts w:asciiTheme="majorHAnsi" w:hAnsiTheme="majorHAnsi"/>
          <w:b/>
          <w:sz w:val="20"/>
        </w:rPr>
      </w:pPr>
    </w:p>
    <w:tbl>
      <w:tblPr>
        <w:tblW w:w="6998" w:type="dxa"/>
        <w:jc w:val="center"/>
        <w:tblLook w:val="04A0" w:firstRow="1" w:lastRow="0" w:firstColumn="1" w:lastColumn="0" w:noHBand="0" w:noVBand="1"/>
      </w:tblPr>
      <w:tblGrid>
        <w:gridCol w:w="938"/>
        <w:gridCol w:w="1926"/>
        <w:gridCol w:w="910"/>
        <w:gridCol w:w="1155"/>
        <w:gridCol w:w="1034"/>
        <w:gridCol w:w="1035"/>
      </w:tblGrid>
      <w:tr w:rsidR="005F7E1E" w:rsidRPr="005F7E1E" w14:paraId="5CDA60EF" w14:textId="77777777" w:rsidTr="005F7E1E">
        <w:trPr>
          <w:trHeight w:val="276"/>
          <w:jc w:val="center"/>
        </w:trPr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5B5EB0F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Nr.crt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F077F7B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Destinația</w:t>
            </w:r>
            <w:proofErr w:type="spellEnd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consumului</w:t>
            </w:r>
            <w:proofErr w:type="spellEnd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</w:p>
        </w:tc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DB27425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U.M.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21E56A2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Motorină</w:t>
            </w:r>
            <w:proofErr w:type="spellEnd"/>
          </w:p>
        </w:tc>
        <w:tc>
          <w:tcPr>
            <w:tcW w:w="1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0EE3841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Benzină</w:t>
            </w:r>
            <w:proofErr w:type="spellEnd"/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DF0E051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Total</w:t>
            </w:r>
          </w:p>
        </w:tc>
      </w:tr>
      <w:tr w:rsidR="005F7E1E" w:rsidRPr="005F7E1E" w14:paraId="6E69EFDA" w14:textId="77777777" w:rsidTr="0047003B">
        <w:trPr>
          <w:trHeight w:val="276"/>
          <w:jc w:val="center"/>
        </w:trPr>
        <w:tc>
          <w:tcPr>
            <w:tcW w:w="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5A50A" w14:textId="77777777" w:rsidR="005F7E1E" w:rsidRPr="005F7E1E" w:rsidRDefault="005F7E1E" w:rsidP="005F7E1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93FE7" w14:textId="77777777" w:rsidR="005F7E1E" w:rsidRPr="005F7E1E" w:rsidRDefault="005F7E1E" w:rsidP="005F7E1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587DC" w14:textId="77777777" w:rsidR="005F7E1E" w:rsidRPr="005F7E1E" w:rsidRDefault="005F7E1E" w:rsidP="005F7E1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A085F" w14:textId="77777777" w:rsidR="005F7E1E" w:rsidRPr="005F7E1E" w:rsidRDefault="005F7E1E" w:rsidP="005F7E1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FEB52" w14:textId="77777777" w:rsidR="005F7E1E" w:rsidRPr="005F7E1E" w:rsidRDefault="005F7E1E" w:rsidP="005F7E1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37537" w14:textId="77777777" w:rsidR="005F7E1E" w:rsidRPr="005F7E1E" w:rsidRDefault="005F7E1E" w:rsidP="005F7E1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</w:p>
        </w:tc>
      </w:tr>
      <w:tr w:rsidR="005F7E1E" w:rsidRPr="005F7E1E" w14:paraId="4CABA068" w14:textId="77777777" w:rsidTr="0047003B">
        <w:trPr>
          <w:trHeight w:val="70"/>
          <w:jc w:val="center"/>
        </w:trPr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37C72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A2429" w14:textId="43B58F55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r w:rsidR="0047003B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T</w:t>
            </w: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ransport public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A37BF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MWh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98828" w14:textId="19440850" w:rsidR="005F7E1E" w:rsidRPr="0047003B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47003B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7.102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9446B" w14:textId="77777777" w:rsidR="005F7E1E" w:rsidRPr="0047003B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47003B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28734" w14:textId="717CB8F1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7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.</w:t>
            </w: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102</w:t>
            </w:r>
          </w:p>
        </w:tc>
      </w:tr>
      <w:tr w:rsidR="005F7E1E" w:rsidRPr="005F7E1E" w14:paraId="24EA0CCA" w14:textId="77777777" w:rsidTr="005F7E1E">
        <w:trPr>
          <w:trHeight w:val="570"/>
          <w:jc w:val="center"/>
        </w:trPr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5832E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66DE6" w14:textId="3EE2DF8F" w:rsidR="005F7E1E" w:rsidRPr="005F7E1E" w:rsidRDefault="008B42F9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Flota</w:t>
            </w:r>
            <w:proofErr w:type="spellEnd"/>
            <w:r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 xml:space="preserve"> auto </w:t>
            </w:r>
            <w:proofErr w:type="spellStart"/>
            <w:r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municipală</w:t>
            </w:r>
            <w:proofErr w:type="spellEnd"/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309DC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MWh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E4020" w14:textId="22852D3E" w:rsidR="005F7E1E" w:rsidRPr="0047003B" w:rsidRDefault="008B42F9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47003B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103,1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C133" w14:textId="77777777" w:rsidR="005F7E1E" w:rsidRPr="0047003B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47003B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69680" w14:textId="2220E28D" w:rsidR="005F7E1E" w:rsidRPr="005F7E1E" w:rsidRDefault="008B42F9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103,1</w:t>
            </w:r>
          </w:p>
        </w:tc>
      </w:tr>
      <w:tr w:rsidR="005F7E1E" w:rsidRPr="005F7E1E" w14:paraId="6947BB3F" w14:textId="77777777" w:rsidTr="005F7E1E">
        <w:trPr>
          <w:trHeight w:val="285"/>
          <w:jc w:val="center"/>
        </w:trPr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95742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554F6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TOTAL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91239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MWh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D8AB" w14:textId="1C0D84CA" w:rsidR="005F7E1E" w:rsidRPr="005F7E1E" w:rsidRDefault="008B42F9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7.205,1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0E84B" w14:textId="77777777" w:rsidR="005F7E1E" w:rsidRPr="005F7E1E" w:rsidRDefault="005F7E1E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5F7E1E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C6CB9" w14:textId="2F628B28" w:rsidR="005F7E1E" w:rsidRPr="005F7E1E" w:rsidRDefault="008B42F9" w:rsidP="005F7E1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2"/>
                <w:szCs w:val="22"/>
                <w:lang w:eastAsia="en-US" w:bidi="ar-SA"/>
              </w:rPr>
              <w:t>7.205,1</w:t>
            </w:r>
          </w:p>
        </w:tc>
      </w:tr>
    </w:tbl>
    <w:p w14:paraId="7994166B" w14:textId="58CFE86A" w:rsidR="001B5F6D" w:rsidRDefault="001B5F6D" w:rsidP="001B5F6D">
      <w:pPr>
        <w:pStyle w:val="BodyText"/>
        <w:jc w:val="both"/>
        <w:rPr>
          <w:rFonts w:asciiTheme="majorHAnsi" w:hAnsiTheme="majorHAnsi"/>
          <w:b/>
          <w:sz w:val="20"/>
        </w:rPr>
      </w:pPr>
    </w:p>
    <w:p w14:paraId="3B1415E1" w14:textId="0C983DBF" w:rsidR="005F7E1E" w:rsidRDefault="005F7E1E">
      <w:pPr>
        <w:widowControl/>
        <w:suppressAutoHyphens w:val="0"/>
        <w:rPr>
          <w:rFonts w:asciiTheme="majorHAnsi" w:hAnsiTheme="majorHAnsi"/>
          <w:b/>
          <w:sz w:val="20"/>
          <w:szCs w:val="21"/>
        </w:rPr>
      </w:pPr>
      <w:r>
        <w:rPr>
          <w:rFonts w:asciiTheme="majorHAnsi" w:hAnsiTheme="majorHAnsi"/>
          <w:b/>
          <w:sz w:val="20"/>
        </w:rPr>
        <w:br w:type="page"/>
      </w:r>
    </w:p>
    <w:p w14:paraId="761C452A" w14:textId="70D5B7B0" w:rsidR="001B5F6D" w:rsidRPr="0007344E" w:rsidRDefault="001B5F6D" w:rsidP="007A04CA">
      <w:pPr>
        <w:pStyle w:val="Heading2"/>
        <w:spacing w:before="0" w:after="0" w:line="360" w:lineRule="auto"/>
      </w:pPr>
      <w:bookmarkStart w:id="43" w:name="_Toc463018758"/>
      <w:bookmarkStart w:id="44" w:name="_Toc463020196"/>
      <w:bookmarkStart w:id="45" w:name="_Toc20234220"/>
      <w:bookmarkStart w:id="46" w:name="_Toc51222655"/>
      <w:r w:rsidRPr="0007344E">
        <w:lastRenderedPageBreak/>
        <w:t xml:space="preserve">ANEXA 3 – </w:t>
      </w:r>
      <w:proofErr w:type="spellStart"/>
      <w:r w:rsidRPr="0007344E">
        <w:t>Sinteza</w:t>
      </w:r>
      <w:proofErr w:type="spellEnd"/>
      <w:r w:rsidRPr="0007344E">
        <w:t xml:space="preserve"> </w:t>
      </w:r>
      <w:proofErr w:type="spellStart"/>
      <w:r w:rsidRPr="0007344E">
        <w:t>programului</w:t>
      </w:r>
      <w:proofErr w:type="spellEnd"/>
      <w:r w:rsidRPr="0007344E">
        <w:t xml:space="preserve"> de </w:t>
      </w:r>
      <w:proofErr w:type="spellStart"/>
      <w:r w:rsidRPr="0007344E">
        <w:t>îmbunătăţire</w:t>
      </w:r>
      <w:proofErr w:type="spellEnd"/>
      <w:r w:rsidRPr="0007344E">
        <w:t xml:space="preserve"> a </w:t>
      </w:r>
      <w:proofErr w:type="spellStart"/>
      <w:r w:rsidRPr="0007344E">
        <w:t>eficienţei</w:t>
      </w:r>
      <w:proofErr w:type="spellEnd"/>
      <w:r w:rsidRPr="0007344E">
        <w:t xml:space="preserve"> </w:t>
      </w:r>
      <w:proofErr w:type="spellStart"/>
      <w:r w:rsidRPr="0007344E">
        <w:t>energetice</w:t>
      </w:r>
      <w:bookmarkEnd w:id="43"/>
      <w:bookmarkEnd w:id="44"/>
      <w:bookmarkEnd w:id="45"/>
      <w:bookmarkEnd w:id="46"/>
      <w:proofErr w:type="spellEnd"/>
    </w:p>
    <w:p w14:paraId="35965EC9" w14:textId="2B3CD246" w:rsidR="001B5F6D" w:rsidRPr="0007344E" w:rsidRDefault="001B5F6D" w:rsidP="007A04CA">
      <w:pPr>
        <w:pStyle w:val="Heading2"/>
        <w:spacing w:before="0" w:after="0" w:line="360" w:lineRule="auto"/>
      </w:pPr>
      <w:bookmarkStart w:id="47" w:name="_Toc20234221"/>
      <w:bookmarkStart w:id="48" w:name="_Toc51222656"/>
      <w:r w:rsidRPr="0007344E">
        <w:t xml:space="preserve">A.3.1. </w:t>
      </w:r>
      <w:proofErr w:type="spellStart"/>
      <w:r w:rsidRPr="0007344E">
        <w:t>Proiecte</w:t>
      </w:r>
      <w:proofErr w:type="spellEnd"/>
      <w:r w:rsidRPr="0007344E">
        <w:t xml:space="preserve"> </w:t>
      </w:r>
      <w:proofErr w:type="spellStart"/>
      <w:r w:rsidR="00A95C5E">
        <w:t>implementate</w:t>
      </w:r>
      <w:proofErr w:type="spellEnd"/>
      <w:r w:rsidR="00A95C5E">
        <w:t xml:space="preserve"> la </w:t>
      </w:r>
      <w:proofErr w:type="spellStart"/>
      <w:r w:rsidR="00A95C5E">
        <w:t>nivelul</w:t>
      </w:r>
      <w:proofErr w:type="spellEnd"/>
      <w:r w:rsidRPr="0007344E">
        <w:t xml:space="preserve"> </w:t>
      </w:r>
      <w:proofErr w:type="spellStart"/>
      <w:r w:rsidRPr="0007344E">
        <w:t>sistemului</w:t>
      </w:r>
      <w:proofErr w:type="spellEnd"/>
      <w:r w:rsidRPr="0007344E">
        <w:t xml:space="preserve"> de </w:t>
      </w:r>
      <w:proofErr w:type="spellStart"/>
      <w:r w:rsidRPr="0007344E">
        <w:t>iluminat</w:t>
      </w:r>
      <w:proofErr w:type="spellEnd"/>
      <w:r w:rsidRPr="0007344E">
        <w:t xml:space="preserve"> public</w:t>
      </w:r>
      <w:bookmarkEnd w:id="47"/>
      <w:bookmarkEnd w:id="48"/>
    </w:p>
    <w:tbl>
      <w:tblPr>
        <w:tblStyle w:val="TableGrid21"/>
        <w:tblW w:w="5000" w:type="pct"/>
        <w:tblLook w:val="04A0" w:firstRow="1" w:lastRow="0" w:firstColumn="1" w:lastColumn="0" w:noHBand="0" w:noVBand="1"/>
      </w:tblPr>
      <w:tblGrid>
        <w:gridCol w:w="1497"/>
        <w:gridCol w:w="1985"/>
        <w:gridCol w:w="1553"/>
        <w:gridCol w:w="1270"/>
        <w:gridCol w:w="1418"/>
        <w:gridCol w:w="1270"/>
        <w:gridCol w:w="1153"/>
        <w:gridCol w:w="1657"/>
        <w:gridCol w:w="1450"/>
      </w:tblGrid>
      <w:tr w:rsidR="002619AC" w:rsidRPr="004D1128" w14:paraId="70C0E11D" w14:textId="77777777" w:rsidTr="004D1128">
        <w:trPr>
          <w:trHeight w:val="70"/>
        </w:trPr>
        <w:tc>
          <w:tcPr>
            <w:tcW w:w="5000" w:type="pct"/>
            <w:gridSpan w:val="9"/>
            <w:shd w:val="clear" w:color="auto" w:fill="92D050"/>
            <w:vAlign w:val="center"/>
          </w:tcPr>
          <w:p w14:paraId="1ACACA55" w14:textId="5292EFE1" w:rsidR="002619AC" w:rsidRPr="004D1128" w:rsidRDefault="002619AC" w:rsidP="0057600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bookmarkStart w:id="49" w:name="_Toc20234222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ILUMINAT PUBLIC</w:t>
            </w:r>
          </w:p>
        </w:tc>
      </w:tr>
      <w:tr w:rsidR="002619AC" w:rsidRPr="004D1128" w14:paraId="594E572B" w14:textId="77777777" w:rsidTr="00322D45">
        <w:tc>
          <w:tcPr>
            <w:tcW w:w="565" w:type="pct"/>
            <w:shd w:val="clear" w:color="auto" w:fill="92D050"/>
            <w:vAlign w:val="center"/>
          </w:tcPr>
          <w:p w14:paraId="32890541" w14:textId="77777777" w:rsidR="002619AC" w:rsidRPr="004D1128" w:rsidRDefault="002619AC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Sector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consum</w:t>
            </w:r>
            <w:proofErr w:type="spellEnd"/>
          </w:p>
        </w:tc>
        <w:tc>
          <w:tcPr>
            <w:tcW w:w="749" w:type="pct"/>
            <w:shd w:val="clear" w:color="auto" w:fill="92D050"/>
            <w:vAlign w:val="center"/>
          </w:tcPr>
          <w:p w14:paraId="4D9B61DC" w14:textId="77777777" w:rsidR="002619AC" w:rsidRPr="004D1128" w:rsidRDefault="002619AC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Măsuri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economie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energie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şi de cost</w:t>
            </w:r>
          </w:p>
        </w:tc>
        <w:tc>
          <w:tcPr>
            <w:tcW w:w="586" w:type="pct"/>
            <w:shd w:val="clear" w:color="auto" w:fill="92D050"/>
            <w:vAlign w:val="center"/>
          </w:tcPr>
          <w:p w14:paraId="5D060731" w14:textId="77777777" w:rsidR="002619AC" w:rsidRPr="004D1128" w:rsidRDefault="002619AC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Indicator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cantitativ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monitorizare</w:t>
            </w:r>
            <w:proofErr w:type="spellEnd"/>
          </w:p>
        </w:tc>
        <w:tc>
          <w:tcPr>
            <w:tcW w:w="479" w:type="pct"/>
            <w:shd w:val="clear" w:color="auto" w:fill="92D050"/>
            <w:vAlign w:val="center"/>
          </w:tcPr>
          <w:p w14:paraId="4B4ECD93" w14:textId="77777777" w:rsidR="002619AC" w:rsidRPr="004D1128" w:rsidRDefault="002619AC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Val.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Estimată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a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economiei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energie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tep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/an]</w:t>
            </w:r>
          </w:p>
        </w:tc>
        <w:tc>
          <w:tcPr>
            <w:tcW w:w="535" w:type="pct"/>
            <w:shd w:val="clear" w:color="auto" w:fill="92D050"/>
            <w:vAlign w:val="center"/>
          </w:tcPr>
          <w:p w14:paraId="29315406" w14:textId="77777777" w:rsidR="002619AC" w:rsidRPr="004D1128" w:rsidRDefault="002619AC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Reduceri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emisii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CO</w:t>
            </w:r>
            <w:r w:rsidRPr="004D1128">
              <w:rPr>
                <w:rFonts w:asciiTheme="majorHAnsi" w:hAnsiTheme="majorHAnsi" w:cs="Times New Roman"/>
                <w:b/>
                <w:sz w:val="20"/>
                <w:szCs w:val="20"/>
                <w:vertAlign w:val="subscript"/>
              </w:rPr>
              <w:t>2</w:t>
            </w: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[tone/an]</w:t>
            </w:r>
          </w:p>
        </w:tc>
        <w:tc>
          <w:tcPr>
            <w:tcW w:w="479" w:type="pct"/>
            <w:shd w:val="clear" w:color="auto" w:fill="92D050"/>
            <w:vAlign w:val="center"/>
          </w:tcPr>
          <w:p w14:paraId="3D615E33" w14:textId="77777777" w:rsidR="002619AC" w:rsidRPr="004D1128" w:rsidRDefault="002619AC" w:rsidP="0057600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Val.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Estimată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a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economiei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cost energetic </w:t>
            </w:r>
          </w:p>
          <w:p w14:paraId="647138ED" w14:textId="5AFA2630" w:rsidR="002619AC" w:rsidRPr="004D1128" w:rsidRDefault="002619AC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[lei/an]</w:t>
            </w:r>
          </w:p>
        </w:tc>
        <w:tc>
          <w:tcPr>
            <w:tcW w:w="435" w:type="pct"/>
            <w:shd w:val="clear" w:color="auto" w:fill="92D050"/>
            <w:vAlign w:val="center"/>
          </w:tcPr>
          <w:p w14:paraId="66A1D8A0" w14:textId="348E60FE" w:rsidR="002619AC" w:rsidRPr="004D1128" w:rsidRDefault="002619AC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Sursa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finan</w:t>
            </w:r>
            <w:r w:rsidR="007C1908">
              <w:rPr>
                <w:rFonts w:asciiTheme="majorHAnsi" w:hAnsiTheme="majorHAnsi" w:cs="Times New Roman"/>
                <w:b/>
                <w:sz w:val="20"/>
                <w:szCs w:val="20"/>
              </w:rPr>
              <w:t>ţ</w:t>
            </w: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are</w:t>
            </w:r>
            <w:proofErr w:type="spellEnd"/>
          </w:p>
        </w:tc>
        <w:tc>
          <w:tcPr>
            <w:tcW w:w="625" w:type="pct"/>
            <w:shd w:val="clear" w:color="auto" w:fill="92D050"/>
            <w:vAlign w:val="center"/>
          </w:tcPr>
          <w:p w14:paraId="6A006DFB" w14:textId="77777777" w:rsidR="002619AC" w:rsidRPr="004D1128" w:rsidRDefault="002619AC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Perioada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implementare</w:t>
            </w:r>
            <w:proofErr w:type="spellEnd"/>
          </w:p>
        </w:tc>
        <w:tc>
          <w:tcPr>
            <w:tcW w:w="547" w:type="pct"/>
            <w:shd w:val="clear" w:color="auto" w:fill="92D050"/>
            <w:vAlign w:val="center"/>
          </w:tcPr>
          <w:p w14:paraId="2D8819B1" w14:textId="77777777" w:rsidR="002619AC" w:rsidRPr="004D1128" w:rsidRDefault="002619AC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Responsabil</w:t>
            </w:r>
            <w:proofErr w:type="spellEnd"/>
          </w:p>
        </w:tc>
      </w:tr>
      <w:tr w:rsidR="00322D45" w:rsidRPr="004D1128" w14:paraId="7F1ADECC" w14:textId="77777777" w:rsidTr="00322D45">
        <w:tc>
          <w:tcPr>
            <w:tcW w:w="565" w:type="pct"/>
            <w:vAlign w:val="center"/>
          </w:tcPr>
          <w:p w14:paraId="2D72EB7B" w14:textId="19FA637C" w:rsidR="00322D45" w:rsidRPr="004D1128" w:rsidRDefault="00322D45" w:rsidP="002619A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Iluminat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 xml:space="preserve"> public</w:t>
            </w:r>
          </w:p>
        </w:tc>
        <w:tc>
          <w:tcPr>
            <w:tcW w:w="749" w:type="pct"/>
            <w:vAlign w:val="center"/>
          </w:tcPr>
          <w:p w14:paraId="2CC0A5E0" w14:textId="7964A3E4" w:rsidR="00322D45" w:rsidRPr="004D1128" w:rsidRDefault="00322D45" w:rsidP="002619A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  <w:lang w:val="ro-RO"/>
              </w:rPr>
            </w:pP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Modernizarea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iluminatului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public pe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drumul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Carei</w:t>
            </w:r>
            <w:proofErr w:type="spellEnd"/>
          </w:p>
        </w:tc>
        <w:tc>
          <w:tcPr>
            <w:tcW w:w="586" w:type="pct"/>
            <w:vAlign w:val="center"/>
          </w:tcPr>
          <w:p w14:paraId="75A85432" w14:textId="0BB8FCBB" w:rsidR="00322D45" w:rsidRPr="004D1128" w:rsidRDefault="00322D45" w:rsidP="002619A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kWh/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punct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luminos</w:t>
            </w:r>
            <w:proofErr w:type="spellEnd"/>
          </w:p>
        </w:tc>
        <w:tc>
          <w:tcPr>
            <w:tcW w:w="479" w:type="pct"/>
            <w:vAlign w:val="center"/>
          </w:tcPr>
          <w:p w14:paraId="55B2E97D" w14:textId="4E4E82D3" w:rsidR="00322D45" w:rsidRPr="004D1128" w:rsidRDefault="00322D45" w:rsidP="002619A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16</w:t>
            </w:r>
          </w:p>
        </w:tc>
        <w:tc>
          <w:tcPr>
            <w:tcW w:w="535" w:type="pct"/>
            <w:vAlign w:val="center"/>
          </w:tcPr>
          <w:p w14:paraId="4BB44CD5" w14:textId="240F5568" w:rsidR="00322D45" w:rsidRPr="004D1128" w:rsidRDefault="00322D45" w:rsidP="002619A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53</w:t>
            </w:r>
          </w:p>
        </w:tc>
        <w:tc>
          <w:tcPr>
            <w:tcW w:w="479" w:type="pct"/>
            <w:vAlign w:val="center"/>
          </w:tcPr>
          <w:p w14:paraId="5F4E1E02" w14:textId="7585C4AD" w:rsidR="00322D45" w:rsidRPr="004D1128" w:rsidRDefault="00322D45" w:rsidP="002619A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87.063 lei</w:t>
            </w:r>
          </w:p>
        </w:tc>
        <w:tc>
          <w:tcPr>
            <w:tcW w:w="435" w:type="pct"/>
            <w:vAlign w:val="center"/>
          </w:tcPr>
          <w:p w14:paraId="52E21123" w14:textId="1E33B0BD" w:rsidR="00322D45" w:rsidRPr="004D1128" w:rsidRDefault="00322D45" w:rsidP="002619A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</w:tc>
        <w:tc>
          <w:tcPr>
            <w:tcW w:w="625" w:type="pct"/>
            <w:vAlign w:val="center"/>
          </w:tcPr>
          <w:p w14:paraId="45B84075" w14:textId="77777777" w:rsidR="00322D45" w:rsidRPr="004D1128" w:rsidRDefault="00322D45" w:rsidP="002619A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2019</w:t>
            </w:r>
          </w:p>
        </w:tc>
        <w:tc>
          <w:tcPr>
            <w:tcW w:w="547" w:type="pct"/>
            <w:vAlign w:val="center"/>
          </w:tcPr>
          <w:p w14:paraId="488DB30D" w14:textId="5B0D080B" w:rsidR="00322D45" w:rsidRPr="004D1128" w:rsidRDefault="00322D45" w:rsidP="002619A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  <w:lang w:val="ro-RO"/>
              </w:rPr>
            </w:pP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Serviciul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Investiţii</w:t>
            </w:r>
            <w:proofErr w:type="spellEnd"/>
          </w:p>
        </w:tc>
      </w:tr>
    </w:tbl>
    <w:p w14:paraId="2E37B121" w14:textId="072CA4C4" w:rsidR="00E90A48" w:rsidRDefault="00E90A48">
      <w:pPr>
        <w:widowControl/>
        <w:suppressAutoHyphens w:val="0"/>
      </w:pPr>
    </w:p>
    <w:p w14:paraId="2C7B5B86" w14:textId="5A48A1D1" w:rsidR="00695088" w:rsidRPr="0007344E" w:rsidRDefault="00695088" w:rsidP="00695088">
      <w:pPr>
        <w:pStyle w:val="Heading2"/>
        <w:spacing w:before="0" w:after="0"/>
      </w:pPr>
      <w:bookmarkStart w:id="50" w:name="_Toc51222657"/>
      <w:r w:rsidRPr="0007344E">
        <w:t>A.3.</w:t>
      </w:r>
      <w:r>
        <w:t>2</w:t>
      </w:r>
      <w:r w:rsidRPr="0007344E">
        <w:t xml:space="preserve">. </w:t>
      </w:r>
      <w:proofErr w:type="spellStart"/>
      <w:r w:rsidRPr="0007344E">
        <w:t>Proiectele</w:t>
      </w:r>
      <w:proofErr w:type="spellEnd"/>
      <w:r w:rsidRPr="0007344E">
        <w:t xml:space="preserve"> </w:t>
      </w:r>
      <w:proofErr w:type="spellStart"/>
      <w:r>
        <w:t>implementate</w:t>
      </w:r>
      <w:proofErr w:type="spellEnd"/>
      <w:r>
        <w:t xml:space="preserve"> la </w:t>
      </w:r>
      <w:proofErr w:type="spellStart"/>
      <w:r>
        <w:t>nivelul</w:t>
      </w:r>
      <w:proofErr w:type="spellEnd"/>
      <w:r>
        <w:t xml:space="preserve"> </w:t>
      </w:r>
      <w:proofErr w:type="spellStart"/>
      <w:r>
        <w:t>sectorului</w:t>
      </w:r>
      <w:proofErr w:type="spellEnd"/>
      <w:r>
        <w:t xml:space="preserve"> de transport public local</w:t>
      </w:r>
      <w:bookmarkEnd w:id="50"/>
    </w:p>
    <w:tbl>
      <w:tblPr>
        <w:tblStyle w:val="TableGrid21"/>
        <w:tblW w:w="4991" w:type="pct"/>
        <w:tblInd w:w="-5" w:type="dxa"/>
        <w:tblLook w:val="04A0" w:firstRow="1" w:lastRow="0" w:firstColumn="1" w:lastColumn="0" w:noHBand="0" w:noVBand="1"/>
      </w:tblPr>
      <w:tblGrid>
        <w:gridCol w:w="1586"/>
        <w:gridCol w:w="2072"/>
        <w:gridCol w:w="1609"/>
        <w:gridCol w:w="1175"/>
        <w:gridCol w:w="1453"/>
        <w:gridCol w:w="1283"/>
        <w:gridCol w:w="1069"/>
        <w:gridCol w:w="1527"/>
        <w:gridCol w:w="1455"/>
      </w:tblGrid>
      <w:tr w:rsidR="00695088" w:rsidRPr="004D1128" w14:paraId="3A2D4EC1" w14:textId="77777777" w:rsidTr="00695088">
        <w:trPr>
          <w:trHeight w:val="255"/>
        </w:trPr>
        <w:tc>
          <w:tcPr>
            <w:tcW w:w="5000" w:type="pct"/>
            <w:gridSpan w:val="9"/>
            <w:shd w:val="clear" w:color="auto" w:fill="92D050"/>
            <w:vAlign w:val="center"/>
          </w:tcPr>
          <w:p w14:paraId="1372E7A5" w14:textId="77777777" w:rsidR="00695088" w:rsidRPr="004D1128" w:rsidRDefault="00695088" w:rsidP="00FC671C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TRANSPORT </w:t>
            </w:r>
          </w:p>
        </w:tc>
      </w:tr>
      <w:tr w:rsidR="00695088" w:rsidRPr="004D1128" w14:paraId="7AE70615" w14:textId="77777777" w:rsidTr="00695088">
        <w:trPr>
          <w:trHeight w:val="1389"/>
        </w:trPr>
        <w:tc>
          <w:tcPr>
            <w:tcW w:w="600" w:type="pct"/>
            <w:shd w:val="clear" w:color="auto" w:fill="92D050"/>
            <w:vAlign w:val="center"/>
          </w:tcPr>
          <w:p w14:paraId="77330339" w14:textId="77777777" w:rsidR="00695088" w:rsidRPr="004D1128" w:rsidRDefault="00695088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Sector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consum</w:t>
            </w:r>
            <w:proofErr w:type="spellEnd"/>
          </w:p>
        </w:tc>
        <w:tc>
          <w:tcPr>
            <w:tcW w:w="783" w:type="pct"/>
            <w:shd w:val="clear" w:color="auto" w:fill="92D050"/>
            <w:vAlign w:val="center"/>
          </w:tcPr>
          <w:p w14:paraId="7B0F9BFD" w14:textId="77777777" w:rsidR="00695088" w:rsidRPr="004D1128" w:rsidRDefault="00695088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Măsuri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economie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energie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şi de cost</w:t>
            </w:r>
          </w:p>
        </w:tc>
        <w:tc>
          <w:tcPr>
            <w:tcW w:w="608" w:type="pct"/>
            <w:shd w:val="clear" w:color="auto" w:fill="92D050"/>
            <w:vAlign w:val="center"/>
          </w:tcPr>
          <w:p w14:paraId="20E02389" w14:textId="77777777" w:rsidR="00695088" w:rsidRPr="004D1128" w:rsidRDefault="00695088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Indicator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cantitativ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monitorizare</w:t>
            </w:r>
            <w:proofErr w:type="spellEnd"/>
          </w:p>
        </w:tc>
        <w:tc>
          <w:tcPr>
            <w:tcW w:w="444" w:type="pct"/>
            <w:shd w:val="clear" w:color="auto" w:fill="92D050"/>
            <w:vAlign w:val="center"/>
          </w:tcPr>
          <w:p w14:paraId="51C00487" w14:textId="77777777" w:rsidR="00695088" w:rsidRPr="004D1128" w:rsidRDefault="00695088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Val.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Estimată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a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economiei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energie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tep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/an]</w:t>
            </w:r>
          </w:p>
        </w:tc>
        <w:tc>
          <w:tcPr>
            <w:tcW w:w="549" w:type="pct"/>
            <w:shd w:val="clear" w:color="auto" w:fill="92D050"/>
            <w:vAlign w:val="center"/>
          </w:tcPr>
          <w:p w14:paraId="4E7A8D01" w14:textId="77777777" w:rsidR="00695088" w:rsidRPr="004D1128" w:rsidRDefault="00695088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Reduceri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emisii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CO</w:t>
            </w:r>
            <w:r w:rsidRPr="004D1128">
              <w:rPr>
                <w:rFonts w:asciiTheme="majorHAnsi" w:hAnsiTheme="majorHAnsi" w:cs="Times New Roman"/>
                <w:b/>
                <w:sz w:val="20"/>
                <w:szCs w:val="20"/>
                <w:vertAlign w:val="subscript"/>
              </w:rPr>
              <w:t>2</w:t>
            </w: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[tone/an]</w:t>
            </w:r>
          </w:p>
        </w:tc>
        <w:tc>
          <w:tcPr>
            <w:tcW w:w="485" w:type="pct"/>
            <w:shd w:val="clear" w:color="auto" w:fill="92D050"/>
            <w:vAlign w:val="center"/>
          </w:tcPr>
          <w:p w14:paraId="4E8030A9" w14:textId="77777777" w:rsidR="00695088" w:rsidRPr="004D1128" w:rsidRDefault="00695088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Fonduri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necesare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[le</w:t>
            </w:r>
            <w:r>
              <w:rPr>
                <w:rFonts w:asciiTheme="majorHAnsi" w:hAnsiTheme="majorHAnsi" w:cs="Times New Roman"/>
                <w:b/>
                <w:sz w:val="20"/>
                <w:szCs w:val="20"/>
              </w:rPr>
              <w:t>i</w:t>
            </w: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]</w:t>
            </w:r>
          </w:p>
        </w:tc>
        <w:tc>
          <w:tcPr>
            <w:tcW w:w="404" w:type="pct"/>
            <w:shd w:val="clear" w:color="auto" w:fill="92D050"/>
            <w:vAlign w:val="center"/>
          </w:tcPr>
          <w:p w14:paraId="26D7A04F" w14:textId="34830A70" w:rsidR="00695088" w:rsidRPr="004D1128" w:rsidRDefault="00695088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Sursa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finan</w:t>
            </w:r>
            <w:r w:rsidR="006A0DEE">
              <w:rPr>
                <w:rFonts w:asciiTheme="majorHAnsi" w:hAnsiTheme="majorHAnsi" w:cs="Times New Roman"/>
                <w:b/>
                <w:sz w:val="20"/>
                <w:szCs w:val="20"/>
              </w:rPr>
              <w:t>ţ</w:t>
            </w: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are</w:t>
            </w:r>
            <w:proofErr w:type="spellEnd"/>
          </w:p>
        </w:tc>
        <w:tc>
          <w:tcPr>
            <w:tcW w:w="577" w:type="pct"/>
            <w:shd w:val="clear" w:color="auto" w:fill="92D050"/>
            <w:vAlign w:val="center"/>
          </w:tcPr>
          <w:p w14:paraId="392DB32B" w14:textId="77777777" w:rsidR="00695088" w:rsidRPr="004D1128" w:rsidRDefault="00695088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Perioada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implementare</w:t>
            </w:r>
            <w:proofErr w:type="spellEnd"/>
          </w:p>
        </w:tc>
        <w:tc>
          <w:tcPr>
            <w:tcW w:w="551" w:type="pct"/>
            <w:shd w:val="clear" w:color="auto" w:fill="92D050"/>
            <w:vAlign w:val="center"/>
          </w:tcPr>
          <w:p w14:paraId="293F4281" w14:textId="77777777" w:rsidR="00695088" w:rsidRPr="004D1128" w:rsidRDefault="00695088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Responsabil</w:t>
            </w:r>
            <w:proofErr w:type="spellEnd"/>
          </w:p>
        </w:tc>
      </w:tr>
      <w:tr w:rsidR="00695088" w:rsidRPr="004D1128" w14:paraId="5A889B15" w14:textId="77777777" w:rsidTr="00695088">
        <w:tc>
          <w:tcPr>
            <w:tcW w:w="600" w:type="pct"/>
            <w:vAlign w:val="center"/>
          </w:tcPr>
          <w:p w14:paraId="0BE14ED1" w14:textId="77777777" w:rsidR="00695088" w:rsidRPr="004D1128" w:rsidRDefault="00695088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Transport public local</w:t>
            </w:r>
          </w:p>
        </w:tc>
        <w:tc>
          <w:tcPr>
            <w:tcW w:w="783" w:type="pct"/>
            <w:vAlign w:val="center"/>
          </w:tcPr>
          <w:p w14:paraId="5D994CB7" w14:textId="77777777" w:rsidR="00695088" w:rsidRPr="004D1128" w:rsidRDefault="00695088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  <w:lang w:val="ro-RO"/>
              </w:rPr>
            </w:pP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Achizi</w:t>
            </w:r>
            <w:r w:rsidRPr="004D1128">
              <w:rPr>
                <w:rFonts w:asciiTheme="majorHAnsi" w:hAnsiTheme="majorHAnsi" w:cs="Times New Roman"/>
                <w:sz w:val="20"/>
                <w:szCs w:val="20"/>
                <w:lang w:val="ro-RO"/>
              </w:rPr>
              <w:t>ţionarea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  <w:lang w:val="ro-RO"/>
              </w:rPr>
              <w:t xml:space="preserve"> de 5 autobuze noi de tip BMC NEO</w:t>
            </w:r>
          </w:p>
        </w:tc>
        <w:tc>
          <w:tcPr>
            <w:tcW w:w="608" w:type="pct"/>
            <w:vAlign w:val="center"/>
          </w:tcPr>
          <w:p w14:paraId="5D20E970" w14:textId="4A46FFF0" w:rsidR="00695088" w:rsidRPr="004D1128" w:rsidRDefault="00695088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 xml:space="preserve">to </w:t>
            </w: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motorin</w:t>
            </w:r>
            <w:r w:rsidR="006A0DEE">
              <w:rPr>
                <w:rFonts w:asciiTheme="majorHAnsi" w:hAnsiTheme="majorHAnsi" w:cs="Times New Roman"/>
                <w:sz w:val="20"/>
                <w:szCs w:val="20"/>
              </w:rPr>
              <w:t>ă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/an</w:t>
            </w:r>
          </w:p>
        </w:tc>
        <w:tc>
          <w:tcPr>
            <w:tcW w:w="444" w:type="pct"/>
            <w:vAlign w:val="center"/>
          </w:tcPr>
          <w:p w14:paraId="52A8492D" w14:textId="77777777" w:rsidR="00695088" w:rsidRPr="004D1128" w:rsidRDefault="00695088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10</w:t>
            </w:r>
          </w:p>
        </w:tc>
        <w:tc>
          <w:tcPr>
            <w:tcW w:w="549" w:type="pct"/>
            <w:vAlign w:val="center"/>
          </w:tcPr>
          <w:p w14:paraId="1D0C14DF" w14:textId="77777777" w:rsidR="00695088" w:rsidRPr="004D1128" w:rsidRDefault="00695088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34</w:t>
            </w:r>
          </w:p>
        </w:tc>
        <w:tc>
          <w:tcPr>
            <w:tcW w:w="485" w:type="pct"/>
            <w:vAlign w:val="center"/>
          </w:tcPr>
          <w:p w14:paraId="73897A76" w14:textId="77777777" w:rsidR="00695088" w:rsidRPr="004D1128" w:rsidRDefault="00695088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1.000.000</w:t>
            </w:r>
          </w:p>
          <w:p w14:paraId="7C2BFDB2" w14:textId="77777777" w:rsidR="00695088" w:rsidRPr="004D1128" w:rsidRDefault="00695088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lei</w:t>
            </w:r>
          </w:p>
        </w:tc>
        <w:tc>
          <w:tcPr>
            <w:tcW w:w="404" w:type="pct"/>
            <w:vAlign w:val="center"/>
          </w:tcPr>
          <w:p w14:paraId="3EB0872E" w14:textId="77777777" w:rsidR="00695088" w:rsidRPr="004D1128" w:rsidRDefault="00695088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Fonduri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publice</w:t>
            </w:r>
            <w:proofErr w:type="spellEnd"/>
          </w:p>
        </w:tc>
        <w:tc>
          <w:tcPr>
            <w:tcW w:w="577" w:type="pct"/>
            <w:vAlign w:val="center"/>
          </w:tcPr>
          <w:p w14:paraId="153ED0BF" w14:textId="77777777" w:rsidR="00695088" w:rsidRPr="004D1128" w:rsidRDefault="00695088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2019</w:t>
            </w:r>
          </w:p>
        </w:tc>
        <w:tc>
          <w:tcPr>
            <w:tcW w:w="551" w:type="pct"/>
            <w:vAlign w:val="center"/>
          </w:tcPr>
          <w:p w14:paraId="25DAEB7B" w14:textId="77777777" w:rsidR="00695088" w:rsidRPr="004D1128" w:rsidRDefault="00695088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Municipiul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</w:tbl>
    <w:p w14:paraId="45B266D2" w14:textId="77777777" w:rsidR="00695088" w:rsidRDefault="00695088" w:rsidP="00695088">
      <w:pPr>
        <w:rPr>
          <w:rFonts w:asciiTheme="majorHAnsi" w:hAnsiTheme="majorHAnsi"/>
        </w:rPr>
      </w:pPr>
    </w:p>
    <w:p w14:paraId="56B9AEFF" w14:textId="77777777" w:rsidR="00695088" w:rsidRDefault="00695088">
      <w:pPr>
        <w:widowControl/>
        <w:suppressAutoHyphens w:val="0"/>
      </w:pPr>
    </w:p>
    <w:p w14:paraId="323DCCD2" w14:textId="2CAB9426" w:rsidR="00E90A48" w:rsidRDefault="00E90A48" w:rsidP="00E90A48">
      <w:pPr>
        <w:pStyle w:val="Heading2"/>
        <w:spacing w:before="0" w:after="0" w:line="360" w:lineRule="auto"/>
      </w:pPr>
      <w:bookmarkStart w:id="51" w:name="_Toc51222658"/>
      <w:r w:rsidRPr="0007344E">
        <w:lastRenderedPageBreak/>
        <w:t>A.3.</w:t>
      </w:r>
      <w:r w:rsidR="00695088">
        <w:t>3</w:t>
      </w:r>
      <w:r w:rsidRPr="0007344E">
        <w:t xml:space="preserve">. </w:t>
      </w:r>
      <w:proofErr w:type="spellStart"/>
      <w:r w:rsidRPr="0007344E">
        <w:t>Proiecte</w:t>
      </w:r>
      <w:proofErr w:type="spellEnd"/>
      <w:r w:rsidRPr="0007344E">
        <w:t xml:space="preserve"> </w:t>
      </w:r>
      <w:proofErr w:type="spellStart"/>
      <w:r>
        <w:t>implementate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modernizarea</w:t>
      </w:r>
      <w:proofErr w:type="spellEnd"/>
      <w:r>
        <w:t xml:space="preserve"> şi </w:t>
      </w:r>
      <w:proofErr w:type="spellStart"/>
      <w:r>
        <w:t>dezvoltarea</w:t>
      </w:r>
      <w:proofErr w:type="spellEnd"/>
      <w:r>
        <w:t xml:space="preserve"> </w:t>
      </w:r>
      <w:proofErr w:type="spellStart"/>
      <w:r>
        <w:t>municipiului</w:t>
      </w:r>
      <w:proofErr w:type="spellEnd"/>
      <w:r>
        <w:t xml:space="preserve"> Satu Mare</w:t>
      </w:r>
      <w:bookmarkEnd w:id="51"/>
    </w:p>
    <w:tbl>
      <w:tblPr>
        <w:tblW w:w="132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5"/>
        <w:gridCol w:w="2250"/>
        <w:gridCol w:w="3605"/>
        <w:gridCol w:w="2460"/>
        <w:gridCol w:w="2125"/>
      </w:tblGrid>
      <w:tr w:rsidR="00E90A48" w:rsidRPr="00711DE5" w14:paraId="65057881" w14:textId="77777777" w:rsidTr="00106763">
        <w:trPr>
          <w:trHeight w:val="258"/>
          <w:jc w:val="center"/>
        </w:trPr>
        <w:tc>
          <w:tcPr>
            <w:tcW w:w="2785" w:type="dxa"/>
            <w:shd w:val="clear" w:color="000000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477F1" w14:textId="77777777" w:rsidR="00E90A48" w:rsidRPr="00711DE5" w:rsidRDefault="00E90A48" w:rsidP="00E90A48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Denumire</w:t>
            </w:r>
            <w:proofErr w:type="spellEnd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proiect</w:t>
            </w:r>
            <w:proofErr w:type="spellEnd"/>
          </w:p>
        </w:tc>
        <w:tc>
          <w:tcPr>
            <w:tcW w:w="2250" w:type="dxa"/>
            <w:shd w:val="clear" w:color="000000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A1F23" w14:textId="77777777" w:rsidR="00E90A48" w:rsidRPr="00711DE5" w:rsidRDefault="00E90A48" w:rsidP="00E90A48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Data </w:t>
            </w: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semnare</w:t>
            </w:r>
            <w:proofErr w:type="spellEnd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contract de </w:t>
            </w: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finanţare</w:t>
            </w:r>
            <w:proofErr w:type="spellEnd"/>
          </w:p>
        </w:tc>
        <w:tc>
          <w:tcPr>
            <w:tcW w:w="3605" w:type="dxa"/>
            <w:shd w:val="clear" w:color="000000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9393D" w14:textId="77777777" w:rsidR="00E90A48" w:rsidRPr="00711DE5" w:rsidRDefault="00E90A48" w:rsidP="00E90A48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Sursa</w:t>
            </w:r>
            <w:proofErr w:type="spellEnd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de </w:t>
            </w: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finanţare</w:t>
            </w:r>
            <w:proofErr w:type="spellEnd"/>
          </w:p>
        </w:tc>
        <w:tc>
          <w:tcPr>
            <w:tcW w:w="2460" w:type="dxa"/>
            <w:shd w:val="clear" w:color="000000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5A37E" w14:textId="77777777" w:rsidR="00E90A48" w:rsidRPr="00711DE5" w:rsidRDefault="00E90A48" w:rsidP="00E90A48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Fonduri</w:t>
            </w:r>
            <w:proofErr w:type="spellEnd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necesare</w:t>
            </w:r>
            <w:proofErr w:type="spellEnd"/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[lei]</w:t>
            </w:r>
          </w:p>
        </w:tc>
        <w:tc>
          <w:tcPr>
            <w:tcW w:w="2125" w:type="dxa"/>
            <w:shd w:val="clear" w:color="000000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DDD370" w14:textId="77777777" w:rsidR="00E90A48" w:rsidRPr="00711DE5" w:rsidRDefault="00E90A48" w:rsidP="00E90A48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Stadiu</w:t>
            </w:r>
            <w:proofErr w:type="spellEnd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proiect</w:t>
            </w:r>
            <w:proofErr w:type="spellEnd"/>
          </w:p>
        </w:tc>
      </w:tr>
      <w:tr w:rsidR="00E90A48" w:rsidRPr="00711DE5" w14:paraId="23780C0F" w14:textId="77777777" w:rsidTr="00106763">
        <w:trPr>
          <w:trHeight w:val="114"/>
          <w:jc w:val="center"/>
        </w:trPr>
        <w:tc>
          <w:tcPr>
            <w:tcW w:w="13225" w:type="dxa"/>
            <w:gridSpan w:val="5"/>
            <w:shd w:val="clear" w:color="000000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CE0C8" w14:textId="77777777" w:rsidR="00E90A48" w:rsidRPr="00711DE5" w:rsidRDefault="00E90A48" w:rsidP="00E90A48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INFRASTRUCUTRA ŞI DEZVOLTAREA MUNICIPIULUI</w:t>
            </w:r>
          </w:p>
        </w:tc>
      </w:tr>
      <w:tr w:rsidR="00E90A48" w:rsidRPr="00711DE5" w14:paraId="029BD858" w14:textId="77777777" w:rsidTr="00106763">
        <w:trPr>
          <w:trHeight w:val="960"/>
          <w:jc w:val="center"/>
        </w:trPr>
        <w:tc>
          <w:tcPr>
            <w:tcW w:w="27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7B7C69" w14:textId="77777777" w:rsidR="00E90A48" w:rsidRPr="00711DE5" w:rsidRDefault="00E90A48" w:rsidP="00E90A48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Implementarea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sistemului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de management al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calității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pentru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creșterea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performaței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administrației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publice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locale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municipiul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Satu Mare</w:t>
            </w:r>
          </w:p>
        </w:tc>
        <w:tc>
          <w:tcPr>
            <w:tcW w:w="22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092EC" w14:textId="77777777" w:rsidR="00E90A48" w:rsidRPr="00711DE5" w:rsidRDefault="00E90A48" w:rsidP="00E90A48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8/20/2018</w:t>
            </w:r>
          </w:p>
        </w:tc>
        <w:tc>
          <w:tcPr>
            <w:tcW w:w="36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14C37" w14:textId="77777777" w:rsidR="00E90A48" w:rsidRPr="00711DE5" w:rsidRDefault="00E90A48" w:rsidP="00E90A48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Opera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Capacitate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Administrativ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ă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5A3B5" w14:textId="77777777" w:rsidR="00E90A48" w:rsidRPr="00711DE5" w:rsidRDefault="00E90A48" w:rsidP="00E90A48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373.274,43</w:t>
            </w:r>
          </w:p>
        </w:tc>
        <w:tc>
          <w:tcPr>
            <w:tcW w:w="21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64CC4" w14:textId="2C14A185" w:rsidR="00E90A48" w:rsidRPr="00711DE5" w:rsidRDefault="00AF6841" w:rsidP="00E90A48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>
              <w:rPr>
                <w:rFonts w:ascii="Cambria" w:hAnsi="Cambria" w:cs="Calibri"/>
                <w:sz w:val="20"/>
                <w:szCs w:val="20"/>
              </w:rPr>
              <w:t>Implementat</w:t>
            </w:r>
            <w:proofErr w:type="spellEnd"/>
          </w:p>
        </w:tc>
      </w:tr>
      <w:tr w:rsidR="00E90A48" w:rsidRPr="00711DE5" w14:paraId="06BB615E" w14:textId="77777777" w:rsidTr="00106763">
        <w:trPr>
          <w:trHeight w:val="80"/>
          <w:jc w:val="center"/>
        </w:trPr>
        <w:tc>
          <w:tcPr>
            <w:tcW w:w="27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228A2" w14:textId="77777777" w:rsidR="00E90A48" w:rsidRPr="00711DE5" w:rsidRDefault="00E90A48" w:rsidP="00E90A48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Sprijin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pregătitor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pentru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elaborarea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Strategiei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Dezvoltare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Locală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și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înființarea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Grupului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Acțiune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Local al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municipiului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Satu Mare</w:t>
            </w:r>
          </w:p>
        </w:tc>
        <w:tc>
          <w:tcPr>
            <w:tcW w:w="22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D8DB8" w14:textId="77777777" w:rsidR="00E90A48" w:rsidRPr="00711DE5" w:rsidRDefault="00E90A48" w:rsidP="00E90A48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9/22/2019</w:t>
            </w:r>
          </w:p>
        </w:tc>
        <w:tc>
          <w:tcPr>
            <w:tcW w:w="36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28E87" w14:textId="77777777" w:rsidR="00E90A48" w:rsidRPr="00711DE5" w:rsidRDefault="00E90A48" w:rsidP="00E90A48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Opera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Capital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Uman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2C435" w14:textId="77777777" w:rsidR="00E90A48" w:rsidRPr="00711DE5" w:rsidRDefault="00E90A48" w:rsidP="00E90A48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226.041,55</w:t>
            </w:r>
          </w:p>
        </w:tc>
        <w:tc>
          <w:tcPr>
            <w:tcW w:w="21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7E0610" w14:textId="49192078" w:rsidR="00E90A48" w:rsidRPr="00711DE5" w:rsidRDefault="00AF6841" w:rsidP="00E90A48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>
              <w:rPr>
                <w:rFonts w:ascii="Cambria" w:hAnsi="Cambria" w:cs="Calibri"/>
                <w:sz w:val="20"/>
                <w:szCs w:val="20"/>
              </w:rPr>
              <w:t>Implementat</w:t>
            </w:r>
            <w:proofErr w:type="spellEnd"/>
          </w:p>
        </w:tc>
      </w:tr>
      <w:tr w:rsidR="00E90A48" w:rsidRPr="00711DE5" w14:paraId="744930D2" w14:textId="77777777" w:rsidTr="00106763">
        <w:trPr>
          <w:trHeight w:val="466"/>
          <w:jc w:val="center"/>
        </w:trPr>
        <w:tc>
          <w:tcPr>
            <w:tcW w:w="8640" w:type="dxa"/>
            <w:gridSpan w:val="3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E5377B" w14:textId="77777777" w:rsidR="00E90A48" w:rsidRPr="00711DE5" w:rsidRDefault="00E90A48" w:rsidP="00E90A4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TOTAL INVESTIŢIE (lei)</w:t>
            </w:r>
          </w:p>
        </w:tc>
        <w:tc>
          <w:tcPr>
            <w:tcW w:w="4585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8E25B3" w14:textId="3CAA1401" w:rsidR="00E90A48" w:rsidRPr="002C31B2" w:rsidRDefault="00E90A48" w:rsidP="00E90A48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599.315,98</w:t>
            </w:r>
            <w:r w:rsidRPr="002C31B2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lei</w:t>
            </w:r>
          </w:p>
        </w:tc>
      </w:tr>
    </w:tbl>
    <w:p w14:paraId="669616D0" w14:textId="5982A103" w:rsidR="00A95C5E" w:rsidRDefault="002619AC" w:rsidP="002619AC">
      <w:pPr>
        <w:pStyle w:val="Heading2"/>
      </w:pPr>
      <w:bookmarkStart w:id="52" w:name="_Toc51222659"/>
      <w:r w:rsidRPr="0007344E">
        <w:t>A.3.</w:t>
      </w:r>
      <w:r w:rsidR="00695088">
        <w:t>4</w:t>
      </w:r>
      <w:r w:rsidRPr="0007344E">
        <w:t xml:space="preserve">. </w:t>
      </w:r>
      <w:proofErr w:type="spellStart"/>
      <w:r w:rsidRPr="0007344E">
        <w:t>Proiecte</w:t>
      </w:r>
      <w:proofErr w:type="spellEnd"/>
      <w:r w:rsidRPr="0007344E">
        <w:t xml:space="preserve"> </w:t>
      </w:r>
      <w:proofErr w:type="spellStart"/>
      <w:r>
        <w:t>în</w:t>
      </w:r>
      <w:proofErr w:type="spellEnd"/>
      <w:r>
        <w:t xml:space="preserve"> curs de </w:t>
      </w:r>
      <w:proofErr w:type="spellStart"/>
      <w:r>
        <w:t>implementare</w:t>
      </w:r>
      <w:proofErr w:type="spellEnd"/>
      <w:r>
        <w:t xml:space="preserve">  la </w:t>
      </w:r>
      <w:proofErr w:type="spellStart"/>
      <w:r>
        <w:t>nivelul</w:t>
      </w:r>
      <w:proofErr w:type="spellEnd"/>
      <w:r w:rsidRPr="0007344E">
        <w:t xml:space="preserve"> </w:t>
      </w:r>
      <w:proofErr w:type="spellStart"/>
      <w:r w:rsidRPr="0007344E">
        <w:t>sistemului</w:t>
      </w:r>
      <w:proofErr w:type="spellEnd"/>
      <w:r w:rsidRPr="0007344E">
        <w:t xml:space="preserve"> de </w:t>
      </w:r>
      <w:proofErr w:type="spellStart"/>
      <w:r w:rsidRPr="0007344E">
        <w:t>iluminat</w:t>
      </w:r>
      <w:proofErr w:type="spellEnd"/>
      <w:r w:rsidRPr="0007344E">
        <w:t xml:space="preserve"> public</w:t>
      </w:r>
      <w:bookmarkEnd w:id="52"/>
    </w:p>
    <w:tbl>
      <w:tblPr>
        <w:tblStyle w:val="TableGrid21"/>
        <w:tblW w:w="5000" w:type="pct"/>
        <w:tblLook w:val="04A0" w:firstRow="1" w:lastRow="0" w:firstColumn="1" w:lastColumn="0" w:noHBand="0" w:noVBand="1"/>
      </w:tblPr>
      <w:tblGrid>
        <w:gridCol w:w="1101"/>
        <w:gridCol w:w="2136"/>
        <w:gridCol w:w="1529"/>
        <w:gridCol w:w="1516"/>
        <w:gridCol w:w="1193"/>
        <w:gridCol w:w="1190"/>
        <w:gridCol w:w="1153"/>
        <w:gridCol w:w="1670"/>
        <w:gridCol w:w="1765"/>
      </w:tblGrid>
      <w:tr w:rsidR="002619AC" w:rsidRPr="004D1128" w14:paraId="2BFAD9F4" w14:textId="77777777" w:rsidTr="004D1128">
        <w:trPr>
          <w:trHeight w:val="372"/>
        </w:trPr>
        <w:tc>
          <w:tcPr>
            <w:tcW w:w="5000" w:type="pct"/>
            <w:gridSpan w:val="9"/>
            <w:shd w:val="clear" w:color="auto" w:fill="92D050"/>
            <w:vAlign w:val="center"/>
          </w:tcPr>
          <w:p w14:paraId="1123F857" w14:textId="77777777" w:rsidR="002619AC" w:rsidRPr="004D1128" w:rsidRDefault="002619AC" w:rsidP="0057600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ILUMINAT PUBLIC</w:t>
            </w:r>
          </w:p>
        </w:tc>
      </w:tr>
      <w:tr w:rsidR="004D1128" w:rsidRPr="004D1128" w14:paraId="312670EF" w14:textId="77777777" w:rsidTr="004D1128">
        <w:tc>
          <w:tcPr>
            <w:tcW w:w="415" w:type="pct"/>
            <w:shd w:val="clear" w:color="auto" w:fill="92D050"/>
            <w:vAlign w:val="center"/>
          </w:tcPr>
          <w:p w14:paraId="51882FE5" w14:textId="77777777" w:rsidR="002619AC" w:rsidRPr="004D1128" w:rsidRDefault="002619AC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Sector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consum</w:t>
            </w:r>
            <w:proofErr w:type="spellEnd"/>
          </w:p>
        </w:tc>
        <w:tc>
          <w:tcPr>
            <w:tcW w:w="806" w:type="pct"/>
            <w:shd w:val="clear" w:color="auto" w:fill="92D050"/>
            <w:vAlign w:val="center"/>
          </w:tcPr>
          <w:p w14:paraId="70A23E41" w14:textId="77777777" w:rsidR="002619AC" w:rsidRPr="004D1128" w:rsidRDefault="002619AC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Măsuri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economie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energie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şi de cost</w:t>
            </w:r>
          </w:p>
        </w:tc>
        <w:tc>
          <w:tcPr>
            <w:tcW w:w="577" w:type="pct"/>
            <w:shd w:val="clear" w:color="auto" w:fill="92D050"/>
            <w:vAlign w:val="center"/>
          </w:tcPr>
          <w:p w14:paraId="1B3B2A31" w14:textId="77777777" w:rsidR="002619AC" w:rsidRPr="004D1128" w:rsidRDefault="002619AC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Indicator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cantitativ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monitorizare</w:t>
            </w:r>
            <w:proofErr w:type="spellEnd"/>
          </w:p>
        </w:tc>
        <w:tc>
          <w:tcPr>
            <w:tcW w:w="572" w:type="pct"/>
            <w:shd w:val="clear" w:color="auto" w:fill="92D050"/>
            <w:vAlign w:val="center"/>
          </w:tcPr>
          <w:p w14:paraId="47CE66E7" w14:textId="77777777" w:rsidR="002619AC" w:rsidRPr="004D1128" w:rsidRDefault="002619AC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Val.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Estimată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a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economiei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energie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tep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/an]</w:t>
            </w:r>
          </w:p>
        </w:tc>
        <w:tc>
          <w:tcPr>
            <w:tcW w:w="450" w:type="pct"/>
            <w:shd w:val="clear" w:color="auto" w:fill="92D050"/>
            <w:vAlign w:val="center"/>
          </w:tcPr>
          <w:p w14:paraId="544E823C" w14:textId="77777777" w:rsidR="002619AC" w:rsidRPr="004D1128" w:rsidRDefault="002619AC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Reduceri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emisii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CO</w:t>
            </w:r>
            <w:r w:rsidRPr="004D1128">
              <w:rPr>
                <w:rFonts w:asciiTheme="majorHAnsi" w:hAnsiTheme="majorHAnsi" w:cs="Times New Roman"/>
                <w:b/>
                <w:sz w:val="20"/>
                <w:szCs w:val="20"/>
                <w:vertAlign w:val="subscript"/>
              </w:rPr>
              <w:t>2</w:t>
            </w: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[tone/an]</w:t>
            </w:r>
          </w:p>
        </w:tc>
        <w:tc>
          <w:tcPr>
            <w:tcW w:w="449" w:type="pct"/>
            <w:shd w:val="clear" w:color="auto" w:fill="92D050"/>
            <w:vAlign w:val="center"/>
          </w:tcPr>
          <w:p w14:paraId="62E71B3A" w14:textId="44C84D34" w:rsidR="002619AC" w:rsidRPr="004D1128" w:rsidRDefault="002619AC" w:rsidP="0057600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Fonduri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necesare</w:t>
            </w:r>
            <w:proofErr w:type="spellEnd"/>
          </w:p>
          <w:p w14:paraId="570C5B55" w14:textId="2D548EEE" w:rsidR="002619AC" w:rsidRPr="007C1908" w:rsidRDefault="002619AC" w:rsidP="00576003">
            <w:pPr>
              <w:spacing w:after="160"/>
              <w:jc w:val="center"/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  <w:r w:rsidRPr="007C1908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[lei]</w:t>
            </w:r>
          </w:p>
        </w:tc>
        <w:tc>
          <w:tcPr>
            <w:tcW w:w="435" w:type="pct"/>
            <w:shd w:val="clear" w:color="auto" w:fill="92D050"/>
            <w:vAlign w:val="center"/>
          </w:tcPr>
          <w:p w14:paraId="1018AEDD" w14:textId="39CAEB74" w:rsidR="002619AC" w:rsidRPr="004D1128" w:rsidRDefault="002619AC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Sursa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finan</w:t>
            </w:r>
            <w:r w:rsidR="006A0DEE">
              <w:rPr>
                <w:rFonts w:asciiTheme="majorHAnsi" w:hAnsiTheme="majorHAnsi" w:cs="Times New Roman"/>
                <w:b/>
                <w:sz w:val="20"/>
                <w:szCs w:val="20"/>
              </w:rPr>
              <w:t>ţ</w:t>
            </w: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are</w:t>
            </w:r>
            <w:proofErr w:type="spellEnd"/>
          </w:p>
        </w:tc>
        <w:tc>
          <w:tcPr>
            <w:tcW w:w="630" w:type="pct"/>
            <w:shd w:val="clear" w:color="auto" w:fill="92D050"/>
            <w:vAlign w:val="center"/>
          </w:tcPr>
          <w:p w14:paraId="1DF905BE" w14:textId="77777777" w:rsidR="002619AC" w:rsidRPr="004D1128" w:rsidRDefault="002619AC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Perioada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implementare</w:t>
            </w:r>
            <w:proofErr w:type="spellEnd"/>
          </w:p>
        </w:tc>
        <w:tc>
          <w:tcPr>
            <w:tcW w:w="666" w:type="pct"/>
            <w:shd w:val="clear" w:color="auto" w:fill="92D050"/>
            <w:vAlign w:val="center"/>
          </w:tcPr>
          <w:p w14:paraId="755DF900" w14:textId="77777777" w:rsidR="002619AC" w:rsidRPr="004D1128" w:rsidRDefault="002619AC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Responsabil</w:t>
            </w:r>
            <w:proofErr w:type="spellEnd"/>
          </w:p>
        </w:tc>
      </w:tr>
      <w:tr w:rsidR="00186F53" w:rsidRPr="004D1128" w14:paraId="48BFB4B1" w14:textId="77777777" w:rsidTr="004D1128">
        <w:tc>
          <w:tcPr>
            <w:tcW w:w="415" w:type="pct"/>
            <w:vMerge w:val="restart"/>
            <w:vAlign w:val="center"/>
          </w:tcPr>
          <w:p w14:paraId="32C763AB" w14:textId="4A44A2F8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Iluminat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 xml:space="preserve"> public</w:t>
            </w:r>
          </w:p>
        </w:tc>
        <w:tc>
          <w:tcPr>
            <w:tcW w:w="806" w:type="pct"/>
            <w:vAlign w:val="center"/>
          </w:tcPr>
          <w:p w14:paraId="264765F3" w14:textId="334BB251" w:rsidR="00186F53" w:rsidRPr="004D1128" w:rsidRDefault="00186F53" w:rsidP="00576003">
            <w:pPr>
              <w:spacing w:after="160"/>
              <w:jc w:val="center"/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Înlocuire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138 de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corpuri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de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iluminat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pe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strada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Lucian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Blaga</w:t>
            </w:r>
            <w:proofErr w:type="spellEnd"/>
          </w:p>
        </w:tc>
        <w:tc>
          <w:tcPr>
            <w:tcW w:w="577" w:type="pct"/>
            <w:vAlign w:val="center"/>
          </w:tcPr>
          <w:p w14:paraId="1C1ED20D" w14:textId="0087C631" w:rsidR="00186F53" w:rsidRPr="004D1128" w:rsidRDefault="00186F53" w:rsidP="00576003">
            <w:pPr>
              <w:spacing w:after="160"/>
              <w:jc w:val="center"/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</w:pPr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kWh/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punct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luminos</w:t>
            </w:r>
            <w:proofErr w:type="spellEnd"/>
          </w:p>
        </w:tc>
        <w:tc>
          <w:tcPr>
            <w:tcW w:w="572" w:type="pct"/>
            <w:vAlign w:val="center"/>
          </w:tcPr>
          <w:p w14:paraId="656D0E18" w14:textId="3B0F4783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6</w:t>
            </w:r>
          </w:p>
        </w:tc>
        <w:tc>
          <w:tcPr>
            <w:tcW w:w="450" w:type="pct"/>
            <w:vAlign w:val="center"/>
          </w:tcPr>
          <w:p w14:paraId="23C2929A" w14:textId="5A3932C0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18,9</w:t>
            </w:r>
          </w:p>
        </w:tc>
        <w:tc>
          <w:tcPr>
            <w:tcW w:w="449" w:type="pct"/>
            <w:vAlign w:val="center"/>
          </w:tcPr>
          <w:p w14:paraId="7A7ED64A" w14:textId="04B37AB2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422.000 lei</w:t>
            </w:r>
          </w:p>
        </w:tc>
        <w:tc>
          <w:tcPr>
            <w:tcW w:w="435" w:type="pct"/>
            <w:vAlign w:val="center"/>
          </w:tcPr>
          <w:p w14:paraId="6EEFC57F" w14:textId="6F087746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</w:tc>
        <w:tc>
          <w:tcPr>
            <w:tcW w:w="630" w:type="pct"/>
            <w:vAlign w:val="center"/>
          </w:tcPr>
          <w:p w14:paraId="7F7899A3" w14:textId="452CF2F9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2020</w:t>
            </w:r>
          </w:p>
        </w:tc>
        <w:tc>
          <w:tcPr>
            <w:tcW w:w="666" w:type="pct"/>
            <w:vAlign w:val="center"/>
          </w:tcPr>
          <w:p w14:paraId="50AAEFD6" w14:textId="0FC1252A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Compartimentul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iluminat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stradal</w:t>
            </w:r>
            <w:proofErr w:type="spellEnd"/>
          </w:p>
        </w:tc>
      </w:tr>
      <w:tr w:rsidR="00186F53" w:rsidRPr="004D1128" w14:paraId="61F29B40" w14:textId="77777777" w:rsidTr="004D1128">
        <w:tc>
          <w:tcPr>
            <w:tcW w:w="415" w:type="pct"/>
            <w:vMerge/>
            <w:vAlign w:val="center"/>
          </w:tcPr>
          <w:p w14:paraId="7BDC0D48" w14:textId="77777777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806" w:type="pct"/>
            <w:vAlign w:val="center"/>
          </w:tcPr>
          <w:p w14:paraId="43F67832" w14:textId="136D4D17" w:rsidR="00186F53" w:rsidRPr="004D1128" w:rsidRDefault="00186F53" w:rsidP="00576003">
            <w:pPr>
              <w:spacing w:after="160"/>
              <w:jc w:val="center"/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Înlocuire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68 de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corpuri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de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iluminat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pe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străzile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Stefan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cel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Mare şi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Unirii</w:t>
            </w:r>
            <w:proofErr w:type="spellEnd"/>
          </w:p>
        </w:tc>
        <w:tc>
          <w:tcPr>
            <w:tcW w:w="577" w:type="pct"/>
            <w:vAlign w:val="center"/>
          </w:tcPr>
          <w:p w14:paraId="616DE583" w14:textId="73CAE87D" w:rsidR="00186F53" w:rsidRPr="004D1128" w:rsidRDefault="00186F53" w:rsidP="00576003">
            <w:pPr>
              <w:spacing w:after="160"/>
              <w:jc w:val="center"/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</w:pPr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kWh/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punct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luminos</w:t>
            </w:r>
            <w:proofErr w:type="spellEnd"/>
          </w:p>
        </w:tc>
        <w:tc>
          <w:tcPr>
            <w:tcW w:w="572" w:type="pct"/>
            <w:vAlign w:val="center"/>
          </w:tcPr>
          <w:p w14:paraId="500ABA24" w14:textId="66484AA2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4</w:t>
            </w:r>
          </w:p>
        </w:tc>
        <w:tc>
          <w:tcPr>
            <w:tcW w:w="450" w:type="pct"/>
            <w:vAlign w:val="center"/>
          </w:tcPr>
          <w:p w14:paraId="4693D1F7" w14:textId="00FA7496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13,2</w:t>
            </w:r>
          </w:p>
        </w:tc>
        <w:tc>
          <w:tcPr>
            <w:tcW w:w="449" w:type="pct"/>
            <w:vAlign w:val="center"/>
          </w:tcPr>
          <w:p w14:paraId="2FEAD73C" w14:textId="32442559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145.000 lei</w:t>
            </w:r>
          </w:p>
        </w:tc>
        <w:tc>
          <w:tcPr>
            <w:tcW w:w="435" w:type="pct"/>
            <w:vAlign w:val="center"/>
          </w:tcPr>
          <w:p w14:paraId="5F4FDEDA" w14:textId="32D4B8A2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</w:tc>
        <w:tc>
          <w:tcPr>
            <w:tcW w:w="630" w:type="pct"/>
            <w:vAlign w:val="center"/>
          </w:tcPr>
          <w:p w14:paraId="16254B08" w14:textId="606F9193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2020</w:t>
            </w:r>
          </w:p>
        </w:tc>
        <w:tc>
          <w:tcPr>
            <w:tcW w:w="666" w:type="pct"/>
            <w:vAlign w:val="center"/>
          </w:tcPr>
          <w:p w14:paraId="2FBC32B8" w14:textId="7C58D125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Compartimentul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iluminat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stradal</w:t>
            </w:r>
            <w:proofErr w:type="spellEnd"/>
          </w:p>
        </w:tc>
      </w:tr>
      <w:tr w:rsidR="00186F53" w:rsidRPr="004D1128" w14:paraId="5BC1E49C" w14:textId="77777777" w:rsidTr="004D1128">
        <w:trPr>
          <w:trHeight w:val="1074"/>
        </w:trPr>
        <w:tc>
          <w:tcPr>
            <w:tcW w:w="415" w:type="pct"/>
            <w:vMerge/>
            <w:vAlign w:val="center"/>
          </w:tcPr>
          <w:p w14:paraId="79D02DCA" w14:textId="77777777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806" w:type="pct"/>
            <w:vAlign w:val="center"/>
          </w:tcPr>
          <w:p w14:paraId="427988DB" w14:textId="0E8BAB3E" w:rsidR="00186F53" w:rsidRPr="004D1128" w:rsidRDefault="00186F53" w:rsidP="00576003">
            <w:pPr>
              <w:spacing w:after="160"/>
              <w:jc w:val="center"/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Înlocuire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60 de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corpuri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de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iluminat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pe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străzile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Lăcrămioarei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şi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Ad</w:t>
            </w:r>
            <w:r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y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Endre</w:t>
            </w:r>
            <w:proofErr w:type="spellEnd"/>
          </w:p>
        </w:tc>
        <w:tc>
          <w:tcPr>
            <w:tcW w:w="577" w:type="pct"/>
            <w:vAlign w:val="center"/>
          </w:tcPr>
          <w:p w14:paraId="4B8417BE" w14:textId="4A46076F" w:rsidR="00186F53" w:rsidRPr="004D1128" w:rsidRDefault="00186F53" w:rsidP="00576003">
            <w:pPr>
              <w:spacing w:after="160"/>
              <w:jc w:val="center"/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</w:pPr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kWh/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punct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luminos</w:t>
            </w:r>
            <w:proofErr w:type="spellEnd"/>
          </w:p>
        </w:tc>
        <w:tc>
          <w:tcPr>
            <w:tcW w:w="572" w:type="pct"/>
            <w:vAlign w:val="center"/>
          </w:tcPr>
          <w:p w14:paraId="258FBA3A" w14:textId="605D343A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3</w:t>
            </w:r>
          </w:p>
        </w:tc>
        <w:tc>
          <w:tcPr>
            <w:tcW w:w="450" w:type="pct"/>
            <w:vAlign w:val="center"/>
          </w:tcPr>
          <w:p w14:paraId="15E8139F" w14:textId="06DA5D8B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11,6</w:t>
            </w:r>
          </w:p>
        </w:tc>
        <w:tc>
          <w:tcPr>
            <w:tcW w:w="449" w:type="pct"/>
            <w:vAlign w:val="center"/>
          </w:tcPr>
          <w:p w14:paraId="0345785B" w14:textId="0EBE9903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130.000 lei</w:t>
            </w:r>
          </w:p>
        </w:tc>
        <w:tc>
          <w:tcPr>
            <w:tcW w:w="435" w:type="pct"/>
            <w:vAlign w:val="center"/>
          </w:tcPr>
          <w:p w14:paraId="1B26FA60" w14:textId="25BBF09A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</w:tc>
        <w:tc>
          <w:tcPr>
            <w:tcW w:w="630" w:type="pct"/>
            <w:vAlign w:val="center"/>
          </w:tcPr>
          <w:p w14:paraId="415FFB03" w14:textId="333097D5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2020</w:t>
            </w:r>
          </w:p>
        </w:tc>
        <w:tc>
          <w:tcPr>
            <w:tcW w:w="666" w:type="pct"/>
            <w:vAlign w:val="center"/>
          </w:tcPr>
          <w:p w14:paraId="1A2D6D2C" w14:textId="765C7DA9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Compartimentul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iluminat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stradal</w:t>
            </w:r>
            <w:proofErr w:type="spellEnd"/>
          </w:p>
        </w:tc>
      </w:tr>
      <w:tr w:rsidR="00186F53" w:rsidRPr="004D1128" w14:paraId="5C65CDB0" w14:textId="77777777" w:rsidTr="004D1128">
        <w:trPr>
          <w:trHeight w:val="70"/>
        </w:trPr>
        <w:tc>
          <w:tcPr>
            <w:tcW w:w="415" w:type="pct"/>
            <w:vMerge/>
            <w:vAlign w:val="center"/>
          </w:tcPr>
          <w:p w14:paraId="66F4C9F4" w14:textId="77777777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806" w:type="pct"/>
            <w:vAlign w:val="center"/>
          </w:tcPr>
          <w:p w14:paraId="57F48E59" w14:textId="43C39DF0" w:rsidR="00186F53" w:rsidRPr="004D1128" w:rsidRDefault="00186F53" w:rsidP="00576003">
            <w:pPr>
              <w:spacing w:after="160"/>
              <w:jc w:val="center"/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Înlocuire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110 de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corpuri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de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iluminat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pe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Bulevardul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Cloşca</w:t>
            </w:r>
            <w:proofErr w:type="spellEnd"/>
          </w:p>
        </w:tc>
        <w:tc>
          <w:tcPr>
            <w:tcW w:w="577" w:type="pct"/>
            <w:vAlign w:val="center"/>
          </w:tcPr>
          <w:p w14:paraId="5C05DE12" w14:textId="7B9814A6" w:rsidR="00186F53" w:rsidRPr="004D1128" w:rsidRDefault="00186F53" w:rsidP="00576003">
            <w:pPr>
              <w:spacing w:after="160"/>
              <w:jc w:val="center"/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</w:pPr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kWh/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punct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luminos</w:t>
            </w:r>
            <w:proofErr w:type="spellEnd"/>
          </w:p>
        </w:tc>
        <w:tc>
          <w:tcPr>
            <w:tcW w:w="572" w:type="pct"/>
            <w:vAlign w:val="center"/>
          </w:tcPr>
          <w:p w14:paraId="68254E66" w14:textId="72A979B2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6</w:t>
            </w:r>
          </w:p>
        </w:tc>
        <w:tc>
          <w:tcPr>
            <w:tcW w:w="450" w:type="pct"/>
            <w:vAlign w:val="center"/>
          </w:tcPr>
          <w:p w14:paraId="7A3D948A" w14:textId="346F449D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18,8</w:t>
            </w:r>
          </w:p>
        </w:tc>
        <w:tc>
          <w:tcPr>
            <w:tcW w:w="449" w:type="pct"/>
            <w:vAlign w:val="center"/>
          </w:tcPr>
          <w:p w14:paraId="27786B25" w14:textId="70063118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290.000 lei</w:t>
            </w:r>
          </w:p>
        </w:tc>
        <w:tc>
          <w:tcPr>
            <w:tcW w:w="435" w:type="pct"/>
            <w:vAlign w:val="center"/>
          </w:tcPr>
          <w:p w14:paraId="51B32B67" w14:textId="3609FDF1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</w:tc>
        <w:tc>
          <w:tcPr>
            <w:tcW w:w="630" w:type="pct"/>
            <w:vAlign w:val="center"/>
          </w:tcPr>
          <w:p w14:paraId="6194FAC3" w14:textId="6A3DA1A4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2020</w:t>
            </w:r>
          </w:p>
        </w:tc>
        <w:tc>
          <w:tcPr>
            <w:tcW w:w="666" w:type="pct"/>
            <w:vAlign w:val="center"/>
          </w:tcPr>
          <w:p w14:paraId="2B64FDB5" w14:textId="554DBB19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bookmarkStart w:id="53" w:name="_Hlk50704934"/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Compartimentul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iluminat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stradal</w:t>
            </w:r>
            <w:bookmarkEnd w:id="53"/>
            <w:proofErr w:type="spellEnd"/>
          </w:p>
        </w:tc>
      </w:tr>
      <w:tr w:rsidR="00186F53" w:rsidRPr="004D1128" w14:paraId="1812B8C7" w14:textId="77777777" w:rsidTr="004D1128">
        <w:trPr>
          <w:trHeight w:val="70"/>
        </w:trPr>
        <w:tc>
          <w:tcPr>
            <w:tcW w:w="415" w:type="pct"/>
            <w:vMerge/>
            <w:vAlign w:val="center"/>
          </w:tcPr>
          <w:p w14:paraId="76E8C169" w14:textId="77777777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806" w:type="pct"/>
            <w:vAlign w:val="center"/>
          </w:tcPr>
          <w:p w14:paraId="5A50C99C" w14:textId="0F0A6C99" w:rsidR="00186F53" w:rsidRPr="004D1128" w:rsidRDefault="00186F53" w:rsidP="00576003">
            <w:pPr>
              <w:spacing w:after="160"/>
              <w:jc w:val="center"/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Înlocuire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68 de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corpuri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de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iluminat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pe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Bulevardul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Transilvaniei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– str.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Alexiu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Berinde</w:t>
            </w:r>
            <w:proofErr w:type="spellEnd"/>
          </w:p>
        </w:tc>
        <w:tc>
          <w:tcPr>
            <w:tcW w:w="577" w:type="pct"/>
            <w:vAlign w:val="center"/>
          </w:tcPr>
          <w:p w14:paraId="6853583C" w14:textId="6D34C6C2" w:rsidR="00186F53" w:rsidRPr="004D1128" w:rsidRDefault="00186F53" w:rsidP="00576003">
            <w:pPr>
              <w:spacing w:after="160"/>
              <w:jc w:val="center"/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</w:pPr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kWh/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punct</w:t>
            </w:r>
            <w:proofErr w:type="spellEnd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  <w:lang w:eastAsia="en-US"/>
              </w:rPr>
              <w:t>luminos</w:t>
            </w:r>
            <w:proofErr w:type="spellEnd"/>
          </w:p>
        </w:tc>
        <w:tc>
          <w:tcPr>
            <w:tcW w:w="572" w:type="pct"/>
            <w:vAlign w:val="center"/>
          </w:tcPr>
          <w:p w14:paraId="606CEB95" w14:textId="32323CDB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3</w:t>
            </w:r>
          </w:p>
        </w:tc>
        <w:tc>
          <w:tcPr>
            <w:tcW w:w="450" w:type="pct"/>
            <w:vAlign w:val="center"/>
          </w:tcPr>
          <w:p w14:paraId="4D96A1A6" w14:textId="7909646D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10,3</w:t>
            </w:r>
          </w:p>
        </w:tc>
        <w:tc>
          <w:tcPr>
            <w:tcW w:w="449" w:type="pct"/>
            <w:vAlign w:val="center"/>
          </w:tcPr>
          <w:p w14:paraId="26C43413" w14:textId="4F1BCEF1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164.000 lei</w:t>
            </w:r>
          </w:p>
        </w:tc>
        <w:tc>
          <w:tcPr>
            <w:tcW w:w="435" w:type="pct"/>
            <w:vAlign w:val="center"/>
          </w:tcPr>
          <w:p w14:paraId="500E7D6A" w14:textId="4EA17BC2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</w:tc>
        <w:tc>
          <w:tcPr>
            <w:tcW w:w="630" w:type="pct"/>
            <w:vAlign w:val="center"/>
          </w:tcPr>
          <w:p w14:paraId="56EE3468" w14:textId="0E276168" w:rsidR="00186F53" w:rsidRPr="004D1128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2020</w:t>
            </w:r>
          </w:p>
        </w:tc>
        <w:tc>
          <w:tcPr>
            <w:tcW w:w="666" w:type="pct"/>
            <w:vAlign w:val="center"/>
          </w:tcPr>
          <w:p w14:paraId="0B5D5F03" w14:textId="38C52F65" w:rsidR="00186F53" w:rsidRPr="004D1128" w:rsidRDefault="002B01E3" w:rsidP="0057600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Compartimentul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iluminat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stradal</w:t>
            </w:r>
            <w:proofErr w:type="spellEnd"/>
          </w:p>
        </w:tc>
      </w:tr>
      <w:tr w:rsidR="00322D45" w:rsidRPr="004D1128" w14:paraId="358BDC7E" w14:textId="77777777" w:rsidTr="004D1128">
        <w:trPr>
          <w:trHeight w:val="264"/>
        </w:trPr>
        <w:tc>
          <w:tcPr>
            <w:tcW w:w="1798" w:type="pct"/>
            <w:gridSpan w:val="3"/>
            <w:vAlign w:val="center"/>
          </w:tcPr>
          <w:p w14:paraId="5149E19E" w14:textId="4640AC95" w:rsidR="00322D45" w:rsidRPr="002C31B2" w:rsidRDefault="00322D45" w:rsidP="00576003">
            <w:pPr>
              <w:spacing w:after="160"/>
              <w:jc w:val="center"/>
              <w:rPr>
                <w:rFonts w:asciiTheme="majorHAnsi" w:eastAsia="Times New Roman" w:hAnsiTheme="majorHAnsi" w:cs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2C31B2">
              <w:rPr>
                <w:rFonts w:asciiTheme="majorHAnsi" w:eastAsia="Times New Roman" w:hAnsiTheme="majorHAnsi" w:cstheme="minorHAnsi"/>
                <w:b/>
                <w:bCs/>
                <w:color w:val="000000"/>
                <w:sz w:val="20"/>
                <w:szCs w:val="20"/>
                <w:lang w:eastAsia="en-US"/>
              </w:rPr>
              <w:t>TOTAL</w:t>
            </w:r>
          </w:p>
        </w:tc>
        <w:tc>
          <w:tcPr>
            <w:tcW w:w="572" w:type="pct"/>
            <w:vAlign w:val="center"/>
          </w:tcPr>
          <w:p w14:paraId="1A613CAC" w14:textId="0FD4E60B" w:rsidR="00322D45" w:rsidRPr="002C31B2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  <w:r w:rsidRPr="002C31B2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22</w:t>
            </w:r>
            <w:r w:rsidR="00322D45" w:rsidRPr="002C31B2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322D45" w:rsidRPr="002C31B2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tep</w:t>
            </w:r>
            <w:proofErr w:type="spellEnd"/>
            <w:r w:rsidR="00322D45" w:rsidRPr="002C31B2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 xml:space="preserve"> / an</w:t>
            </w:r>
          </w:p>
        </w:tc>
        <w:tc>
          <w:tcPr>
            <w:tcW w:w="450" w:type="pct"/>
            <w:vAlign w:val="center"/>
          </w:tcPr>
          <w:p w14:paraId="1F6156E5" w14:textId="201CADF1" w:rsidR="00322D45" w:rsidRPr="002C31B2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  <w:r w:rsidRPr="002C31B2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7</w:t>
            </w:r>
            <w:r w:rsidR="00322D45" w:rsidRPr="002C31B2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2,</w:t>
            </w:r>
            <w:r w:rsidRPr="002C31B2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8</w:t>
            </w:r>
            <w:r w:rsidR="00322D45" w:rsidRPr="002C31B2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 xml:space="preserve"> to CO</w:t>
            </w:r>
            <w:r w:rsidR="00322D45" w:rsidRPr="002C31B2">
              <w:rPr>
                <w:rFonts w:asciiTheme="majorHAnsi" w:hAnsiTheme="majorHAnsi" w:cs="Times New Roman"/>
                <w:b/>
                <w:bCs/>
                <w:sz w:val="20"/>
                <w:szCs w:val="20"/>
                <w:vertAlign w:val="subscript"/>
              </w:rPr>
              <w:t>2</w:t>
            </w:r>
            <w:r w:rsidR="00322D45" w:rsidRPr="002C31B2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 xml:space="preserve"> / an</w:t>
            </w:r>
          </w:p>
        </w:tc>
        <w:tc>
          <w:tcPr>
            <w:tcW w:w="2180" w:type="pct"/>
            <w:gridSpan w:val="4"/>
            <w:vAlign w:val="center"/>
          </w:tcPr>
          <w:p w14:paraId="385E9F9F" w14:textId="4EA4E22B" w:rsidR="00322D45" w:rsidRPr="002C31B2" w:rsidRDefault="00186F53" w:rsidP="00576003">
            <w:pPr>
              <w:spacing w:after="160"/>
              <w:jc w:val="center"/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  <w:r w:rsidRPr="002C31B2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1.151.000</w:t>
            </w:r>
          </w:p>
          <w:p w14:paraId="05A567CD" w14:textId="211E6032" w:rsidR="00322D45" w:rsidRPr="002C31B2" w:rsidRDefault="00322D45" w:rsidP="00576003">
            <w:pPr>
              <w:spacing w:after="160"/>
              <w:jc w:val="center"/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  <w:r w:rsidRPr="002C31B2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lei</w:t>
            </w:r>
          </w:p>
        </w:tc>
      </w:tr>
    </w:tbl>
    <w:p w14:paraId="370A53A9" w14:textId="799E2273" w:rsidR="00377440" w:rsidRPr="00F667E6" w:rsidRDefault="00377440" w:rsidP="00377440">
      <w:pPr>
        <w:rPr>
          <w:rFonts w:asciiTheme="majorHAnsi" w:hAnsiTheme="majorHAnsi"/>
          <w:b/>
          <w:color w:val="FF0000"/>
          <w:sz w:val="20"/>
          <w:szCs w:val="20"/>
        </w:rPr>
      </w:pPr>
      <w:r w:rsidRPr="00F667E6">
        <w:rPr>
          <w:rFonts w:asciiTheme="majorHAnsi" w:hAnsiTheme="majorHAnsi"/>
          <w:sz w:val="20"/>
          <w:szCs w:val="20"/>
        </w:rPr>
        <w:t xml:space="preserve">Indicator </w:t>
      </w:r>
      <w:proofErr w:type="spellStart"/>
      <w:r w:rsidRPr="00F667E6">
        <w:rPr>
          <w:rFonts w:asciiTheme="majorHAnsi" w:hAnsiTheme="majorHAnsi"/>
          <w:sz w:val="20"/>
          <w:szCs w:val="20"/>
        </w:rPr>
        <w:t>performanţă</w:t>
      </w:r>
      <w:proofErr w:type="spellEnd"/>
      <w:r w:rsidRPr="00F667E6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F667E6">
        <w:rPr>
          <w:rFonts w:asciiTheme="majorHAnsi" w:hAnsiTheme="majorHAnsi"/>
          <w:sz w:val="20"/>
          <w:szCs w:val="20"/>
        </w:rPr>
        <w:t>energetică</w:t>
      </w:r>
      <w:proofErr w:type="spellEnd"/>
      <w:r w:rsidRPr="00F667E6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F667E6">
        <w:rPr>
          <w:rFonts w:asciiTheme="majorHAnsi" w:hAnsiTheme="majorHAnsi"/>
          <w:sz w:val="20"/>
          <w:szCs w:val="20"/>
        </w:rPr>
        <w:t>investiţie</w:t>
      </w:r>
      <w:proofErr w:type="spellEnd"/>
      <w:r w:rsidRPr="00F667E6">
        <w:rPr>
          <w:rFonts w:asciiTheme="majorHAnsi" w:hAnsiTheme="majorHAnsi"/>
          <w:sz w:val="20"/>
          <w:szCs w:val="20"/>
        </w:rPr>
        <w:t xml:space="preserve">: Euro/MWh </w:t>
      </w:r>
      <w:proofErr w:type="spellStart"/>
      <w:r w:rsidRPr="00F667E6">
        <w:rPr>
          <w:rFonts w:asciiTheme="majorHAnsi" w:hAnsiTheme="majorHAnsi"/>
          <w:sz w:val="20"/>
          <w:szCs w:val="20"/>
        </w:rPr>
        <w:t>economisit</w:t>
      </w:r>
      <w:proofErr w:type="spellEnd"/>
      <w:r w:rsidRPr="00F667E6">
        <w:rPr>
          <w:rFonts w:asciiTheme="majorHAnsi" w:hAnsiTheme="majorHAnsi"/>
          <w:sz w:val="20"/>
          <w:szCs w:val="20"/>
        </w:rPr>
        <w:t xml:space="preserve">:  </w:t>
      </w:r>
      <w:r w:rsidR="00D10619" w:rsidRPr="00F667E6">
        <w:rPr>
          <w:rFonts w:asciiTheme="majorHAnsi" w:hAnsiTheme="majorHAnsi"/>
          <w:b/>
          <w:color w:val="FF0000"/>
          <w:sz w:val="20"/>
          <w:szCs w:val="20"/>
        </w:rPr>
        <w:t>937,37</w:t>
      </w:r>
      <w:r w:rsidRPr="00F667E6">
        <w:rPr>
          <w:rFonts w:asciiTheme="majorHAnsi" w:hAnsiTheme="majorHAnsi"/>
          <w:b/>
          <w:color w:val="FF0000"/>
          <w:sz w:val="20"/>
          <w:szCs w:val="20"/>
        </w:rPr>
        <w:t xml:space="preserve"> euro/MWh</w:t>
      </w:r>
      <w:r w:rsidRPr="00F667E6">
        <w:rPr>
          <w:rFonts w:asciiTheme="majorHAnsi" w:hAnsiTheme="majorHAnsi"/>
          <w:sz w:val="20"/>
          <w:szCs w:val="20"/>
        </w:rPr>
        <w:t>.</w:t>
      </w:r>
    </w:p>
    <w:p w14:paraId="3657D7B2" w14:textId="42F65BE3" w:rsidR="001B5F6D" w:rsidRPr="0007344E" w:rsidRDefault="001B5F6D" w:rsidP="0007344E">
      <w:pPr>
        <w:pStyle w:val="Heading2"/>
        <w:spacing w:after="0"/>
      </w:pPr>
      <w:bookmarkStart w:id="54" w:name="_Toc51222660"/>
      <w:r w:rsidRPr="0007344E">
        <w:t>A.3.</w:t>
      </w:r>
      <w:r w:rsidR="00695088">
        <w:t>5</w:t>
      </w:r>
      <w:r w:rsidRPr="0007344E">
        <w:t xml:space="preserve">. </w:t>
      </w:r>
      <w:proofErr w:type="spellStart"/>
      <w:r w:rsidRPr="0007344E">
        <w:t>Proiecte</w:t>
      </w:r>
      <w:proofErr w:type="spellEnd"/>
      <w:r w:rsidRPr="0007344E">
        <w:t xml:space="preserve"> </w:t>
      </w:r>
      <w:bookmarkEnd w:id="49"/>
      <w:proofErr w:type="spellStart"/>
      <w:r w:rsidR="001E6F02">
        <w:t>în</w:t>
      </w:r>
      <w:proofErr w:type="spellEnd"/>
      <w:r w:rsidR="001E6F02">
        <w:t xml:space="preserve"> curs de </w:t>
      </w:r>
      <w:proofErr w:type="spellStart"/>
      <w:r w:rsidR="00A95C5E">
        <w:t>implementare</w:t>
      </w:r>
      <w:proofErr w:type="spellEnd"/>
      <w:r w:rsidR="001E6F02">
        <w:t xml:space="preserve"> la </w:t>
      </w:r>
      <w:proofErr w:type="spellStart"/>
      <w:r w:rsidR="001E6F02">
        <w:t>nivelul</w:t>
      </w:r>
      <w:proofErr w:type="spellEnd"/>
      <w:r w:rsidR="001E6F02">
        <w:t xml:space="preserve"> </w:t>
      </w:r>
      <w:proofErr w:type="spellStart"/>
      <w:r w:rsidR="001E6F02">
        <w:t>clădirilor</w:t>
      </w:r>
      <w:proofErr w:type="spellEnd"/>
      <w:r w:rsidR="001E6F02">
        <w:t xml:space="preserve"> </w:t>
      </w:r>
      <w:proofErr w:type="spellStart"/>
      <w:r w:rsidR="001E6F02">
        <w:t>publice</w:t>
      </w:r>
      <w:bookmarkEnd w:id="54"/>
      <w:proofErr w:type="spellEnd"/>
    </w:p>
    <w:p w14:paraId="27BA6C24" w14:textId="77777777" w:rsidR="0007344E" w:rsidRPr="0007344E" w:rsidRDefault="0007344E" w:rsidP="0007344E">
      <w:pPr>
        <w:rPr>
          <w:rFonts w:asciiTheme="majorHAnsi" w:hAnsiTheme="majorHAnsi"/>
          <w:lang w:eastAsia="en-US" w:bidi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5"/>
        <w:gridCol w:w="1808"/>
        <w:gridCol w:w="1808"/>
        <w:gridCol w:w="1747"/>
        <w:gridCol w:w="1553"/>
        <w:gridCol w:w="1511"/>
        <w:gridCol w:w="1532"/>
        <w:gridCol w:w="1529"/>
      </w:tblGrid>
      <w:tr w:rsidR="00CF78F2" w:rsidRPr="004D1128" w14:paraId="170C5E0B" w14:textId="0655C3F1" w:rsidTr="00E90A48">
        <w:trPr>
          <w:trHeight w:val="237"/>
        </w:trPr>
        <w:tc>
          <w:tcPr>
            <w:tcW w:w="666" w:type="pct"/>
            <w:vMerge w:val="restart"/>
            <w:shd w:val="clear" w:color="000000" w:fill="92D050"/>
            <w:vAlign w:val="center"/>
            <w:hideMark/>
          </w:tcPr>
          <w:p w14:paraId="3E78C2AC" w14:textId="77777777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682" w:type="pct"/>
            <w:vMerge w:val="restart"/>
            <w:shd w:val="clear" w:color="000000" w:fill="92D050"/>
            <w:vAlign w:val="center"/>
            <w:hideMark/>
          </w:tcPr>
          <w:p w14:paraId="39D123D7" w14:textId="77777777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Măsuri</w:t>
            </w:r>
            <w:proofErr w:type="spellEnd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economie</w:t>
            </w:r>
            <w:proofErr w:type="spellEnd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</w:p>
        </w:tc>
        <w:tc>
          <w:tcPr>
            <w:tcW w:w="682" w:type="pct"/>
            <w:vMerge w:val="restart"/>
            <w:shd w:val="clear" w:color="000000" w:fill="92D050"/>
            <w:vAlign w:val="center"/>
            <w:hideMark/>
          </w:tcPr>
          <w:p w14:paraId="2758C367" w14:textId="77777777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659" w:type="pct"/>
            <w:vMerge w:val="restart"/>
            <w:shd w:val="clear" w:color="000000" w:fill="92D050"/>
            <w:vAlign w:val="center"/>
            <w:hideMark/>
          </w:tcPr>
          <w:p w14:paraId="134D0729" w14:textId="6171012D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Data </w:t>
            </w:r>
            <w:proofErr w:type="spellStart"/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semnare</w:t>
            </w:r>
            <w:proofErr w:type="spellEnd"/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contract</w:t>
            </w:r>
          </w:p>
        </w:tc>
        <w:tc>
          <w:tcPr>
            <w:tcW w:w="586" w:type="pct"/>
            <w:shd w:val="clear" w:color="000000" w:fill="92D050"/>
            <w:vAlign w:val="center"/>
            <w:hideMark/>
          </w:tcPr>
          <w:p w14:paraId="0D1860FA" w14:textId="77777777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Val.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economie</w:t>
            </w:r>
            <w:proofErr w:type="spellEnd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/an</w:t>
            </w:r>
          </w:p>
        </w:tc>
        <w:tc>
          <w:tcPr>
            <w:tcW w:w="570" w:type="pct"/>
            <w:vMerge w:val="restart"/>
            <w:shd w:val="clear" w:color="000000" w:fill="92D050"/>
            <w:vAlign w:val="center"/>
            <w:hideMark/>
          </w:tcPr>
          <w:p w14:paraId="7B4D0952" w14:textId="77777777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[lei]</w:t>
            </w:r>
          </w:p>
        </w:tc>
        <w:tc>
          <w:tcPr>
            <w:tcW w:w="578" w:type="pct"/>
            <w:vMerge w:val="restart"/>
            <w:shd w:val="clear" w:color="000000" w:fill="92D050"/>
            <w:vAlign w:val="center"/>
            <w:hideMark/>
          </w:tcPr>
          <w:p w14:paraId="556B78F6" w14:textId="77777777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Anul</w:t>
            </w:r>
            <w:proofErr w:type="spellEnd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finalizării</w:t>
            </w:r>
            <w:proofErr w:type="spellEnd"/>
          </w:p>
        </w:tc>
        <w:tc>
          <w:tcPr>
            <w:tcW w:w="577" w:type="pct"/>
            <w:vMerge w:val="restart"/>
            <w:shd w:val="clear" w:color="000000" w:fill="92D050"/>
          </w:tcPr>
          <w:p w14:paraId="405383C4" w14:textId="77777777" w:rsidR="00CF78F2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  <w:p w14:paraId="234AB597" w14:textId="3BFEFD98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</w:tr>
      <w:tr w:rsidR="00CF78F2" w:rsidRPr="004D1128" w14:paraId="05B28B40" w14:textId="04252ED0" w:rsidTr="00E90A48">
        <w:trPr>
          <w:trHeight w:val="70"/>
        </w:trPr>
        <w:tc>
          <w:tcPr>
            <w:tcW w:w="666" w:type="pct"/>
            <w:vMerge/>
            <w:vAlign w:val="center"/>
            <w:hideMark/>
          </w:tcPr>
          <w:p w14:paraId="50809C52" w14:textId="77777777" w:rsidR="00CF78F2" w:rsidRPr="004D1128" w:rsidRDefault="00CF78F2" w:rsidP="00322D45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82" w:type="pct"/>
            <w:vMerge/>
            <w:vAlign w:val="center"/>
            <w:hideMark/>
          </w:tcPr>
          <w:p w14:paraId="70F9C4D6" w14:textId="77777777" w:rsidR="00CF78F2" w:rsidRPr="004D1128" w:rsidRDefault="00CF78F2" w:rsidP="00322D45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82" w:type="pct"/>
            <w:vMerge/>
            <w:vAlign w:val="center"/>
            <w:hideMark/>
          </w:tcPr>
          <w:p w14:paraId="390137C9" w14:textId="77777777" w:rsidR="00CF78F2" w:rsidRPr="004D1128" w:rsidRDefault="00CF78F2" w:rsidP="00322D45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59" w:type="pct"/>
            <w:vMerge/>
            <w:vAlign w:val="center"/>
            <w:hideMark/>
          </w:tcPr>
          <w:p w14:paraId="7EC5DF2D" w14:textId="77777777" w:rsidR="00CF78F2" w:rsidRPr="004D1128" w:rsidRDefault="00CF78F2" w:rsidP="00322D45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86" w:type="pct"/>
            <w:shd w:val="clear" w:color="000000" w:fill="92D050"/>
            <w:vAlign w:val="center"/>
            <w:hideMark/>
          </w:tcPr>
          <w:p w14:paraId="080FB44B" w14:textId="77777777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estimată</w:t>
            </w:r>
            <w:proofErr w:type="spellEnd"/>
          </w:p>
        </w:tc>
        <w:tc>
          <w:tcPr>
            <w:tcW w:w="570" w:type="pct"/>
            <w:vMerge/>
            <w:vAlign w:val="center"/>
            <w:hideMark/>
          </w:tcPr>
          <w:p w14:paraId="5D8446EF" w14:textId="77777777" w:rsidR="00CF78F2" w:rsidRPr="004D1128" w:rsidRDefault="00CF78F2" w:rsidP="00322D45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78" w:type="pct"/>
            <w:vMerge/>
            <w:vAlign w:val="center"/>
            <w:hideMark/>
          </w:tcPr>
          <w:p w14:paraId="36A226AD" w14:textId="77777777" w:rsidR="00CF78F2" w:rsidRPr="004D1128" w:rsidRDefault="00CF78F2" w:rsidP="00322D45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77" w:type="pct"/>
            <w:vMerge/>
          </w:tcPr>
          <w:p w14:paraId="21818395" w14:textId="77777777" w:rsidR="00CF78F2" w:rsidRPr="004D1128" w:rsidRDefault="00CF78F2" w:rsidP="00322D45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CF78F2" w:rsidRPr="004D1128" w14:paraId="3F791CD7" w14:textId="00A1B071" w:rsidTr="00E90A48">
        <w:trPr>
          <w:trHeight w:val="315"/>
        </w:trPr>
        <w:tc>
          <w:tcPr>
            <w:tcW w:w="5000" w:type="pct"/>
            <w:gridSpan w:val="8"/>
            <w:shd w:val="clear" w:color="000000" w:fill="92D050"/>
            <w:vAlign w:val="center"/>
            <w:hideMark/>
          </w:tcPr>
          <w:p w14:paraId="55FA9333" w14:textId="27B9D4C1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CLADIRI PUBLICE</w:t>
            </w:r>
          </w:p>
        </w:tc>
      </w:tr>
      <w:tr w:rsidR="00CF78F2" w:rsidRPr="004D1128" w14:paraId="033F8841" w14:textId="08EDF58E" w:rsidTr="00E90A48">
        <w:trPr>
          <w:trHeight w:val="660"/>
        </w:trPr>
        <w:tc>
          <w:tcPr>
            <w:tcW w:w="666" w:type="pct"/>
            <w:vMerge w:val="restart"/>
            <w:shd w:val="clear" w:color="auto" w:fill="auto"/>
            <w:vAlign w:val="center"/>
            <w:hideMark/>
          </w:tcPr>
          <w:p w14:paraId="2454297E" w14:textId="77777777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Unităţi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învăţământ</w:t>
            </w:r>
            <w:proofErr w:type="spellEnd"/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4BC881E4" w14:textId="77777777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7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662BEDBB" w14:textId="740838EA" w:rsidR="00CF78F2" w:rsidRPr="00F667E6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F667E6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="004B1FC7" w:rsidRPr="00F667E6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59" w:type="pct"/>
            <w:shd w:val="clear" w:color="auto" w:fill="auto"/>
            <w:vAlign w:val="center"/>
            <w:hideMark/>
          </w:tcPr>
          <w:p w14:paraId="3E4BF9F9" w14:textId="03F33C22" w:rsidR="00CF78F2" w:rsidRPr="004D1128" w:rsidRDefault="00B97DD1" w:rsidP="00CF78F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5/16/2019</w:t>
            </w:r>
          </w:p>
        </w:tc>
        <w:tc>
          <w:tcPr>
            <w:tcW w:w="586" w:type="pct"/>
            <w:shd w:val="clear" w:color="auto" w:fill="auto"/>
            <w:vAlign w:val="center"/>
            <w:hideMark/>
          </w:tcPr>
          <w:p w14:paraId="03C19389" w14:textId="77777777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7,74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3445AC96" w14:textId="04C9802D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4.244.071,2</w:t>
            </w:r>
          </w:p>
        </w:tc>
        <w:tc>
          <w:tcPr>
            <w:tcW w:w="578" w:type="pct"/>
            <w:shd w:val="clear" w:color="auto" w:fill="auto"/>
            <w:vAlign w:val="center"/>
            <w:hideMark/>
          </w:tcPr>
          <w:p w14:paraId="6FFACAB6" w14:textId="77777777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16.05.2019 - 30.09.2021</w:t>
            </w:r>
          </w:p>
        </w:tc>
        <w:tc>
          <w:tcPr>
            <w:tcW w:w="577" w:type="pct"/>
          </w:tcPr>
          <w:p w14:paraId="2BF2085A" w14:textId="694EE560" w:rsidR="00CF78F2" w:rsidRPr="004D1128" w:rsidRDefault="00CF78F2" w:rsidP="00CF78F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Operaţional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Regional</w:t>
            </w:r>
          </w:p>
        </w:tc>
      </w:tr>
      <w:tr w:rsidR="00CF78F2" w:rsidRPr="004D1128" w14:paraId="03FC87BA" w14:textId="7F372E45" w:rsidTr="00E90A48">
        <w:trPr>
          <w:trHeight w:val="615"/>
        </w:trPr>
        <w:tc>
          <w:tcPr>
            <w:tcW w:w="666" w:type="pct"/>
            <w:vMerge/>
            <w:vAlign w:val="center"/>
            <w:hideMark/>
          </w:tcPr>
          <w:p w14:paraId="375ADAE3" w14:textId="77777777" w:rsidR="00CF78F2" w:rsidRPr="004D1128" w:rsidRDefault="00CF78F2" w:rsidP="00322D45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338C15ED" w14:textId="77777777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29 şi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lastRenderedPageBreak/>
              <w:t>creşa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Punguţa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cu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doi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bani</w:t>
            </w:r>
            <w:proofErr w:type="spellEnd"/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2031FF50" w14:textId="2101A8B1" w:rsidR="00CF78F2" w:rsidRPr="00F667E6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F667E6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lastRenderedPageBreak/>
              <w:t xml:space="preserve">1 </w:t>
            </w:r>
            <w:proofErr w:type="spellStart"/>
            <w:r w:rsidRPr="00F667E6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clădir</w:t>
            </w:r>
            <w:r w:rsidR="004B1FC7" w:rsidRPr="00F667E6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e</w:t>
            </w:r>
            <w:proofErr w:type="spellEnd"/>
          </w:p>
        </w:tc>
        <w:tc>
          <w:tcPr>
            <w:tcW w:w="659" w:type="pct"/>
            <w:shd w:val="clear" w:color="auto" w:fill="auto"/>
            <w:vAlign w:val="center"/>
            <w:hideMark/>
          </w:tcPr>
          <w:p w14:paraId="391C6E37" w14:textId="153645CE" w:rsidR="00CF78F2" w:rsidRPr="004D1128" w:rsidRDefault="00B97DD1" w:rsidP="00CF78F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11/14/2019</w:t>
            </w:r>
          </w:p>
        </w:tc>
        <w:tc>
          <w:tcPr>
            <w:tcW w:w="586" w:type="pct"/>
            <w:shd w:val="clear" w:color="auto" w:fill="auto"/>
            <w:vAlign w:val="center"/>
            <w:hideMark/>
          </w:tcPr>
          <w:p w14:paraId="12BCF8C5" w14:textId="77777777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76A0474C" w14:textId="1C697CB6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2.984.852,5</w:t>
            </w:r>
          </w:p>
        </w:tc>
        <w:tc>
          <w:tcPr>
            <w:tcW w:w="578" w:type="pct"/>
            <w:shd w:val="clear" w:color="auto" w:fill="auto"/>
            <w:vAlign w:val="center"/>
            <w:hideMark/>
          </w:tcPr>
          <w:p w14:paraId="7DDC357A" w14:textId="77777777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14.11.2019 - 31.12.2021</w:t>
            </w:r>
          </w:p>
        </w:tc>
        <w:tc>
          <w:tcPr>
            <w:tcW w:w="577" w:type="pct"/>
          </w:tcPr>
          <w:p w14:paraId="16F91617" w14:textId="77777777" w:rsidR="00CF78F2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  <w:p w14:paraId="02F71B82" w14:textId="55C2385C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Operaţional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Regional</w:t>
            </w:r>
          </w:p>
        </w:tc>
      </w:tr>
      <w:tr w:rsidR="00CF78F2" w:rsidRPr="004D1128" w14:paraId="0FD6737A" w14:textId="5CE7093D" w:rsidTr="00E90A48">
        <w:trPr>
          <w:trHeight w:val="70"/>
        </w:trPr>
        <w:tc>
          <w:tcPr>
            <w:tcW w:w="666" w:type="pct"/>
            <w:vMerge/>
            <w:vAlign w:val="center"/>
            <w:hideMark/>
          </w:tcPr>
          <w:p w14:paraId="09EFAE89" w14:textId="77777777" w:rsidR="00CF78F2" w:rsidRPr="004D1128" w:rsidRDefault="00CF78F2" w:rsidP="00322D45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4B076794" w14:textId="77777777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Liceul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Tehnologic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Constantin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Brâncuşi</w:t>
            </w:r>
            <w:proofErr w:type="spellEnd"/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761D803D" w14:textId="77777777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59" w:type="pct"/>
            <w:shd w:val="clear" w:color="auto" w:fill="auto"/>
            <w:vAlign w:val="center"/>
            <w:hideMark/>
          </w:tcPr>
          <w:p w14:paraId="64CD9E71" w14:textId="74474E65" w:rsidR="00CF78F2" w:rsidRPr="004D1128" w:rsidRDefault="00B97DD1" w:rsidP="00CF78F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11/14/2019</w:t>
            </w:r>
          </w:p>
        </w:tc>
        <w:tc>
          <w:tcPr>
            <w:tcW w:w="586" w:type="pct"/>
            <w:shd w:val="clear" w:color="auto" w:fill="auto"/>
            <w:vAlign w:val="center"/>
            <w:hideMark/>
          </w:tcPr>
          <w:p w14:paraId="3F443FAD" w14:textId="77777777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384B9588" w14:textId="1F78564B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5.585.735,3</w:t>
            </w:r>
          </w:p>
        </w:tc>
        <w:tc>
          <w:tcPr>
            <w:tcW w:w="578" w:type="pct"/>
            <w:shd w:val="clear" w:color="auto" w:fill="auto"/>
            <w:vAlign w:val="center"/>
            <w:hideMark/>
          </w:tcPr>
          <w:p w14:paraId="46B45966" w14:textId="466ED140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14</w:t>
            </w: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.1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.2019 - 31.01.2022</w:t>
            </w:r>
          </w:p>
        </w:tc>
        <w:tc>
          <w:tcPr>
            <w:tcW w:w="577" w:type="pct"/>
          </w:tcPr>
          <w:p w14:paraId="7669D94C" w14:textId="77777777" w:rsidR="00CF78F2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  <w:p w14:paraId="265A6027" w14:textId="271F4A15" w:rsidR="00CF78F2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Operaţional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Regional</w:t>
            </w:r>
          </w:p>
        </w:tc>
      </w:tr>
      <w:tr w:rsidR="00CF78F2" w:rsidRPr="004D1128" w14:paraId="38B7B0E3" w14:textId="74276D5D" w:rsidTr="00E90A48">
        <w:trPr>
          <w:trHeight w:val="480"/>
        </w:trPr>
        <w:tc>
          <w:tcPr>
            <w:tcW w:w="2689" w:type="pct"/>
            <w:gridSpan w:val="4"/>
            <w:shd w:val="clear" w:color="auto" w:fill="auto"/>
            <w:noWrap/>
            <w:vAlign w:val="center"/>
            <w:hideMark/>
          </w:tcPr>
          <w:p w14:paraId="3118C57F" w14:textId="77777777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1E5D5921" w14:textId="2234FB41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25,74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/ an</w:t>
            </w:r>
          </w:p>
        </w:tc>
        <w:tc>
          <w:tcPr>
            <w:tcW w:w="1148" w:type="pct"/>
            <w:gridSpan w:val="2"/>
            <w:shd w:val="clear" w:color="auto" w:fill="auto"/>
            <w:noWrap/>
            <w:vAlign w:val="center"/>
            <w:hideMark/>
          </w:tcPr>
          <w:p w14:paraId="7E30FF1B" w14:textId="6C4E251E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12.814.659,04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lei</w:t>
            </w:r>
          </w:p>
        </w:tc>
        <w:tc>
          <w:tcPr>
            <w:tcW w:w="577" w:type="pct"/>
          </w:tcPr>
          <w:p w14:paraId="279B87A4" w14:textId="77777777" w:rsidR="00CF78F2" w:rsidRPr="004D1128" w:rsidRDefault="00CF78F2" w:rsidP="00322D45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</w:tbl>
    <w:p w14:paraId="4ACF3B13" w14:textId="71301CBD" w:rsidR="00CF78F2" w:rsidRDefault="00CF78F2" w:rsidP="00A95C5E">
      <w:pPr>
        <w:rPr>
          <w:rFonts w:asciiTheme="majorHAnsi" w:hAnsiTheme="majorHAnsi"/>
        </w:rPr>
      </w:pPr>
    </w:p>
    <w:p w14:paraId="2EE61ACE" w14:textId="24013647" w:rsidR="00CF78F2" w:rsidRPr="0007344E" w:rsidRDefault="00CF78F2" w:rsidP="00CF78F2">
      <w:pPr>
        <w:pStyle w:val="Heading2"/>
        <w:spacing w:after="0"/>
      </w:pPr>
      <w:bookmarkStart w:id="55" w:name="_Toc51222661"/>
      <w:r w:rsidRPr="0007344E">
        <w:t>A.3.</w:t>
      </w:r>
      <w:r w:rsidR="00695088">
        <w:t>6</w:t>
      </w:r>
      <w:r w:rsidRPr="0007344E">
        <w:t xml:space="preserve">. </w:t>
      </w:r>
      <w:proofErr w:type="spellStart"/>
      <w:r w:rsidRPr="0007344E">
        <w:t>Proiecte</w:t>
      </w:r>
      <w:proofErr w:type="spellEnd"/>
      <w:r w:rsidRPr="0007344E">
        <w:t xml:space="preserve"> </w:t>
      </w:r>
      <w:proofErr w:type="spellStart"/>
      <w:r>
        <w:t>în</w:t>
      </w:r>
      <w:proofErr w:type="spellEnd"/>
      <w:r>
        <w:t xml:space="preserve"> curs de </w:t>
      </w:r>
      <w:proofErr w:type="spellStart"/>
      <w:r>
        <w:t>implementare</w:t>
      </w:r>
      <w:proofErr w:type="spellEnd"/>
      <w:r>
        <w:t xml:space="preserve"> la </w:t>
      </w:r>
      <w:proofErr w:type="spellStart"/>
      <w:r>
        <w:t>nivel</w:t>
      </w:r>
      <w:proofErr w:type="spellEnd"/>
      <w:r>
        <w:t xml:space="preserve"> </w:t>
      </w:r>
      <w:proofErr w:type="spellStart"/>
      <w:r>
        <w:t>rezidenţial</w:t>
      </w:r>
      <w:bookmarkEnd w:id="55"/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4"/>
        <w:gridCol w:w="3149"/>
        <w:gridCol w:w="1096"/>
        <w:gridCol w:w="1508"/>
        <w:gridCol w:w="2391"/>
        <w:gridCol w:w="1460"/>
        <w:gridCol w:w="1765"/>
      </w:tblGrid>
      <w:tr w:rsidR="00CF78F2" w:rsidRPr="00711DE5" w14:paraId="7F63ADAC" w14:textId="77777777" w:rsidTr="00695088">
        <w:trPr>
          <w:trHeight w:val="597"/>
        </w:trPr>
        <w:tc>
          <w:tcPr>
            <w:tcW w:w="711" w:type="pct"/>
            <w:shd w:val="clear" w:color="000000" w:fill="92D050"/>
            <w:vAlign w:val="center"/>
            <w:hideMark/>
          </w:tcPr>
          <w:p w14:paraId="7AC8E2C9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bookmarkStart w:id="56" w:name="_Hlk50705318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Sector</w:t>
            </w:r>
          </w:p>
        </w:tc>
        <w:tc>
          <w:tcPr>
            <w:tcW w:w="1188" w:type="pct"/>
            <w:shd w:val="clear" w:color="000000" w:fill="92D050"/>
            <w:vAlign w:val="center"/>
            <w:hideMark/>
          </w:tcPr>
          <w:p w14:paraId="07B135DB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Denumire</w:t>
            </w:r>
            <w:proofErr w:type="spellEnd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proiect</w:t>
            </w:r>
            <w:proofErr w:type="spellEnd"/>
          </w:p>
        </w:tc>
        <w:tc>
          <w:tcPr>
            <w:tcW w:w="413" w:type="pct"/>
            <w:shd w:val="clear" w:color="000000" w:fill="92D050"/>
            <w:vAlign w:val="center"/>
            <w:hideMark/>
          </w:tcPr>
          <w:p w14:paraId="346BB759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569" w:type="pct"/>
            <w:shd w:val="clear" w:color="000000" w:fill="92D050"/>
            <w:vAlign w:val="center"/>
            <w:hideMark/>
          </w:tcPr>
          <w:p w14:paraId="2365B24B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Data </w:t>
            </w: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semnare</w:t>
            </w:r>
            <w:proofErr w:type="spellEnd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contract de </w:t>
            </w: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  <w:tc>
          <w:tcPr>
            <w:tcW w:w="902" w:type="pct"/>
            <w:shd w:val="clear" w:color="000000" w:fill="92D050"/>
            <w:vAlign w:val="center"/>
            <w:hideMark/>
          </w:tcPr>
          <w:p w14:paraId="0F759C60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  <w:tc>
          <w:tcPr>
            <w:tcW w:w="551" w:type="pct"/>
            <w:shd w:val="clear" w:color="000000" w:fill="92D050"/>
            <w:vAlign w:val="center"/>
            <w:hideMark/>
          </w:tcPr>
          <w:p w14:paraId="5A3CE639" w14:textId="77777777" w:rsid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</w:p>
          <w:p w14:paraId="2DFCBA09" w14:textId="705C25C5" w:rsidR="002C31B2" w:rsidRPr="00CF78F2" w:rsidRDefault="002C31B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[lei]</w:t>
            </w:r>
          </w:p>
        </w:tc>
        <w:tc>
          <w:tcPr>
            <w:tcW w:w="666" w:type="pct"/>
            <w:shd w:val="clear" w:color="000000" w:fill="92D050"/>
            <w:vAlign w:val="center"/>
            <w:hideMark/>
          </w:tcPr>
          <w:p w14:paraId="5379B6B9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Stadiu</w:t>
            </w:r>
            <w:proofErr w:type="spellEnd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proiect</w:t>
            </w:r>
            <w:proofErr w:type="spellEnd"/>
          </w:p>
        </w:tc>
      </w:tr>
      <w:tr w:rsidR="00CF78F2" w:rsidRPr="00CF78F2" w14:paraId="6663CE4A" w14:textId="77777777" w:rsidTr="00557E8F">
        <w:trPr>
          <w:trHeight w:val="300"/>
        </w:trPr>
        <w:tc>
          <w:tcPr>
            <w:tcW w:w="5000" w:type="pct"/>
            <w:gridSpan w:val="7"/>
            <w:shd w:val="clear" w:color="000000" w:fill="92D050"/>
            <w:vAlign w:val="center"/>
            <w:hideMark/>
          </w:tcPr>
          <w:p w14:paraId="2E0A90DA" w14:textId="7C65D2AC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CL</w:t>
            </w:r>
            <w:r w:rsidR="00711DE5" w:rsidRPr="00711DE5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Ă</w:t>
            </w:r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DIRI REZIDENŢIALE</w:t>
            </w:r>
          </w:p>
        </w:tc>
      </w:tr>
      <w:tr w:rsidR="00557E8F" w:rsidRPr="00711DE5" w14:paraId="250B8D48" w14:textId="77777777" w:rsidTr="00557E8F">
        <w:trPr>
          <w:trHeight w:val="570"/>
        </w:trPr>
        <w:tc>
          <w:tcPr>
            <w:tcW w:w="711" w:type="pct"/>
            <w:vMerge w:val="restart"/>
            <w:shd w:val="clear" w:color="auto" w:fill="auto"/>
            <w:vAlign w:val="center"/>
            <w:hideMark/>
          </w:tcPr>
          <w:p w14:paraId="1DEDD795" w14:textId="3EA2ECDC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</w:t>
            </w:r>
            <w:r w:rsidR="00711DE5" w:rsidRPr="00711DE5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l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ădiri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rezidenţiale</w:t>
            </w:r>
            <w:proofErr w:type="spellEnd"/>
          </w:p>
        </w:tc>
        <w:tc>
          <w:tcPr>
            <w:tcW w:w="1188" w:type="pct"/>
            <w:shd w:val="clear" w:color="auto" w:fill="auto"/>
            <w:vAlign w:val="center"/>
            <w:hideMark/>
          </w:tcPr>
          <w:p w14:paraId="48743BC8" w14:textId="0D1E9B73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Reabilit</w:t>
            </w:r>
            <w:r w:rsidR="00A8618F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ă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ri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cl</w:t>
            </w:r>
            <w:r w:rsidR="00711DE5" w:rsidRPr="00711DE5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ă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diri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reziden</w:t>
            </w:r>
            <w:r w:rsidR="00711DE5" w:rsidRPr="00711DE5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ţ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iale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Satu Mare 1 (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Aleea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Milcov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bloc  T2)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14:paraId="2E263A87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 bloc</w:t>
            </w:r>
          </w:p>
        </w:tc>
        <w:tc>
          <w:tcPr>
            <w:tcW w:w="569" w:type="pct"/>
            <w:shd w:val="clear" w:color="auto" w:fill="auto"/>
            <w:vAlign w:val="center"/>
            <w:hideMark/>
          </w:tcPr>
          <w:p w14:paraId="0BA022D7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7/3/2019</w:t>
            </w:r>
          </w:p>
        </w:tc>
        <w:tc>
          <w:tcPr>
            <w:tcW w:w="902" w:type="pct"/>
            <w:shd w:val="clear" w:color="auto" w:fill="auto"/>
            <w:vAlign w:val="center"/>
            <w:hideMark/>
          </w:tcPr>
          <w:p w14:paraId="196544C2" w14:textId="19EE9E42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Opera</w:t>
            </w:r>
            <w:r w:rsidR="00711DE5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ţ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ional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Regional 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5D0B9839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1.541.996,05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14:paraId="20DBA311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implementare</w:t>
            </w:r>
            <w:proofErr w:type="spellEnd"/>
          </w:p>
        </w:tc>
      </w:tr>
      <w:tr w:rsidR="00557E8F" w:rsidRPr="00711DE5" w14:paraId="1D036266" w14:textId="77777777" w:rsidTr="00557E8F">
        <w:trPr>
          <w:trHeight w:val="282"/>
        </w:trPr>
        <w:tc>
          <w:tcPr>
            <w:tcW w:w="711" w:type="pct"/>
            <w:vMerge/>
            <w:vAlign w:val="center"/>
            <w:hideMark/>
          </w:tcPr>
          <w:p w14:paraId="4737CF49" w14:textId="77777777" w:rsidR="00CF78F2" w:rsidRPr="00CF78F2" w:rsidRDefault="00CF78F2" w:rsidP="00CF78F2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88" w:type="pct"/>
            <w:shd w:val="clear" w:color="auto" w:fill="auto"/>
            <w:vAlign w:val="center"/>
            <w:hideMark/>
          </w:tcPr>
          <w:p w14:paraId="4317EBFA" w14:textId="20E8C68A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Reabilit</w:t>
            </w:r>
            <w:r w:rsidR="00711DE5" w:rsidRPr="00711DE5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ă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ri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cl</w:t>
            </w:r>
            <w:r w:rsidR="00711DE5" w:rsidRPr="00711DE5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ă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diri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reziden</w:t>
            </w:r>
            <w:r w:rsidR="00711DE5" w:rsidRPr="00711DE5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ţ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iale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Satu Mare 2 (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Dariu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Pop nr.7 bloc T40)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14:paraId="07C4A21A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 bloc</w:t>
            </w:r>
          </w:p>
        </w:tc>
        <w:tc>
          <w:tcPr>
            <w:tcW w:w="569" w:type="pct"/>
            <w:shd w:val="clear" w:color="auto" w:fill="auto"/>
            <w:vAlign w:val="center"/>
            <w:hideMark/>
          </w:tcPr>
          <w:p w14:paraId="1D8B6F7A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7/3/2019</w:t>
            </w:r>
          </w:p>
        </w:tc>
        <w:tc>
          <w:tcPr>
            <w:tcW w:w="902" w:type="pct"/>
            <w:shd w:val="clear" w:color="auto" w:fill="auto"/>
            <w:vAlign w:val="center"/>
            <w:hideMark/>
          </w:tcPr>
          <w:p w14:paraId="09405F5C" w14:textId="34BD4853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Opera</w:t>
            </w:r>
            <w:r w:rsidR="00711DE5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ţ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ional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Regional 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0596FD34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2.910.522,14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14:paraId="0C7C70E3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implementare</w:t>
            </w:r>
            <w:proofErr w:type="spellEnd"/>
          </w:p>
        </w:tc>
      </w:tr>
      <w:tr w:rsidR="00557E8F" w:rsidRPr="00711DE5" w14:paraId="48553C33" w14:textId="77777777" w:rsidTr="00557E8F">
        <w:trPr>
          <w:trHeight w:val="408"/>
        </w:trPr>
        <w:tc>
          <w:tcPr>
            <w:tcW w:w="711" w:type="pct"/>
            <w:vMerge/>
            <w:vAlign w:val="center"/>
            <w:hideMark/>
          </w:tcPr>
          <w:p w14:paraId="25E2A3CB" w14:textId="77777777" w:rsidR="00CF78F2" w:rsidRPr="00CF78F2" w:rsidRDefault="00CF78F2" w:rsidP="00CF78F2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88" w:type="pct"/>
            <w:shd w:val="clear" w:color="auto" w:fill="auto"/>
            <w:vAlign w:val="center"/>
            <w:hideMark/>
          </w:tcPr>
          <w:p w14:paraId="02B27A31" w14:textId="1307D4E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Reabilit</w:t>
            </w:r>
            <w:r w:rsidR="00711DE5" w:rsidRPr="00711DE5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ă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ri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cl</w:t>
            </w:r>
            <w:r w:rsidR="00711DE5" w:rsidRPr="00711DE5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ă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diri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reziden</w:t>
            </w:r>
            <w:r w:rsidR="00711DE5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ţ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iale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Satu Mare 4 (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Careiului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nr. 18)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14:paraId="14065C4E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 bloc</w:t>
            </w:r>
          </w:p>
        </w:tc>
        <w:tc>
          <w:tcPr>
            <w:tcW w:w="569" w:type="pct"/>
            <w:shd w:val="clear" w:color="auto" w:fill="auto"/>
            <w:vAlign w:val="center"/>
            <w:hideMark/>
          </w:tcPr>
          <w:p w14:paraId="530FE026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7/15/2019</w:t>
            </w:r>
          </w:p>
        </w:tc>
        <w:tc>
          <w:tcPr>
            <w:tcW w:w="902" w:type="pct"/>
            <w:shd w:val="clear" w:color="auto" w:fill="auto"/>
            <w:vAlign w:val="center"/>
            <w:hideMark/>
          </w:tcPr>
          <w:p w14:paraId="2316EB0C" w14:textId="1068CCB2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Opera</w:t>
            </w:r>
            <w:r w:rsidR="00711DE5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ţ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ional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Regional 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4143EBA6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1.177.543,09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14:paraId="65B4134C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implementare</w:t>
            </w:r>
            <w:proofErr w:type="spellEnd"/>
          </w:p>
        </w:tc>
      </w:tr>
      <w:tr w:rsidR="00557E8F" w:rsidRPr="00711DE5" w14:paraId="0CFEFDE7" w14:textId="77777777" w:rsidTr="00557E8F">
        <w:trPr>
          <w:trHeight w:val="282"/>
        </w:trPr>
        <w:tc>
          <w:tcPr>
            <w:tcW w:w="711" w:type="pct"/>
            <w:vMerge/>
            <w:vAlign w:val="center"/>
            <w:hideMark/>
          </w:tcPr>
          <w:p w14:paraId="08F35875" w14:textId="77777777" w:rsidR="00CF78F2" w:rsidRPr="00CF78F2" w:rsidRDefault="00CF78F2" w:rsidP="00CF78F2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88" w:type="pct"/>
            <w:shd w:val="clear" w:color="auto" w:fill="auto"/>
            <w:vAlign w:val="center"/>
            <w:hideMark/>
          </w:tcPr>
          <w:p w14:paraId="7A953181" w14:textId="6819A65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Reabilit</w:t>
            </w:r>
            <w:r w:rsidR="00B97DD1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ă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ri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cl</w:t>
            </w:r>
            <w:r w:rsidR="00711DE5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ă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diri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reziden</w:t>
            </w:r>
            <w:r w:rsidR="00711DE5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ţ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iale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Satu Mare 5 (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Careiului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bloc C6-C8)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14:paraId="48991A1F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 bloc</w:t>
            </w:r>
          </w:p>
        </w:tc>
        <w:tc>
          <w:tcPr>
            <w:tcW w:w="569" w:type="pct"/>
            <w:shd w:val="clear" w:color="auto" w:fill="auto"/>
            <w:vAlign w:val="center"/>
            <w:hideMark/>
          </w:tcPr>
          <w:p w14:paraId="348C05A2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6/27/2019</w:t>
            </w:r>
          </w:p>
        </w:tc>
        <w:tc>
          <w:tcPr>
            <w:tcW w:w="902" w:type="pct"/>
            <w:shd w:val="clear" w:color="auto" w:fill="auto"/>
            <w:vAlign w:val="center"/>
            <w:hideMark/>
          </w:tcPr>
          <w:p w14:paraId="7AC0E0AE" w14:textId="43C3D6ED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Opera</w:t>
            </w:r>
            <w:r w:rsidR="00711DE5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ţ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ional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Regional 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54786254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2.661.673,00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14:paraId="296118BE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implementare</w:t>
            </w:r>
            <w:proofErr w:type="spellEnd"/>
          </w:p>
        </w:tc>
      </w:tr>
      <w:tr w:rsidR="00557E8F" w:rsidRPr="00711DE5" w14:paraId="654166CB" w14:textId="77777777" w:rsidTr="00557E8F">
        <w:trPr>
          <w:trHeight w:val="507"/>
        </w:trPr>
        <w:tc>
          <w:tcPr>
            <w:tcW w:w="711" w:type="pct"/>
            <w:vMerge/>
            <w:vAlign w:val="center"/>
            <w:hideMark/>
          </w:tcPr>
          <w:p w14:paraId="2D5F4855" w14:textId="77777777" w:rsidR="00CF78F2" w:rsidRPr="00CF78F2" w:rsidRDefault="00CF78F2" w:rsidP="00CF78F2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88" w:type="pct"/>
            <w:shd w:val="clear" w:color="auto" w:fill="auto"/>
            <w:vAlign w:val="center"/>
            <w:hideMark/>
          </w:tcPr>
          <w:p w14:paraId="3B66AE4F" w14:textId="2CDC1B55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Reabilit</w:t>
            </w:r>
            <w:r w:rsidR="00711DE5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ă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ri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cl</w:t>
            </w:r>
            <w:r w:rsidR="00711DE5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ă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diri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reziden</w:t>
            </w:r>
            <w:r w:rsidR="00711DE5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ţ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iale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Satu Mare 7 (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Pia</w:t>
            </w:r>
            <w:r w:rsidR="00711DE5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ţ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a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25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Octombrie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bloc 10-12)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14:paraId="6D39E6D6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 bloc</w:t>
            </w:r>
          </w:p>
        </w:tc>
        <w:tc>
          <w:tcPr>
            <w:tcW w:w="569" w:type="pct"/>
            <w:shd w:val="clear" w:color="auto" w:fill="auto"/>
            <w:vAlign w:val="center"/>
            <w:hideMark/>
          </w:tcPr>
          <w:p w14:paraId="61598D49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6/27/2019</w:t>
            </w:r>
          </w:p>
        </w:tc>
        <w:tc>
          <w:tcPr>
            <w:tcW w:w="902" w:type="pct"/>
            <w:shd w:val="clear" w:color="auto" w:fill="auto"/>
            <w:vAlign w:val="center"/>
            <w:hideMark/>
          </w:tcPr>
          <w:p w14:paraId="438E18F0" w14:textId="1BDBE8AD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Opera</w:t>
            </w:r>
            <w:r w:rsidR="00711DE5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ţ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ional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Regional 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3D5F8CD9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1.843.025,59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14:paraId="15AB3C9F" w14:textId="77777777" w:rsidR="00CF78F2" w:rsidRPr="00CF78F2" w:rsidRDefault="00CF78F2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implementare</w:t>
            </w:r>
            <w:proofErr w:type="spellEnd"/>
          </w:p>
        </w:tc>
      </w:tr>
      <w:tr w:rsidR="00557E8F" w:rsidRPr="00711DE5" w14:paraId="4C1EE6D6" w14:textId="77777777" w:rsidTr="00557E8F">
        <w:trPr>
          <w:trHeight w:val="507"/>
        </w:trPr>
        <w:tc>
          <w:tcPr>
            <w:tcW w:w="3783" w:type="pct"/>
            <w:gridSpan w:val="5"/>
            <w:vAlign w:val="center"/>
          </w:tcPr>
          <w:p w14:paraId="7208B182" w14:textId="6FF3E91E" w:rsidR="00557E8F" w:rsidRPr="00711DE5" w:rsidRDefault="00557E8F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711DE5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 INVESTIŢIE</w:t>
            </w:r>
            <w:r w:rsidR="002C31B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(lei)</w:t>
            </w:r>
          </w:p>
        </w:tc>
        <w:tc>
          <w:tcPr>
            <w:tcW w:w="1217" w:type="pct"/>
            <w:gridSpan w:val="2"/>
            <w:shd w:val="clear" w:color="auto" w:fill="auto"/>
            <w:noWrap/>
            <w:vAlign w:val="center"/>
          </w:tcPr>
          <w:p w14:paraId="490B2889" w14:textId="65F10C5C" w:rsidR="00557E8F" w:rsidRPr="00711DE5" w:rsidRDefault="00557E8F" w:rsidP="00CF78F2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711DE5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10.134.759,87</w:t>
            </w:r>
            <w:r w:rsidR="00B97DD1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lei</w:t>
            </w:r>
          </w:p>
        </w:tc>
      </w:tr>
    </w:tbl>
    <w:p w14:paraId="3423C5BC" w14:textId="638A1F07" w:rsidR="00557E8F" w:rsidRPr="0007344E" w:rsidRDefault="00557E8F" w:rsidP="00557E8F">
      <w:pPr>
        <w:pStyle w:val="Heading2"/>
        <w:spacing w:after="0"/>
      </w:pPr>
      <w:bookmarkStart w:id="57" w:name="_Toc51222662"/>
      <w:bookmarkEnd w:id="56"/>
      <w:r w:rsidRPr="0007344E">
        <w:lastRenderedPageBreak/>
        <w:t>A.3.</w:t>
      </w:r>
      <w:r w:rsidR="00695088">
        <w:t>7</w:t>
      </w:r>
      <w:r w:rsidRPr="0007344E">
        <w:t xml:space="preserve">. </w:t>
      </w:r>
      <w:proofErr w:type="spellStart"/>
      <w:r w:rsidRPr="0007344E">
        <w:t>Proiecte</w:t>
      </w:r>
      <w:proofErr w:type="spellEnd"/>
      <w:r w:rsidRPr="0007344E">
        <w:t xml:space="preserve"> </w:t>
      </w:r>
      <w:proofErr w:type="spellStart"/>
      <w:r>
        <w:t>în</w:t>
      </w:r>
      <w:proofErr w:type="spellEnd"/>
      <w:r>
        <w:t xml:space="preserve"> curs de </w:t>
      </w:r>
      <w:proofErr w:type="spellStart"/>
      <w:r>
        <w:t>implementare</w:t>
      </w:r>
      <w:proofErr w:type="spellEnd"/>
      <w:r>
        <w:t xml:space="preserve"> </w:t>
      </w:r>
      <w:proofErr w:type="spellStart"/>
      <w:r w:rsidR="00704B10">
        <w:t>pentru</w:t>
      </w:r>
      <w:proofErr w:type="spellEnd"/>
      <w:r w:rsidR="00704B10">
        <w:t xml:space="preserve"> </w:t>
      </w:r>
      <w:proofErr w:type="spellStart"/>
      <w:r w:rsidR="00704B10">
        <w:t>modernizarea</w:t>
      </w:r>
      <w:proofErr w:type="spellEnd"/>
      <w:r w:rsidR="00704B10">
        <w:t xml:space="preserve"> şi </w:t>
      </w:r>
      <w:proofErr w:type="spellStart"/>
      <w:r w:rsidR="00704B10">
        <w:t>dezvoltarea</w:t>
      </w:r>
      <w:proofErr w:type="spellEnd"/>
      <w:r w:rsidR="00704B10">
        <w:t xml:space="preserve"> </w:t>
      </w:r>
      <w:proofErr w:type="spellStart"/>
      <w:r w:rsidR="00704B10">
        <w:t>municipiului</w:t>
      </w:r>
      <w:proofErr w:type="spellEnd"/>
      <w:r w:rsidR="00704B10">
        <w:t xml:space="preserve"> Satu Mare</w:t>
      </w:r>
      <w:bookmarkEnd w:id="57"/>
      <w:r w:rsidR="00704B10">
        <w:t xml:space="preserve"> </w:t>
      </w:r>
    </w:p>
    <w:tbl>
      <w:tblPr>
        <w:tblW w:w="14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5"/>
        <w:gridCol w:w="2305"/>
        <w:gridCol w:w="4000"/>
        <w:gridCol w:w="2460"/>
        <w:gridCol w:w="2960"/>
      </w:tblGrid>
      <w:tr w:rsidR="00704B10" w:rsidRPr="00711DE5" w14:paraId="1645CDA5" w14:textId="77777777" w:rsidTr="00581BAC">
        <w:trPr>
          <w:trHeight w:val="150"/>
          <w:jc w:val="center"/>
        </w:trPr>
        <w:tc>
          <w:tcPr>
            <w:tcW w:w="2335" w:type="dxa"/>
            <w:shd w:val="clear" w:color="000000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58B3D" w14:textId="77777777" w:rsidR="00704B10" w:rsidRPr="00711DE5" w:rsidRDefault="00704B1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Denumire</w:t>
            </w:r>
            <w:proofErr w:type="spellEnd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proiect</w:t>
            </w:r>
            <w:proofErr w:type="spellEnd"/>
          </w:p>
        </w:tc>
        <w:tc>
          <w:tcPr>
            <w:tcW w:w="2305" w:type="dxa"/>
            <w:shd w:val="clear" w:color="000000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B78F4" w14:textId="77777777" w:rsidR="00704B10" w:rsidRPr="00711DE5" w:rsidRDefault="00704B10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Data </w:t>
            </w: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semnare</w:t>
            </w:r>
            <w:proofErr w:type="spellEnd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contract de </w:t>
            </w: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finanţare</w:t>
            </w:r>
            <w:proofErr w:type="spellEnd"/>
          </w:p>
        </w:tc>
        <w:tc>
          <w:tcPr>
            <w:tcW w:w="4000" w:type="dxa"/>
            <w:shd w:val="clear" w:color="000000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C01A7" w14:textId="77777777" w:rsidR="00704B10" w:rsidRPr="00711DE5" w:rsidRDefault="00704B10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Sursa</w:t>
            </w:r>
            <w:proofErr w:type="spellEnd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de </w:t>
            </w: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finanţare</w:t>
            </w:r>
            <w:proofErr w:type="spellEnd"/>
          </w:p>
        </w:tc>
        <w:tc>
          <w:tcPr>
            <w:tcW w:w="2460" w:type="dxa"/>
            <w:shd w:val="clear" w:color="000000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85BC8" w14:textId="490CAA5F" w:rsidR="00704B10" w:rsidRPr="00711DE5" w:rsidRDefault="00704B10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Fonduri</w:t>
            </w:r>
            <w:proofErr w:type="spellEnd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necesare</w:t>
            </w:r>
            <w:proofErr w:type="spellEnd"/>
            <w:r w:rsidR="002C31B2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[lei]</w:t>
            </w:r>
          </w:p>
        </w:tc>
        <w:tc>
          <w:tcPr>
            <w:tcW w:w="2960" w:type="dxa"/>
            <w:shd w:val="clear" w:color="000000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5C1B9" w14:textId="77777777" w:rsidR="00704B10" w:rsidRPr="00711DE5" w:rsidRDefault="00704B10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Stadiu</w:t>
            </w:r>
            <w:proofErr w:type="spellEnd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proiect</w:t>
            </w:r>
            <w:proofErr w:type="spellEnd"/>
          </w:p>
        </w:tc>
      </w:tr>
      <w:tr w:rsidR="00704B10" w:rsidRPr="00711DE5" w14:paraId="0123C4DA" w14:textId="77777777" w:rsidTr="00711DE5">
        <w:trPr>
          <w:trHeight w:val="114"/>
          <w:jc w:val="center"/>
        </w:trPr>
        <w:tc>
          <w:tcPr>
            <w:tcW w:w="14060" w:type="dxa"/>
            <w:gridSpan w:val="5"/>
            <w:shd w:val="clear" w:color="000000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EFB1A" w14:textId="77777777" w:rsidR="00704B10" w:rsidRPr="00711DE5" w:rsidRDefault="00704B10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INFRASTRUCUTRA ŞI DEZVOLTAREA MUNICIPIULUI</w:t>
            </w:r>
          </w:p>
        </w:tc>
      </w:tr>
      <w:tr w:rsidR="00704B10" w:rsidRPr="00711DE5" w14:paraId="0AA67723" w14:textId="77777777" w:rsidTr="00581BAC">
        <w:trPr>
          <w:trHeight w:val="574"/>
          <w:jc w:val="center"/>
        </w:trPr>
        <w:tc>
          <w:tcPr>
            <w:tcW w:w="23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39FB5" w14:textId="2EECCB03" w:rsidR="00704B10" w:rsidRPr="00711DE5" w:rsidRDefault="00704B10" w:rsidP="00711DE5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Modernizarea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 w:rsidR="00711DE5" w:rsidRPr="00711DE5">
              <w:rPr>
                <w:rFonts w:ascii="Cambria" w:hAnsi="Cambria" w:cs="Calibri"/>
                <w:sz w:val="20"/>
                <w:szCs w:val="20"/>
              </w:rPr>
              <w:t>ş</w:t>
            </w:r>
            <w:r w:rsidRPr="00711DE5">
              <w:rPr>
                <w:rFonts w:ascii="Cambria" w:hAnsi="Cambria" w:cs="Calibri"/>
                <w:sz w:val="20"/>
                <w:szCs w:val="20"/>
              </w:rPr>
              <w:t xml:space="preserve">i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extinderea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traseului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pietonal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 w:rsidR="00711DE5" w:rsidRPr="00711DE5">
              <w:rPr>
                <w:rFonts w:ascii="Cambria" w:hAnsi="Cambria" w:cs="Calibri"/>
                <w:sz w:val="20"/>
                <w:szCs w:val="20"/>
              </w:rPr>
              <w:t>ş</w:t>
            </w:r>
            <w:r w:rsidRPr="00711DE5">
              <w:rPr>
                <w:rFonts w:ascii="Cambria" w:hAnsi="Cambria" w:cs="Calibri"/>
                <w:sz w:val="20"/>
                <w:szCs w:val="20"/>
              </w:rPr>
              <w:t xml:space="preserve">i velo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Centrul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Vechi</w:t>
            </w:r>
            <w:proofErr w:type="spellEnd"/>
          </w:p>
        </w:tc>
        <w:tc>
          <w:tcPr>
            <w:tcW w:w="230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2CBA8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1/30/2020</w:t>
            </w:r>
          </w:p>
        </w:tc>
        <w:tc>
          <w:tcPr>
            <w:tcW w:w="40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BB65D" w14:textId="552BCD79" w:rsidR="00704B10" w:rsidRPr="00711DE5" w:rsidRDefault="00704B10" w:rsidP="00711DE5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Opera</w:t>
            </w:r>
            <w:r w:rsidR="00711DE5">
              <w:rPr>
                <w:rFonts w:ascii="Cambria" w:hAnsi="Cambria" w:cs="Calibri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FC873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19.045.539,63</w:t>
            </w:r>
          </w:p>
        </w:tc>
        <w:tc>
          <w:tcPr>
            <w:tcW w:w="2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9EC99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704B10" w:rsidRPr="00711DE5" w14:paraId="7EAE8475" w14:textId="77777777" w:rsidTr="00581BAC">
        <w:trPr>
          <w:trHeight w:val="250"/>
          <w:jc w:val="center"/>
        </w:trPr>
        <w:tc>
          <w:tcPr>
            <w:tcW w:w="23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52D1E" w14:textId="23619E42" w:rsidR="00704B10" w:rsidRPr="00711DE5" w:rsidRDefault="00704B10" w:rsidP="00711DE5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Modernizarea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 w:rsidR="00711DE5" w:rsidRPr="00711DE5">
              <w:rPr>
                <w:rFonts w:ascii="Cambria" w:hAnsi="Cambria" w:cs="Calibri"/>
                <w:sz w:val="20"/>
                <w:szCs w:val="20"/>
              </w:rPr>
              <w:t>ş</w:t>
            </w:r>
            <w:r w:rsidRPr="00711DE5">
              <w:rPr>
                <w:rFonts w:ascii="Cambria" w:hAnsi="Cambria" w:cs="Calibri"/>
                <w:sz w:val="20"/>
                <w:szCs w:val="20"/>
              </w:rPr>
              <w:t xml:space="preserve">i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extinderea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traseului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pietonal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 w:rsidR="00711DE5" w:rsidRPr="00711DE5">
              <w:rPr>
                <w:rFonts w:ascii="Cambria" w:hAnsi="Cambria" w:cs="Calibri"/>
                <w:sz w:val="20"/>
                <w:szCs w:val="20"/>
              </w:rPr>
              <w:t>ş</w:t>
            </w:r>
            <w:r w:rsidRPr="00711DE5">
              <w:rPr>
                <w:rFonts w:ascii="Cambria" w:hAnsi="Cambria" w:cs="Calibri"/>
                <w:sz w:val="20"/>
                <w:szCs w:val="20"/>
              </w:rPr>
              <w:t xml:space="preserve">i velo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Centrul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Nou</w:t>
            </w:r>
            <w:proofErr w:type="spellEnd"/>
          </w:p>
        </w:tc>
        <w:tc>
          <w:tcPr>
            <w:tcW w:w="230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0A29B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8/1/2019</w:t>
            </w:r>
          </w:p>
        </w:tc>
        <w:tc>
          <w:tcPr>
            <w:tcW w:w="40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ACB74" w14:textId="382C1F1E" w:rsidR="00704B10" w:rsidRPr="00711DE5" w:rsidRDefault="00704B10" w:rsidP="00711DE5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Opera</w:t>
            </w:r>
            <w:r w:rsidR="00711DE5">
              <w:rPr>
                <w:rFonts w:ascii="Cambria" w:hAnsi="Cambria" w:cs="Calibri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2460" w:type="dxa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C155A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33.363.982,92</w:t>
            </w:r>
          </w:p>
        </w:tc>
        <w:tc>
          <w:tcPr>
            <w:tcW w:w="2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C1355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704B10" w:rsidRPr="00711DE5" w14:paraId="06E65D1F" w14:textId="77777777" w:rsidTr="00581BAC">
        <w:trPr>
          <w:trHeight w:val="196"/>
          <w:jc w:val="center"/>
        </w:trPr>
        <w:tc>
          <w:tcPr>
            <w:tcW w:w="23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C81E1" w14:textId="4DE14267" w:rsidR="00704B10" w:rsidRPr="00711DE5" w:rsidRDefault="00704B10" w:rsidP="00711DE5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Amenajare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pista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de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biciclete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Str.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Botizului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Pod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Golescu</w:t>
            </w:r>
            <w:proofErr w:type="spellEnd"/>
          </w:p>
        </w:tc>
        <w:tc>
          <w:tcPr>
            <w:tcW w:w="230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F5481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11/14/2019</w:t>
            </w:r>
          </w:p>
        </w:tc>
        <w:tc>
          <w:tcPr>
            <w:tcW w:w="40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9A272" w14:textId="50D9E12B" w:rsidR="00704B10" w:rsidRPr="00711DE5" w:rsidRDefault="00704B10" w:rsidP="00711DE5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Opera</w:t>
            </w:r>
            <w:r w:rsidR="00711DE5">
              <w:rPr>
                <w:rFonts w:ascii="Cambria" w:hAnsi="Cambria" w:cs="Calibri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9B120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8.089.932,28</w:t>
            </w:r>
          </w:p>
        </w:tc>
        <w:tc>
          <w:tcPr>
            <w:tcW w:w="2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CFDED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704B10" w:rsidRPr="00711DE5" w14:paraId="5CA12367" w14:textId="77777777" w:rsidTr="00581BAC">
        <w:trPr>
          <w:trHeight w:val="655"/>
          <w:jc w:val="center"/>
        </w:trPr>
        <w:tc>
          <w:tcPr>
            <w:tcW w:w="23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F1094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Transformarea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zonei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degradate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Cubic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zonă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de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petrecere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a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timpului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liber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pentru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comunitate</w:t>
            </w:r>
            <w:proofErr w:type="spellEnd"/>
          </w:p>
        </w:tc>
        <w:tc>
          <w:tcPr>
            <w:tcW w:w="230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BDEF2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11/14/2019</w:t>
            </w:r>
          </w:p>
        </w:tc>
        <w:tc>
          <w:tcPr>
            <w:tcW w:w="40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4DA4E" w14:textId="06376899" w:rsidR="00704B10" w:rsidRPr="00711DE5" w:rsidRDefault="00704B10" w:rsidP="00711DE5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Opera</w:t>
            </w:r>
            <w:r w:rsidR="00711DE5">
              <w:rPr>
                <w:rFonts w:ascii="Cambria" w:hAnsi="Cambria" w:cs="Calibri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7CDDB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13.185.373,24</w:t>
            </w:r>
          </w:p>
        </w:tc>
        <w:tc>
          <w:tcPr>
            <w:tcW w:w="2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13D80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704B10" w:rsidRPr="00711DE5" w14:paraId="1556A0AB" w14:textId="77777777" w:rsidTr="00581BAC">
        <w:trPr>
          <w:trHeight w:val="1312"/>
          <w:jc w:val="center"/>
        </w:trPr>
        <w:tc>
          <w:tcPr>
            <w:tcW w:w="23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80055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Transformarea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zonei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degradate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malurile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Someşului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între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cele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2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poduri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zonă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de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petrecere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a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timpului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liber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pentru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comunitate</w:t>
            </w:r>
            <w:proofErr w:type="spellEnd"/>
          </w:p>
        </w:tc>
        <w:tc>
          <w:tcPr>
            <w:tcW w:w="230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19584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5/19/2020</w:t>
            </w:r>
          </w:p>
        </w:tc>
        <w:tc>
          <w:tcPr>
            <w:tcW w:w="40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1E495" w14:textId="24CCF7FD" w:rsidR="00704B10" w:rsidRPr="00711DE5" w:rsidRDefault="00704B10" w:rsidP="00711DE5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Opera</w:t>
            </w:r>
            <w:r w:rsidR="00711DE5">
              <w:rPr>
                <w:rFonts w:ascii="Cambria" w:hAnsi="Cambria" w:cs="Calibri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B1D3E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8.493.748,01</w:t>
            </w:r>
          </w:p>
        </w:tc>
        <w:tc>
          <w:tcPr>
            <w:tcW w:w="2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DA9C5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704B10" w:rsidRPr="00711DE5" w14:paraId="553EACBA" w14:textId="77777777" w:rsidTr="00581BAC">
        <w:trPr>
          <w:trHeight w:val="510"/>
          <w:jc w:val="center"/>
        </w:trPr>
        <w:tc>
          <w:tcPr>
            <w:tcW w:w="23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E7924" w14:textId="5AA9D9E0" w:rsidR="00704B10" w:rsidRPr="00711DE5" w:rsidRDefault="00704B10" w:rsidP="00711DE5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Regenerare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fizic</w:t>
            </w:r>
            <w:r w:rsidR="00711DE5">
              <w:rPr>
                <w:rFonts w:ascii="Cambria" w:hAnsi="Cambria" w:cs="Calibri"/>
                <w:sz w:val="20"/>
                <w:szCs w:val="20"/>
              </w:rPr>
              <w:t>ă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a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zonei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Ostrovului</w:t>
            </w:r>
            <w:proofErr w:type="spellEnd"/>
          </w:p>
        </w:tc>
        <w:tc>
          <w:tcPr>
            <w:tcW w:w="230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A3CAF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10/3/2019</w:t>
            </w:r>
          </w:p>
        </w:tc>
        <w:tc>
          <w:tcPr>
            <w:tcW w:w="40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6E0EA" w14:textId="05990024" w:rsidR="00704B10" w:rsidRPr="00711DE5" w:rsidRDefault="00704B10" w:rsidP="00711DE5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Opera</w:t>
            </w:r>
            <w:r w:rsidR="00711DE5">
              <w:rPr>
                <w:rFonts w:ascii="Cambria" w:hAnsi="Cambria" w:cs="Calibri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24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7F3498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6.821.218,18</w:t>
            </w:r>
          </w:p>
        </w:tc>
        <w:tc>
          <w:tcPr>
            <w:tcW w:w="2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17EEA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704B10" w:rsidRPr="00711DE5" w14:paraId="49EA54F1" w14:textId="77777777" w:rsidTr="00581BAC">
        <w:trPr>
          <w:trHeight w:val="80"/>
          <w:jc w:val="center"/>
        </w:trPr>
        <w:tc>
          <w:tcPr>
            <w:tcW w:w="23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752D9D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Ensuring public safety through the cooperation of law enforcement agencies and the use of advanced video surveillance systems in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Uzhgorod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and Satu Mare</w:t>
            </w:r>
          </w:p>
        </w:tc>
        <w:tc>
          <w:tcPr>
            <w:tcW w:w="230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3DC45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11/23/2019</w:t>
            </w:r>
          </w:p>
        </w:tc>
        <w:tc>
          <w:tcPr>
            <w:tcW w:w="40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5FCB0" w14:textId="5538C74B" w:rsidR="00704B10" w:rsidRPr="00711DE5" w:rsidRDefault="00704B10" w:rsidP="00711DE5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Programul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de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Cooperare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Transfrontalier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Rom</w:t>
            </w:r>
            <w:r w:rsidR="00E978DE" w:rsidRPr="00F667E6">
              <w:rPr>
                <w:rFonts w:ascii="Cambria" w:hAnsi="Cambria" w:cs="Calibri"/>
                <w:sz w:val="20"/>
                <w:szCs w:val="20"/>
                <w:lang w:val="ro-RO"/>
              </w:rPr>
              <w:t>â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nia</w:t>
            </w:r>
            <w:proofErr w:type="spellEnd"/>
            <w:r w:rsidR="00711DE5" w:rsidRPr="00F667E6">
              <w:rPr>
                <w:rFonts w:ascii="Cambria" w:hAnsi="Cambria" w:cs="Calibri"/>
                <w:sz w:val="20"/>
                <w:szCs w:val="20"/>
              </w:rPr>
              <w:t xml:space="preserve"> -</w:t>
            </w:r>
            <w:r w:rsidRPr="00F667E6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Ucraina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BB990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538.982,60</w:t>
            </w:r>
          </w:p>
        </w:tc>
        <w:tc>
          <w:tcPr>
            <w:tcW w:w="2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AAA0C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704B10" w:rsidRPr="00711DE5" w14:paraId="7D51276B" w14:textId="77777777" w:rsidTr="00581BAC">
        <w:trPr>
          <w:trHeight w:val="259"/>
          <w:jc w:val="center"/>
        </w:trPr>
        <w:tc>
          <w:tcPr>
            <w:tcW w:w="23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C97F70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lastRenderedPageBreak/>
              <w:t xml:space="preserve">Developing cross-border culture: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Revitalised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theatres in Satu Mare and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Uzhgorod</w:t>
            </w:r>
            <w:proofErr w:type="spellEnd"/>
          </w:p>
        </w:tc>
        <w:tc>
          <w:tcPr>
            <w:tcW w:w="230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AB603" w14:textId="102EC33F" w:rsidR="00704B10" w:rsidRPr="00711DE5" w:rsidRDefault="00704B10" w:rsidP="00711DE5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10</w:t>
            </w:r>
            <w:r w:rsidR="00E15D38">
              <w:rPr>
                <w:rFonts w:ascii="Cambria" w:hAnsi="Cambria" w:cs="Calibri"/>
                <w:color w:val="000000"/>
                <w:sz w:val="20"/>
                <w:szCs w:val="20"/>
              </w:rPr>
              <w:t>/</w:t>
            </w: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08</w:t>
            </w:r>
            <w:r w:rsidR="00E15D38">
              <w:rPr>
                <w:rFonts w:ascii="Cambria" w:hAnsi="Cambria" w:cs="Calibri"/>
                <w:color w:val="000000"/>
                <w:sz w:val="20"/>
                <w:szCs w:val="20"/>
              </w:rPr>
              <w:t>/</w:t>
            </w: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40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5987C" w14:textId="207FAC0E" w:rsidR="00704B10" w:rsidRPr="00711DE5" w:rsidRDefault="00E978DE" w:rsidP="00711DE5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Programul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de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Cooperare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Transfrontalier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Rom</w:t>
            </w:r>
            <w:r w:rsidRPr="00F667E6">
              <w:rPr>
                <w:rFonts w:ascii="Cambria" w:hAnsi="Cambria" w:cs="Calibri"/>
                <w:sz w:val="20"/>
                <w:szCs w:val="20"/>
                <w:lang w:val="ro-RO"/>
              </w:rPr>
              <w:t>â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nia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-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Ucraina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7AF95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4.914.602,00</w:t>
            </w:r>
          </w:p>
        </w:tc>
        <w:tc>
          <w:tcPr>
            <w:tcW w:w="2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79524" w14:textId="77777777" w:rsidR="00704B10" w:rsidRPr="00711DE5" w:rsidRDefault="00704B10" w:rsidP="00711DE5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704B10" w:rsidRPr="00711DE5" w14:paraId="6D351070" w14:textId="77777777" w:rsidTr="00581BAC">
        <w:trPr>
          <w:trHeight w:val="781"/>
          <w:jc w:val="center"/>
        </w:trPr>
        <w:tc>
          <w:tcPr>
            <w:tcW w:w="23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B40AA" w14:textId="342A6911" w:rsidR="00704B10" w:rsidRPr="00711DE5" w:rsidRDefault="00704B1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Dezvoltarea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r w:rsidR="00B97DD1">
              <w:rPr>
                <w:rFonts w:ascii="Cambria" w:hAnsi="Cambria" w:cs="Calibri"/>
                <w:color w:val="000000"/>
                <w:sz w:val="20"/>
                <w:szCs w:val="20"/>
              </w:rPr>
              <w:t>ş</w:t>
            </w: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i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implementarea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m</w:t>
            </w:r>
            <w:r w:rsidR="00B97DD1">
              <w:rPr>
                <w:rFonts w:ascii="Cambria" w:hAnsi="Cambria" w:cs="Calibri"/>
                <w:color w:val="000000"/>
                <w:sz w:val="20"/>
                <w:szCs w:val="20"/>
              </w:rPr>
              <w:t>ă</w:t>
            </w: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suri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simplificare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a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procedurilor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admin</w:t>
            </w:r>
            <w:r w:rsidR="002C31B2">
              <w:rPr>
                <w:rFonts w:ascii="Cambria" w:hAnsi="Cambria" w:cs="Calibri"/>
                <w:color w:val="000000"/>
                <w:sz w:val="20"/>
                <w:szCs w:val="20"/>
              </w:rPr>
              <w:t>i</w:t>
            </w: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strative din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cadr</w:t>
            </w:r>
            <w:r w:rsidR="002C31B2">
              <w:rPr>
                <w:rFonts w:ascii="Cambria" w:hAnsi="Cambria" w:cs="Calibri"/>
                <w:color w:val="000000"/>
                <w:sz w:val="20"/>
                <w:szCs w:val="20"/>
              </w:rPr>
              <w:t>u</w:t>
            </w: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l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Prim</w:t>
            </w:r>
            <w:r w:rsidR="00F667E6">
              <w:rPr>
                <w:rFonts w:ascii="Cambria" w:hAnsi="Cambria" w:cs="Calibri"/>
                <w:color w:val="000000"/>
                <w:sz w:val="20"/>
                <w:szCs w:val="20"/>
              </w:rPr>
              <w:t>ă</w:t>
            </w: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riei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Municipiului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Satu Mare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pentru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ceta</w:t>
            </w:r>
            <w:r w:rsidR="00711DE5">
              <w:rPr>
                <w:rFonts w:ascii="Cambria" w:hAnsi="Cambria" w:cs="Calibri"/>
                <w:color w:val="000000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eni</w:t>
            </w:r>
            <w:proofErr w:type="spellEnd"/>
          </w:p>
        </w:tc>
        <w:tc>
          <w:tcPr>
            <w:tcW w:w="230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3C8BA7" w14:textId="77777777" w:rsidR="00704B10" w:rsidRPr="00711DE5" w:rsidRDefault="00704B1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12/28/2018</w:t>
            </w:r>
          </w:p>
        </w:tc>
        <w:tc>
          <w:tcPr>
            <w:tcW w:w="40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673F6" w14:textId="7E5D70A9" w:rsidR="00704B10" w:rsidRPr="00711DE5" w:rsidRDefault="00704B1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Opera</w:t>
            </w:r>
            <w:r w:rsidR="00711DE5">
              <w:rPr>
                <w:rFonts w:ascii="Cambria" w:hAnsi="Cambria" w:cs="Calibri"/>
                <w:color w:val="000000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Capacitate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Administrativ</w:t>
            </w:r>
            <w:r w:rsidR="00711DE5">
              <w:rPr>
                <w:rFonts w:ascii="Cambria" w:hAnsi="Cambria" w:cs="Calibri"/>
                <w:color w:val="000000"/>
                <w:sz w:val="20"/>
                <w:szCs w:val="20"/>
              </w:rPr>
              <w:t>ă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B8C97" w14:textId="77777777" w:rsidR="00704B10" w:rsidRPr="00711DE5" w:rsidRDefault="00704B1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2.454.217,35</w:t>
            </w:r>
          </w:p>
        </w:tc>
        <w:tc>
          <w:tcPr>
            <w:tcW w:w="2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D702B" w14:textId="77777777" w:rsidR="00704B10" w:rsidRPr="00711DE5" w:rsidRDefault="00704B1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704B10" w:rsidRPr="00711DE5" w14:paraId="3A9150C1" w14:textId="77777777" w:rsidTr="00581BAC">
        <w:trPr>
          <w:trHeight w:val="1140"/>
          <w:jc w:val="center"/>
        </w:trPr>
        <w:tc>
          <w:tcPr>
            <w:tcW w:w="23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48B54" w14:textId="2A406E75" w:rsidR="00704B10" w:rsidRPr="00711DE5" w:rsidRDefault="00704B1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Digitalizare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eficien</w:t>
            </w:r>
            <w:r w:rsidR="00711DE5">
              <w:rPr>
                <w:rFonts w:ascii="Cambria" w:hAnsi="Cambria" w:cs="Calibri"/>
                <w:color w:val="000000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a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transparen</w:t>
            </w:r>
            <w:r w:rsidR="00711DE5">
              <w:rPr>
                <w:rFonts w:ascii="Cambria" w:hAnsi="Cambria" w:cs="Calibri"/>
                <w:color w:val="000000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a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pentru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ceta</w:t>
            </w:r>
            <w:r w:rsidR="00711DE5">
              <w:rPr>
                <w:rFonts w:ascii="Cambria" w:hAnsi="Cambria" w:cs="Calibri"/>
                <w:color w:val="000000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eni</w:t>
            </w:r>
            <w:proofErr w:type="spellEnd"/>
            <w:r w:rsidR="002C31B2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–</w:t>
            </w: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DECT</w:t>
            </w:r>
            <w:r w:rsidR="002C31B2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0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1EC0F" w14:textId="77777777" w:rsidR="00704B10" w:rsidRPr="00711DE5" w:rsidRDefault="00704B1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5/22/2020</w:t>
            </w:r>
          </w:p>
        </w:tc>
        <w:tc>
          <w:tcPr>
            <w:tcW w:w="40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69CD6C" w14:textId="0C5D9F14" w:rsidR="00704B10" w:rsidRPr="00711DE5" w:rsidRDefault="00704B1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Opera</w:t>
            </w:r>
            <w:r w:rsidR="00711DE5">
              <w:rPr>
                <w:rFonts w:ascii="Cambria" w:hAnsi="Cambria" w:cs="Calibri"/>
                <w:color w:val="000000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Capacitate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Administrativ</w:t>
            </w:r>
            <w:r w:rsidR="00711DE5">
              <w:rPr>
                <w:rFonts w:ascii="Cambria" w:hAnsi="Cambria" w:cs="Calibri"/>
                <w:color w:val="000000"/>
                <w:sz w:val="20"/>
                <w:szCs w:val="20"/>
              </w:rPr>
              <w:t>ă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A7722" w14:textId="77777777" w:rsidR="00704B10" w:rsidRPr="00711DE5" w:rsidRDefault="00704B1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2.628.334,49</w:t>
            </w:r>
          </w:p>
        </w:tc>
        <w:tc>
          <w:tcPr>
            <w:tcW w:w="2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93774" w14:textId="77777777" w:rsidR="00704B10" w:rsidRPr="00711DE5" w:rsidRDefault="00704B1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704B10" w:rsidRPr="00711DE5" w14:paraId="3DC733D5" w14:textId="77777777" w:rsidTr="00581BAC">
        <w:trPr>
          <w:trHeight w:val="466"/>
          <w:jc w:val="center"/>
        </w:trPr>
        <w:tc>
          <w:tcPr>
            <w:tcW w:w="23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7F171" w14:textId="51594FA1" w:rsidR="00704B10" w:rsidRPr="00711DE5" w:rsidRDefault="00704B1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Staţii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reîncărcare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pentru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vehicule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electrice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şi 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electrice-hibrid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plug-in</w:t>
            </w:r>
          </w:p>
        </w:tc>
        <w:tc>
          <w:tcPr>
            <w:tcW w:w="230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62BDA" w14:textId="77777777" w:rsidR="00704B10" w:rsidRPr="00711DE5" w:rsidRDefault="00704B1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11/25/2019</w:t>
            </w:r>
          </w:p>
        </w:tc>
        <w:tc>
          <w:tcPr>
            <w:tcW w:w="40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D460D" w14:textId="6718B1C4" w:rsidR="00704B10" w:rsidRPr="00711DE5" w:rsidRDefault="00704B1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Ministerul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Mediului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,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Apelor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 w:rsidR="00711DE5" w:rsidRPr="00F667E6">
              <w:rPr>
                <w:rFonts w:ascii="Cambria" w:hAnsi="Cambria" w:cs="Calibri"/>
                <w:sz w:val="20"/>
                <w:szCs w:val="20"/>
              </w:rPr>
              <w:t>ş</w:t>
            </w:r>
            <w:r w:rsidRPr="00F667E6">
              <w:rPr>
                <w:rFonts w:ascii="Cambria" w:hAnsi="Cambria" w:cs="Calibri"/>
                <w:sz w:val="20"/>
                <w:szCs w:val="20"/>
              </w:rPr>
              <w:t xml:space="preserve">i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P</w:t>
            </w:r>
            <w:r w:rsidR="00E978DE" w:rsidRPr="00F667E6">
              <w:rPr>
                <w:rFonts w:ascii="Cambria" w:hAnsi="Cambria" w:cs="Calibri"/>
                <w:sz w:val="20"/>
                <w:szCs w:val="20"/>
              </w:rPr>
              <w:t>ă</w:t>
            </w:r>
            <w:r w:rsidRPr="00F667E6">
              <w:rPr>
                <w:rFonts w:ascii="Cambria" w:hAnsi="Cambria" w:cs="Calibri"/>
                <w:sz w:val="20"/>
                <w:szCs w:val="20"/>
              </w:rPr>
              <w:t>durilor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>.</w:t>
            </w:r>
            <w:r w:rsidR="00711DE5" w:rsidRPr="00F667E6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Administra</w:t>
            </w:r>
            <w:r w:rsidR="00711DE5" w:rsidRPr="00F667E6">
              <w:rPr>
                <w:rFonts w:ascii="Cambria" w:hAnsi="Cambria" w:cs="Calibri"/>
                <w:sz w:val="20"/>
                <w:szCs w:val="20"/>
              </w:rPr>
              <w:t>ţ</w:t>
            </w:r>
            <w:r w:rsidRPr="00F667E6">
              <w:rPr>
                <w:rFonts w:ascii="Cambria" w:hAnsi="Cambria" w:cs="Calibri"/>
                <w:sz w:val="20"/>
                <w:szCs w:val="20"/>
              </w:rPr>
              <w:t>ia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Fondului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de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Mediu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5443A" w14:textId="77777777" w:rsidR="00704B10" w:rsidRPr="00711DE5" w:rsidRDefault="00704B1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1.364.045,84</w:t>
            </w:r>
          </w:p>
        </w:tc>
        <w:tc>
          <w:tcPr>
            <w:tcW w:w="29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7474E" w14:textId="77777777" w:rsidR="00704B10" w:rsidRPr="00711DE5" w:rsidRDefault="00704B1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711DE5" w:rsidRPr="00711DE5" w14:paraId="169AE448" w14:textId="77777777" w:rsidTr="00711DE5">
        <w:trPr>
          <w:trHeight w:val="466"/>
          <w:jc w:val="center"/>
        </w:trPr>
        <w:tc>
          <w:tcPr>
            <w:tcW w:w="8640" w:type="dxa"/>
            <w:gridSpan w:val="3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2A9948" w14:textId="1C6BF4A7" w:rsidR="00711DE5" w:rsidRPr="00711DE5" w:rsidRDefault="00711DE5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TOTAL INVESTIŢIE</w:t>
            </w:r>
            <w:r w:rsidR="002C31B2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 xml:space="preserve"> (lei)</w:t>
            </w:r>
          </w:p>
        </w:tc>
        <w:tc>
          <w:tcPr>
            <w:tcW w:w="54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67C91B" w14:textId="22615BCE" w:rsidR="00711DE5" w:rsidRPr="002C31B2" w:rsidRDefault="00711DE5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2C31B2">
              <w:rPr>
                <w:rFonts w:ascii="Cambria" w:hAnsi="Cambria" w:cs="Calibri"/>
                <w:b/>
                <w:bCs/>
                <w:sz w:val="20"/>
                <w:szCs w:val="20"/>
              </w:rPr>
              <w:t>10</w:t>
            </w:r>
            <w:r w:rsidR="00E90A48">
              <w:rPr>
                <w:rFonts w:ascii="Cambria" w:hAnsi="Cambria" w:cs="Calibri"/>
                <w:b/>
                <w:bCs/>
                <w:sz w:val="20"/>
                <w:szCs w:val="20"/>
              </w:rPr>
              <w:t>0</w:t>
            </w:r>
            <w:r w:rsidRPr="002C31B2">
              <w:rPr>
                <w:rFonts w:ascii="Cambria" w:hAnsi="Cambria" w:cs="Calibri"/>
                <w:b/>
                <w:bCs/>
                <w:sz w:val="20"/>
                <w:szCs w:val="20"/>
              </w:rPr>
              <w:t>.</w:t>
            </w:r>
            <w:r w:rsidR="00E90A48">
              <w:rPr>
                <w:rFonts w:ascii="Cambria" w:hAnsi="Cambria" w:cs="Calibri"/>
                <w:b/>
                <w:bCs/>
                <w:sz w:val="20"/>
                <w:szCs w:val="20"/>
              </w:rPr>
              <w:t>8</w:t>
            </w:r>
            <w:r w:rsidRPr="002C31B2">
              <w:rPr>
                <w:rFonts w:ascii="Cambria" w:hAnsi="Cambria" w:cs="Calibri"/>
                <w:b/>
                <w:bCs/>
                <w:sz w:val="20"/>
                <w:szCs w:val="20"/>
              </w:rPr>
              <w:t>99.</w:t>
            </w:r>
            <w:r w:rsidR="00E90A48">
              <w:rPr>
                <w:rFonts w:ascii="Cambria" w:hAnsi="Cambria" w:cs="Calibri"/>
                <w:b/>
                <w:bCs/>
                <w:sz w:val="20"/>
                <w:szCs w:val="20"/>
              </w:rPr>
              <w:t>976</w:t>
            </w:r>
            <w:r w:rsidRPr="002C31B2">
              <w:rPr>
                <w:rFonts w:ascii="Cambria" w:hAnsi="Cambria" w:cs="Calibri"/>
                <w:b/>
                <w:bCs/>
                <w:sz w:val="20"/>
                <w:szCs w:val="20"/>
              </w:rPr>
              <w:t>,5</w:t>
            </w:r>
            <w:r w:rsidR="00E90A48">
              <w:rPr>
                <w:rFonts w:ascii="Cambria" w:hAnsi="Cambria" w:cs="Calibri"/>
                <w:b/>
                <w:bCs/>
                <w:sz w:val="20"/>
                <w:szCs w:val="20"/>
              </w:rPr>
              <w:t>4</w:t>
            </w:r>
            <w:r w:rsidRPr="002C31B2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lei</w:t>
            </w:r>
          </w:p>
        </w:tc>
      </w:tr>
    </w:tbl>
    <w:p w14:paraId="6579EFFB" w14:textId="694D28D7" w:rsidR="0007253D" w:rsidRDefault="0007253D">
      <w:pPr>
        <w:widowControl/>
        <w:suppressAutoHyphens w:val="0"/>
        <w:rPr>
          <w:rFonts w:asciiTheme="majorHAnsi" w:hAnsiTheme="majorHAnsi"/>
        </w:rPr>
      </w:pPr>
    </w:p>
    <w:p w14:paraId="5024B1EC" w14:textId="77777777" w:rsidR="0007253D" w:rsidRDefault="0007253D">
      <w:pPr>
        <w:widowControl/>
        <w:suppressAutoHyphens w:val="0"/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6AD7AE55" w14:textId="34E537E1" w:rsidR="00FC671C" w:rsidRPr="0007344E" w:rsidRDefault="00FC671C" w:rsidP="00FC671C">
      <w:pPr>
        <w:pStyle w:val="Heading2"/>
        <w:spacing w:before="0" w:after="0"/>
      </w:pPr>
      <w:bookmarkStart w:id="58" w:name="_Toc51222663"/>
      <w:r w:rsidRPr="0007344E">
        <w:lastRenderedPageBreak/>
        <w:t>A.3.</w:t>
      </w:r>
      <w:r>
        <w:t>8</w:t>
      </w:r>
      <w:r w:rsidRPr="0007344E">
        <w:t xml:space="preserve">. </w:t>
      </w:r>
      <w:proofErr w:type="spellStart"/>
      <w:r w:rsidRPr="0007344E">
        <w:t>Proiecte</w:t>
      </w:r>
      <w:proofErr w:type="spellEnd"/>
      <w:r w:rsidRPr="0007344E">
        <w:t xml:space="preserve"> </w:t>
      </w:r>
      <w:proofErr w:type="spellStart"/>
      <w:r>
        <w:t>în</w:t>
      </w:r>
      <w:proofErr w:type="spellEnd"/>
      <w:r>
        <w:t xml:space="preserve"> curs de </w:t>
      </w:r>
      <w:proofErr w:type="spellStart"/>
      <w:r>
        <w:t>implementare</w:t>
      </w:r>
      <w:proofErr w:type="spellEnd"/>
      <w:r>
        <w:t xml:space="preserve"> la </w:t>
      </w:r>
      <w:proofErr w:type="spellStart"/>
      <w:r>
        <w:t>nivelul</w:t>
      </w:r>
      <w:proofErr w:type="spellEnd"/>
      <w:r>
        <w:t xml:space="preserve"> </w:t>
      </w:r>
      <w:proofErr w:type="spellStart"/>
      <w:r>
        <w:t>sectorului</w:t>
      </w:r>
      <w:proofErr w:type="spellEnd"/>
      <w:r>
        <w:t xml:space="preserve"> de transport public local</w:t>
      </w:r>
      <w:bookmarkEnd w:id="58"/>
    </w:p>
    <w:p w14:paraId="6F47DC4D" w14:textId="77777777" w:rsidR="00FC671C" w:rsidRDefault="00FC671C" w:rsidP="00FC671C">
      <w:pPr>
        <w:rPr>
          <w:rFonts w:asciiTheme="majorHAnsi" w:hAnsiTheme="majorHAnsi"/>
        </w:rPr>
      </w:pPr>
    </w:p>
    <w:tbl>
      <w:tblPr>
        <w:tblStyle w:val="TableGrid21"/>
        <w:tblW w:w="5000" w:type="pct"/>
        <w:tblLook w:val="04A0" w:firstRow="1" w:lastRow="0" w:firstColumn="1" w:lastColumn="0" w:noHBand="0" w:noVBand="1"/>
      </w:tblPr>
      <w:tblGrid>
        <w:gridCol w:w="1154"/>
        <w:gridCol w:w="2381"/>
        <w:gridCol w:w="1552"/>
        <w:gridCol w:w="1250"/>
        <w:gridCol w:w="1305"/>
        <w:gridCol w:w="1447"/>
        <w:gridCol w:w="1226"/>
        <w:gridCol w:w="1525"/>
        <w:gridCol w:w="1413"/>
      </w:tblGrid>
      <w:tr w:rsidR="00FC671C" w:rsidRPr="004D1128" w14:paraId="25D90A8C" w14:textId="77777777" w:rsidTr="00FC671C">
        <w:trPr>
          <w:trHeight w:val="85"/>
        </w:trPr>
        <w:tc>
          <w:tcPr>
            <w:tcW w:w="5000" w:type="pct"/>
            <w:gridSpan w:val="9"/>
            <w:shd w:val="clear" w:color="auto" w:fill="92D050"/>
            <w:vAlign w:val="center"/>
          </w:tcPr>
          <w:p w14:paraId="32DB65B1" w14:textId="77777777" w:rsidR="00FC671C" w:rsidRPr="004D1128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TRANSPORT </w:t>
            </w:r>
          </w:p>
        </w:tc>
      </w:tr>
      <w:tr w:rsidR="00FC671C" w:rsidRPr="004D1128" w14:paraId="5DACC5EE" w14:textId="77777777" w:rsidTr="00FC671C">
        <w:trPr>
          <w:trHeight w:val="660"/>
        </w:trPr>
        <w:tc>
          <w:tcPr>
            <w:tcW w:w="440" w:type="pct"/>
            <w:shd w:val="clear" w:color="auto" w:fill="92D050"/>
            <w:vAlign w:val="center"/>
          </w:tcPr>
          <w:p w14:paraId="12766F22" w14:textId="77777777" w:rsidR="00FC671C" w:rsidRPr="004D1128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Sector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consum</w:t>
            </w:r>
            <w:proofErr w:type="spellEnd"/>
          </w:p>
        </w:tc>
        <w:tc>
          <w:tcPr>
            <w:tcW w:w="903" w:type="pct"/>
            <w:shd w:val="clear" w:color="auto" w:fill="92D050"/>
            <w:vAlign w:val="center"/>
          </w:tcPr>
          <w:p w14:paraId="64922FC2" w14:textId="77777777" w:rsidR="00FC671C" w:rsidRPr="004D1128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Măsuri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economie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energie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şi de cost</w:t>
            </w:r>
          </w:p>
        </w:tc>
        <w:tc>
          <w:tcPr>
            <w:tcW w:w="590" w:type="pct"/>
            <w:shd w:val="clear" w:color="auto" w:fill="92D050"/>
            <w:vAlign w:val="center"/>
          </w:tcPr>
          <w:p w14:paraId="573F1F75" w14:textId="77777777" w:rsidR="00FC671C" w:rsidRPr="004D1128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Indicator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cantitativ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monitorizare</w:t>
            </w:r>
            <w:proofErr w:type="spellEnd"/>
          </w:p>
        </w:tc>
        <w:tc>
          <w:tcPr>
            <w:tcW w:w="476" w:type="pct"/>
            <w:shd w:val="clear" w:color="auto" w:fill="92D050"/>
            <w:vAlign w:val="center"/>
          </w:tcPr>
          <w:p w14:paraId="2BA6C09E" w14:textId="77777777" w:rsidR="00FC671C" w:rsidRPr="004D1128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Val.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Estimată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a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economiei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energie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tep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/an]</w:t>
            </w:r>
          </w:p>
        </w:tc>
        <w:tc>
          <w:tcPr>
            <w:tcW w:w="497" w:type="pct"/>
            <w:shd w:val="clear" w:color="auto" w:fill="92D050"/>
            <w:vAlign w:val="center"/>
          </w:tcPr>
          <w:p w14:paraId="37384391" w14:textId="77777777" w:rsidR="00FC671C" w:rsidRPr="004D1128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Reduceri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emisii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CO</w:t>
            </w:r>
            <w:r w:rsidRPr="004D1128">
              <w:rPr>
                <w:rFonts w:asciiTheme="majorHAnsi" w:hAnsiTheme="majorHAnsi" w:cs="Times New Roman"/>
                <w:b/>
                <w:sz w:val="20"/>
                <w:szCs w:val="20"/>
                <w:vertAlign w:val="subscript"/>
              </w:rPr>
              <w:t>2</w:t>
            </w: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[tone/an]</w:t>
            </w:r>
          </w:p>
        </w:tc>
        <w:tc>
          <w:tcPr>
            <w:tcW w:w="515" w:type="pct"/>
            <w:shd w:val="clear" w:color="auto" w:fill="92D050"/>
            <w:vAlign w:val="center"/>
          </w:tcPr>
          <w:p w14:paraId="0484E72C" w14:textId="77777777" w:rsidR="00FC671C" w:rsidRPr="004D1128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Fonduri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necesare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[lei]</w:t>
            </w:r>
          </w:p>
        </w:tc>
        <w:tc>
          <w:tcPr>
            <w:tcW w:w="463" w:type="pct"/>
            <w:shd w:val="clear" w:color="auto" w:fill="92D050"/>
            <w:vAlign w:val="center"/>
          </w:tcPr>
          <w:p w14:paraId="79A5401F" w14:textId="2ADCCCD7" w:rsidR="00FC671C" w:rsidRPr="004D1128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Sursa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finan</w:t>
            </w:r>
            <w:r w:rsidR="00F667E6">
              <w:rPr>
                <w:rFonts w:asciiTheme="majorHAnsi" w:hAnsiTheme="majorHAnsi" w:cs="Times New Roman"/>
                <w:b/>
                <w:sz w:val="20"/>
                <w:szCs w:val="20"/>
              </w:rPr>
              <w:t>ţ</w:t>
            </w:r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are</w:t>
            </w:r>
            <w:proofErr w:type="spellEnd"/>
          </w:p>
        </w:tc>
        <w:tc>
          <w:tcPr>
            <w:tcW w:w="575" w:type="pct"/>
            <w:shd w:val="clear" w:color="auto" w:fill="92D050"/>
            <w:vAlign w:val="center"/>
          </w:tcPr>
          <w:p w14:paraId="5399EDDB" w14:textId="77777777" w:rsidR="00FC671C" w:rsidRPr="004D1128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Perioada</w:t>
            </w:r>
            <w:proofErr w:type="spellEnd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implementare</w:t>
            </w:r>
            <w:proofErr w:type="spellEnd"/>
          </w:p>
        </w:tc>
        <w:tc>
          <w:tcPr>
            <w:tcW w:w="541" w:type="pct"/>
            <w:shd w:val="clear" w:color="auto" w:fill="92D050"/>
            <w:vAlign w:val="center"/>
          </w:tcPr>
          <w:p w14:paraId="5346C97E" w14:textId="77777777" w:rsidR="00FC671C" w:rsidRPr="004D1128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b/>
                <w:sz w:val="20"/>
                <w:szCs w:val="20"/>
              </w:rPr>
              <w:t>Responsabil</w:t>
            </w:r>
            <w:proofErr w:type="spellEnd"/>
          </w:p>
        </w:tc>
      </w:tr>
      <w:tr w:rsidR="00FC671C" w:rsidRPr="004D1128" w14:paraId="4F9E1EC5" w14:textId="77777777" w:rsidTr="00FC671C">
        <w:trPr>
          <w:trHeight w:val="1227"/>
        </w:trPr>
        <w:tc>
          <w:tcPr>
            <w:tcW w:w="440" w:type="pct"/>
            <w:vMerge w:val="restart"/>
            <w:vAlign w:val="center"/>
          </w:tcPr>
          <w:p w14:paraId="48322F86" w14:textId="77777777" w:rsidR="00FC671C" w:rsidRPr="004D1128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Transport public local</w:t>
            </w:r>
          </w:p>
        </w:tc>
        <w:tc>
          <w:tcPr>
            <w:tcW w:w="903" w:type="pct"/>
            <w:vAlign w:val="center"/>
          </w:tcPr>
          <w:p w14:paraId="48560F61" w14:textId="77777777" w:rsidR="00FC671C" w:rsidRPr="004D1128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  <w:lang w:val="ro-RO"/>
              </w:rPr>
            </w:pPr>
            <w:r w:rsidRPr="00557E8F">
              <w:rPr>
                <w:rFonts w:asciiTheme="majorHAnsi" w:hAnsiTheme="majorHAnsi" w:cs="Times New Roman"/>
                <w:sz w:val="20"/>
                <w:szCs w:val="20"/>
                <w:lang w:val="ro-RO"/>
              </w:rPr>
              <w:t xml:space="preserve">Dezvoltarea infrastructurii de transport public </w:t>
            </w:r>
            <w:r>
              <w:rPr>
                <w:rFonts w:asciiTheme="majorHAnsi" w:hAnsiTheme="majorHAnsi" w:cs="Times New Roman"/>
                <w:sz w:val="20"/>
                <w:szCs w:val="20"/>
                <w:lang w:val="ro-RO"/>
              </w:rPr>
              <w:t>î</w:t>
            </w:r>
            <w:r w:rsidRPr="00557E8F">
              <w:rPr>
                <w:rFonts w:asciiTheme="majorHAnsi" w:hAnsiTheme="majorHAnsi" w:cs="Times New Roman"/>
                <w:sz w:val="20"/>
                <w:szCs w:val="20"/>
                <w:lang w:val="ro-RO"/>
              </w:rPr>
              <w:t xml:space="preserve">n municipiul Satu Mare (terminal, sistem de management trafic </w:t>
            </w:r>
            <w:r>
              <w:rPr>
                <w:rFonts w:asciiTheme="majorHAnsi" w:hAnsiTheme="majorHAnsi" w:cs="Times New Roman"/>
                <w:sz w:val="20"/>
                <w:szCs w:val="20"/>
                <w:lang w:val="ro-RO"/>
              </w:rPr>
              <w:t>ş</w:t>
            </w:r>
            <w:r w:rsidRPr="00557E8F">
              <w:rPr>
                <w:rFonts w:asciiTheme="majorHAnsi" w:hAnsiTheme="majorHAnsi" w:cs="Times New Roman"/>
                <w:sz w:val="20"/>
                <w:szCs w:val="20"/>
                <w:lang w:val="ro-RO"/>
              </w:rPr>
              <w:t>i 11 autobuze)</w:t>
            </w:r>
          </w:p>
        </w:tc>
        <w:tc>
          <w:tcPr>
            <w:tcW w:w="590" w:type="pct"/>
            <w:vAlign w:val="center"/>
          </w:tcPr>
          <w:p w14:paraId="2898E511" w14:textId="5C2064FC" w:rsidR="00FC671C" w:rsidRPr="004D1128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F667E6">
              <w:rPr>
                <w:rFonts w:asciiTheme="majorHAnsi" w:hAnsiTheme="majorHAnsi" w:cs="Times New Roman"/>
                <w:sz w:val="20"/>
                <w:szCs w:val="20"/>
              </w:rPr>
              <w:t xml:space="preserve">tone </w:t>
            </w:r>
            <w:proofErr w:type="spellStart"/>
            <w:r w:rsidRPr="00F667E6">
              <w:rPr>
                <w:rFonts w:asciiTheme="majorHAnsi" w:hAnsiTheme="majorHAnsi" w:cs="Times New Roman"/>
                <w:sz w:val="20"/>
                <w:szCs w:val="20"/>
              </w:rPr>
              <w:t>motorin</w:t>
            </w:r>
            <w:r w:rsidR="00E978DE" w:rsidRPr="00F667E6">
              <w:rPr>
                <w:rFonts w:asciiTheme="majorHAnsi" w:hAnsiTheme="majorHAnsi" w:cs="Times New Roman"/>
                <w:sz w:val="20"/>
                <w:szCs w:val="20"/>
              </w:rPr>
              <w:t>ă</w:t>
            </w:r>
            <w:proofErr w:type="spellEnd"/>
            <w:r w:rsidRPr="00F667E6">
              <w:rPr>
                <w:rFonts w:asciiTheme="majorHAnsi" w:hAnsiTheme="majorHAnsi" w:cs="Times New Roman"/>
                <w:sz w:val="20"/>
                <w:szCs w:val="20"/>
              </w:rPr>
              <w:t>/an</w:t>
            </w:r>
          </w:p>
        </w:tc>
        <w:tc>
          <w:tcPr>
            <w:tcW w:w="476" w:type="pct"/>
            <w:vAlign w:val="center"/>
          </w:tcPr>
          <w:p w14:paraId="0C987513" w14:textId="77777777" w:rsidR="00FC671C" w:rsidRPr="004D1128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20</w:t>
            </w:r>
          </w:p>
        </w:tc>
        <w:tc>
          <w:tcPr>
            <w:tcW w:w="497" w:type="pct"/>
            <w:vAlign w:val="center"/>
          </w:tcPr>
          <w:p w14:paraId="4FD020B5" w14:textId="77777777" w:rsidR="00FC671C" w:rsidRPr="004D1128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58</w:t>
            </w:r>
          </w:p>
        </w:tc>
        <w:tc>
          <w:tcPr>
            <w:tcW w:w="515" w:type="pct"/>
            <w:vAlign w:val="center"/>
          </w:tcPr>
          <w:p w14:paraId="7E83B28A" w14:textId="77777777" w:rsidR="00FC671C" w:rsidRPr="004D1128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557E8F">
              <w:rPr>
                <w:rFonts w:asciiTheme="majorHAnsi" w:hAnsiTheme="majorHAnsi" w:cs="Times New Roman"/>
                <w:sz w:val="20"/>
                <w:szCs w:val="20"/>
              </w:rPr>
              <w:t>37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.</w:t>
            </w:r>
            <w:r w:rsidRPr="00557E8F">
              <w:rPr>
                <w:rFonts w:asciiTheme="majorHAnsi" w:hAnsiTheme="majorHAnsi" w:cs="Times New Roman"/>
                <w:sz w:val="20"/>
                <w:szCs w:val="20"/>
              </w:rPr>
              <w:t>102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.</w:t>
            </w:r>
            <w:r w:rsidRPr="00557E8F">
              <w:rPr>
                <w:rFonts w:asciiTheme="majorHAnsi" w:hAnsiTheme="majorHAnsi" w:cs="Times New Roman"/>
                <w:sz w:val="20"/>
                <w:szCs w:val="20"/>
              </w:rPr>
              <w:t>839,01</w:t>
            </w:r>
          </w:p>
          <w:p w14:paraId="1D6562D4" w14:textId="77777777" w:rsidR="00FC671C" w:rsidRPr="004D1128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lei</w:t>
            </w:r>
          </w:p>
        </w:tc>
        <w:tc>
          <w:tcPr>
            <w:tcW w:w="463" w:type="pct"/>
            <w:vAlign w:val="center"/>
          </w:tcPr>
          <w:p w14:paraId="558D1AE2" w14:textId="036FA14E" w:rsidR="00FC671C" w:rsidRPr="004D1128" w:rsidRDefault="00E978DE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Programul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Operaţional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575" w:type="pct"/>
            <w:vAlign w:val="center"/>
          </w:tcPr>
          <w:p w14:paraId="214D2EF7" w14:textId="47A8AC81" w:rsidR="00FC671C" w:rsidRPr="004D1128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="Times New Roman"/>
                <w:sz w:val="20"/>
                <w:szCs w:val="20"/>
              </w:rPr>
              <w:t>În</w:t>
            </w:r>
            <w:proofErr w:type="spellEnd"/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 curs de </w:t>
            </w:r>
            <w:proofErr w:type="spellStart"/>
            <w:r>
              <w:rPr>
                <w:rFonts w:asciiTheme="majorHAnsi" w:hAnsiTheme="majorHAnsi" w:cs="Times New Roman"/>
                <w:sz w:val="20"/>
                <w:szCs w:val="20"/>
              </w:rPr>
              <w:t>implementare</w:t>
            </w:r>
            <w:proofErr w:type="spellEnd"/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 – contract </w:t>
            </w:r>
            <w:proofErr w:type="spellStart"/>
            <w:r>
              <w:rPr>
                <w:rFonts w:asciiTheme="majorHAnsi" w:hAnsiTheme="majorHAnsi" w:cs="Times New Roman"/>
                <w:sz w:val="20"/>
                <w:szCs w:val="20"/>
              </w:rPr>
              <w:t>semnat</w:t>
            </w:r>
            <w:proofErr w:type="spellEnd"/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sz w:val="20"/>
                <w:szCs w:val="20"/>
              </w:rPr>
              <w:t>în</w:t>
            </w:r>
            <w:proofErr w:type="spellEnd"/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r w:rsidR="00B97DD1">
              <w:rPr>
                <w:rFonts w:asciiTheme="majorHAnsi" w:hAnsiTheme="majorHAnsi" w:cs="Times New Roman"/>
                <w:sz w:val="20"/>
                <w:szCs w:val="20"/>
              </w:rPr>
              <w:t>10/25/2019</w:t>
            </w:r>
          </w:p>
        </w:tc>
        <w:tc>
          <w:tcPr>
            <w:tcW w:w="541" w:type="pct"/>
            <w:vAlign w:val="center"/>
          </w:tcPr>
          <w:p w14:paraId="290F6B8F" w14:textId="77777777" w:rsidR="00FC671C" w:rsidRPr="004D1128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Municipiul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  <w:tr w:rsidR="00FC671C" w:rsidRPr="004D1128" w14:paraId="1DB0A5C6" w14:textId="77777777" w:rsidTr="00FC671C">
        <w:trPr>
          <w:trHeight w:val="85"/>
        </w:trPr>
        <w:tc>
          <w:tcPr>
            <w:tcW w:w="440" w:type="pct"/>
            <w:vMerge/>
            <w:vAlign w:val="center"/>
          </w:tcPr>
          <w:p w14:paraId="000F52E6" w14:textId="77777777" w:rsidR="00FC671C" w:rsidRPr="004D1128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903" w:type="pct"/>
            <w:vAlign w:val="center"/>
          </w:tcPr>
          <w:p w14:paraId="66EBE12C" w14:textId="4BC93749" w:rsidR="00FC671C" w:rsidRPr="00557E8F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  <w:lang w:val="ro-RO"/>
              </w:rPr>
            </w:pPr>
            <w:r w:rsidRPr="00704B10">
              <w:rPr>
                <w:rFonts w:asciiTheme="majorHAnsi" w:hAnsiTheme="majorHAnsi" w:cs="Times New Roman"/>
                <w:sz w:val="20"/>
                <w:szCs w:val="20"/>
                <w:lang w:val="ro-RO"/>
              </w:rPr>
              <w:t>Cre</w:t>
            </w:r>
            <w:r w:rsidR="00B97DD1">
              <w:rPr>
                <w:rFonts w:asciiTheme="majorHAnsi" w:hAnsiTheme="majorHAnsi" w:cs="Times New Roman"/>
                <w:sz w:val="20"/>
                <w:szCs w:val="20"/>
                <w:lang w:val="ro-RO"/>
              </w:rPr>
              <w:t>ş</w:t>
            </w:r>
            <w:r w:rsidRPr="00704B10">
              <w:rPr>
                <w:rFonts w:asciiTheme="majorHAnsi" w:hAnsiTheme="majorHAnsi" w:cs="Times New Roman"/>
                <w:sz w:val="20"/>
                <w:szCs w:val="20"/>
                <w:lang w:val="ro-RO"/>
              </w:rPr>
              <w:t>terea eficien</w:t>
            </w:r>
            <w:r w:rsidR="00B97DD1">
              <w:rPr>
                <w:rFonts w:asciiTheme="majorHAnsi" w:hAnsiTheme="majorHAnsi" w:cs="Times New Roman"/>
                <w:sz w:val="20"/>
                <w:szCs w:val="20"/>
                <w:lang w:val="ro-RO"/>
              </w:rPr>
              <w:t>ţ</w:t>
            </w:r>
            <w:r w:rsidRPr="00704B10">
              <w:rPr>
                <w:rFonts w:asciiTheme="majorHAnsi" w:hAnsiTheme="majorHAnsi" w:cs="Times New Roman"/>
                <w:sz w:val="20"/>
                <w:szCs w:val="20"/>
                <w:lang w:val="ro-RO"/>
              </w:rPr>
              <w:t>ei transportului public urban de c</w:t>
            </w:r>
            <w:r w:rsidR="00B97DD1">
              <w:rPr>
                <w:rFonts w:asciiTheme="majorHAnsi" w:hAnsiTheme="majorHAnsi" w:cs="Times New Roman"/>
                <w:sz w:val="20"/>
                <w:szCs w:val="20"/>
                <w:lang w:val="ro-RO"/>
              </w:rPr>
              <w:t>ă</w:t>
            </w:r>
            <w:r w:rsidRPr="00704B10">
              <w:rPr>
                <w:rFonts w:asciiTheme="majorHAnsi" w:hAnsiTheme="majorHAnsi" w:cs="Times New Roman"/>
                <w:sz w:val="20"/>
                <w:szCs w:val="20"/>
                <w:lang w:val="ro-RO"/>
              </w:rPr>
              <w:t>l</w:t>
            </w:r>
            <w:r w:rsidR="00B97DD1">
              <w:rPr>
                <w:rFonts w:asciiTheme="majorHAnsi" w:hAnsiTheme="majorHAnsi" w:cs="Times New Roman"/>
                <w:sz w:val="20"/>
                <w:szCs w:val="20"/>
                <w:lang w:val="ro-RO"/>
              </w:rPr>
              <w:t>ă</w:t>
            </w:r>
            <w:r w:rsidRPr="00704B10">
              <w:rPr>
                <w:rFonts w:asciiTheme="majorHAnsi" w:hAnsiTheme="majorHAnsi" w:cs="Times New Roman"/>
                <w:sz w:val="20"/>
                <w:szCs w:val="20"/>
                <w:lang w:val="ro-RO"/>
              </w:rPr>
              <w:t>tori prin achiz</w:t>
            </w:r>
            <w:r w:rsidR="00B97DD1">
              <w:rPr>
                <w:rFonts w:asciiTheme="majorHAnsi" w:hAnsiTheme="majorHAnsi" w:cs="Times New Roman"/>
                <w:sz w:val="20"/>
                <w:szCs w:val="20"/>
                <w:lang w:val="ro-RO"/>
              </w:rPr>
              <w:t>ţ</w:t>
            </w:r>
            <w:r w:rsidRPr="00704B10">
              <w:rPr>
                <w:rFonts w:asciiTheme="majorHAnsi" w:hAnsiTheme="majorHAnsi" w:cs="Times New Roman"/>
                <w:sz w:val="20"/>
                <w:szCs w:val="20"/>
                <w:lang w:val="ro-RO"/>
              </w:rPr>
              <w:t xml:space="preserve">ionarea unor autobuze hibrid </w:t>
            </w:r>
            <w:r w:rsidR="00B97DD1">
              <w:rPr>
                <w:rFonts w:asciiTheme="majorHAnsi" w:hAnsiTheme="majorHAnsi" w:cs="Times New Roman"/>
                <w:sz w:val="20"/>
                <w:szCs w:val="20"/>
                <w:lang w:val="ro-RO"/>
              </w:rPr>
              <w:t>ş</w:t>
            </w:r>
            <w:r w:rsidRPr="00704B10">
              <w:rPr>
                <w:rFonts w:asciiTheme="majorHAnsi" w:hAnsiTheme="majorHAnsi" w:cs="Times New Roman"/>
                <w:sz w:val="20"/>
                <w:szCs w:val="20"/>
                <w:lang w:val="ro-RO"/>
              </w:rPr>
              <w:t>i asigurarea infrastructurii suport</w:t>
            </w:r>
          </w:p>
        </w:tc>
        <w:tc>
          <w:tcPr>
            <w:tcW w:w="590" w:type="pct"/>
            <w:vAlign w:val="center"/>
          </w:tcPr>
          <w:p w14:paraId="022A47DB" w14:textId="77777777" w:rsidR="00FC671C" w:rsidRPr="004D1128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476" w:type="pct"/>
            <w:vAlign w:val="center"/>
          </w:tcPr>
          <w:p w14:paraId="2B1348C5" w14:textId="77777777" w:rsidR="00FC671C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="Times New Roman"/>
                <w:sz w:val="20"/>
                <w:szCs w:val="20"/>
              </w:rPr>
              <w:t>Reducerea</w:t>
            </w:r>
            <w:proofErr w:type="spellEnd"/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sz w:val="20"/>
                <w:szCs w:val="20"/>
              </w:rPr>
              <w:t>consumului</w:t>
            </w:r>
            <w:proofErr w:type="spellEnd"/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 cu 30%</w:t>
            </w:r>
          </w:p>
        </w:tc>
        <w:tc>
          <w:tcPr>
            <w:tcW w:w="497" w:type="pct"/>
            <w:vAlign w:val="center"/>
          </w:tcPr>
          <w:p w14:paraId="1DDB677E" w14:textId="77777777" w:rsidR="00FC671C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Cu 33 % / pe </w:t>
            </w:r>
            <w:proofErr w:type="spellStart"/>
            <w:r>
              <w:rPr>
                <w:rFonts w:asciiTheme="majorHAnsi" w:hAnsiTheme="majorHAnsi" w:cs="Times New Roman"/>
                <w:sz w:val="20"/>
                <w:szCs w:val="20"/>
              </w:rPr>
              <w:t>autobuz</w:t>
            </w:r>
            <w:proofErr w:type="spellEnd"/>
          </w:p>
        </w:tc>
        <w:tc>
          <w:tcPr>
            <w:tcW w:w="515" w:type="pct"/>
            <w:vAlign w:val="center"/>
          </w:tcPr>
          <w:p w14:paraId="051E008E" w14:textId="77777777" w:rsidR="00FC671C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704B10">
              <w:rPr>
                <w:rFonts w:asciiTheme="majorHAnsi" w:hAnsiTheme="majorHAnsi" w:cs="Times New Roman"/>
                <w:sz w:val="20"/>
                <w:szCs w:val="20"/>
              </w:rPr>
              <w:t>13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.</w:t>
            </w:r>
            <w:r w:rsidRPr="00704B10">
              <w:rPr>
                <w:rFonts w:asciiTheme="majorHAnsi" w:hAnsiTheme="majorHAnsi" w:cs="Times New Roman"/>
                <w:sz w:val="20"/>
                <w:szCs w:val="20"/>
              </w:rPr>
              <w:t>777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.</w:t>
            </w:r>
            <w:r w:rsidRPr="00704B10">
              <w:rPr>
                <w:rFonts w:asciiTheme="majorHAnsi" w:hAnsiTheme="majorHAnsi" w:cs="Times New Roman"/>
                <w:sz w:val="20"/>
                <w:szCs w:val="20"/>
              </w:rPr>
              <w:t>210,72</w:t>
            </w:r>
          </w:p>
          <w:p w14:paraId="6B07E867" w14:textId="77777777" w:rsidR="00FC671C" w:rsidRPr="00557E8F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lei</w:t>
            </w:r>
          </w:p>
        </w:tc>
        <w:tc>
          <w:tcPr>
            <w:tcW w:w="463" w:type="pct"/>
            <w:vAlign w:val="center"/>
          </w:tcPr>
          <w:p w14:paraId="296BA6B0" w14:textId="4AE95801" w:rsidR="00FC671C" w:rsidRPr="00557E8F" w:rsidRDefault="00E978DE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Programul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Operaţional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575" w:type="pct"/>
            <w:vAlign w:val="center"/>
          </w:tcPr>
          <w:p w14:paraId="21E67DBD" w14:textId="77777777" w:rsidR="00FC671C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="Times New Roman"/>
                <w:sz w:val="20"/>
                <w:szCs w:val="20"/>
              </w:rPr>
              <w:t>În</w:t>
            </w:r>
            <w:proofErr w:type="spellEnd"/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 curs de </w:t>
            </w:r>
            <w:proofErr w:type="spellStart"/>
            <w:r>
              <w:rPr>
                <w:rFonts w:asciiTheme="majorHAnsi" w:hAnsiTheme="majorHAnsi" w:cs="Times New Roman"/>
                <w:sz w:val="20"/>
                <w:szCs w:val="20"/>
              </w:rPr>
              <w:t>implementare</w:t>
            </w:r>
            <w:proofErr w:type="spellEnd"/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 – contract </w:t>
            </w:r>
            <w:proofErr w:type="spellStart"/>
            <w:r>
              <w:rPr>
                <w:rFonts w:asciiTheme="majorHAnsi" w:hAnsiTheme="majorHAnsi" w:cs="Times New Roman"/>
                <w:sz w:val="20"/>
                <w:szCs w:val="20"/>
              </w:rPr>
              <w:t>semnat</w:t>
            </w:r>
            <w:proofErr w:type="spellEnd"/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sz w:val="20"/>
                <w:szCs w:val="20"/>
              </w:rPr>
              <w:t>în</w:t>
            </w:r>
            <w:proofErr w:type="spellEnd"/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 15.05.2020</w:t>
            </w:r>
          </w:p>
        </w:tc>
        <w:tc>
          <w:tcPr>
            <w:tcW w:w="541" w:type="pct"/>
            <w:vAlign w:val="center"/>
          </w:tcPr>
          <w:p w14:paraId="2272804C" w14:textId="77777777" w:rsidR="00FC671C" w:rsidRPr="004D1128" w:rsidRDefault="00FC671C" w:rsidP="00FC671C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>Municipiul</w:t>
            </w:r>
            <w:proofErr w:type="spellEnd"/>
            <w:r w:rsidRPr="004D1128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</w:tbl>
    <w:p w14:paraId="1CD45F52" w14:textId="59038E36" w:rsidR="0007253D" w:rsidRDefault="0007253D" w:rsidP="00FC671C">
      <w:pPr>
        <w:rPr>
          <w:rFonts w:asciiTheme="majorHAnsi" w:hAnsiTheme="majorHAnsi"/>
        </w:rPr>
      </w:pPr>
    </w:p>
    <w:p w14:paraId="78739158" w14:textId="77777777" w:rsidR="0007253D" w:rsidRDefault="0007253D">
      <w:pPr>
        <w:widowControl/>
        <w:suppressAutoHyphens w:val="0"/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58690A64" w14:textId="3F560AE7" w:rsidR="007A04CA" w:rsidRPr="0007344E" w:rsidRDefault="007A04CA" w:rsidP="007A04CA">
      <w:pPr>
        <w:pStyle w:val="Heading2"/>
        <w:spacing w:after="0"/>
      </w:pPr>
      <w:bookmarkStart w:id="59" w:name="_Toc51222664"/>
      <w:r w:rsidRPr="0007344E">
        <w:lastRenderedPageBreak/>
        <w:t>A.3.</w:t>
      </w:r>
      <w:r w:rsidR="00FC671C">
        <w:t>9</w:t>
      </w:r>
      <w:r w:rsidRPr="0007344E">
        <w:t xml:space="preserve">. </w:t>
      </w:r>
      <w:proofErr w:type="spellStart"/>
      <w:r w:rsidRPr="0007344E">
        <w:t>Proiecte</w:t>
      </w:r>
      <w:proofErr w:type="spellEnd"/>
      <w:r>
        <w:t xml:space="preserve"> </w:t>
      </w:r>
      <w:proofErr w:type="spellStart"/>
      <w:r>
        <w:t>propuse</w:t>
      </w:r>
      <w:proofErr w:type="spellEnd"/>
      <w:r>
        <w:t xml:space="preserve"> la </w:t>
      </w:r>
      <w:proofErr w:type="spellStart"/>
      <w:r>
        <w:t>nivelul</w:t>
      </w:r>
      <w:proofErr w:type="spellEnd"/>
      <w:r>
        <w:t xml:space="preserve"> </w:t>
      </w:r>
      <w:proofErr w:type="spellStart"/>
      <w:r>
        <w:t>clădirilor</w:t>
      </w:r>
      <w:proofErr w:type="spellEnd"/>
      <w:r>
        <w:t xml:space="preserve"> </w:t>
      </w:r>
      <w:proofErr w:type="spellStart"/>
      <w:r>
        <w:t>publice</w:t>
      </w:r>
      <w:bookmarkEnd w:id="59"/>
      <w:proofErr w:type="spellEnd"/>
    </w:p>
    <w:tbl>
      <w:tblPr>
        <w:tblW w:w="5331" w:type="pct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9"/>
        <w:gridCol w:w="3247"/>
        <w:gridCol w:w="1778"/>
        <w:gridCol w:w="1707"/>
        <w:gridCol w:w="1975"/>
        <w:gridCol w:w="1498"/>
        <w:gridCol w:w="1876"/>
      </w:tblGrid>
      <w:tr w:rsidR="007A04CA" w:rsidRPr="004D1128" w14:paraId="7DF5145E" w14:textId="77777777" w:rsidTr="00E90A48">
        <w:trPr>
          <w:trHeight w:val="345"/>
        </w:trPr>
        <w:tc>
          <w:tcPr>
            <w:tcW w:w="725" w:type="pct"/>
            <w:vMerge w:val="restart"/>
            <w:shd w:val="clear" w:color="000000" w:fill="92D050"/>
            <w:vAlign w:val="center"/>
            <w:hideMark/>
          </w:tcPr>
          <w:p w14:paraId="4593E1FF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1149" w:type="pct"/>
            <w:vMerge w:val="restart"/>
            <w:shd w:val="clear" w:color="000000" w:fill="92D050"/>
            <w:vAlign w:val="center"/>
            <w:hideMark/>
          </w:tcPr>
          <w:p w14:paraId="5551BBB7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Măsuri</w:t>
            </w:r>
            <w:proofErr w:type="spellEnd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economie</w:t>
            </w:r>
            <w:proofErr w:type="spellEnd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</w:p>
        </w:tc>
        <w:tc>
          <w:tcPr>
            <w:tcW w:w="629" w:type="pct"/>
            <w:vMerge w:val="restart"/>
            <w:shd w:val="clear" w:color="000000" w:fill="92D050"/>
            <w:vAlign w:val="center"/>
            <w:hideMark/>
          </w:tcPr>
          <w:p w14:paraId="3B9B51A5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604" w:type="pct"/>
            <w:vMerge w:val="restart"/>
            <w:shd w:val="clear" w:color="000000" w:fill="92D050"/>
            <w:vAlign w:val="center"/>
            <w:hideMark/>
          </w:tcPr>
          <w:p w14:paraId="5097EB93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Anul</w:t>
            </w:r>
            <w:proofErr w:type="spellEnd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PIF</w:t>
            </w:r>
          </w:p>
        </w:tc>
        <w:tc>
          <w:tcPr>
            <w:tcW w:w="699" w:type="pct"/>
            <w:shd w:val="clear" w:color="000000" w:fill="92D050"/>
            <w:vAlign w:val="center"/>
            <w:hideMark/>
          </w:tcPr>
          <w:p w14:paraId="20D0C88C" w14:textId="77777777" w:rsidR="002C31B2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Val.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economie</w:t>
            </w:r>
            <w:proofErr w:type="spellEnd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  <w:p w14:paraId="6F354EED" w14:textId="74955AFE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de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/an</w:t>
            </w:r>
          </w:p>
        </w:tc>
        <w:tc>
          <w:tcPr>
            <w:tcW w:w="530" w:type="pct"/>
            <w:vMerge w:val="restart"/>
            <w:shd w:val="clear" w:color="000000" w:fill="92D050"/>
            <w:vAlign w:val="center"/>
            <w:hideMark/>
          </w:tcPr>
          <w:p w14:paraId="6B21C2D8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[lei]</w:t>
            </w:r>
          </w:p>
        </w:tc>
        <w:tc>
          <w:tcPr>
            <w:tcW w:w="665" w:type="pct"/>
            <w:vMerge w:val="restart"/>
            <w:shd w:val="clear" w:color="000000" w:fill="92D050"/>
            <w:vAlign w:val="center"/>
            <w:hideMark/>
          </w:tcPr>
          <w:p w14:paraId="093CD647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Anul</w:t>
            </w:r>
            <w:proofErr w:type="spellEnd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finalizării</w:t>
            </w:r>
            <w:proofErr w:type="spellEnd"/>
          </w:p>
        </w:tc>
      </w:tr>
      <w:tr w:rsidR="007A04CA" w:rsidRPr="004D1128" w14:paraId="00EB17B5" w14:textId="77777777" w:rsidTr="00E90A48">
        <w:trPr>
          <w:trHeight w:val="255"/>
        </w:trPr>
        <w:tc>
          <w:tcPr>
            <w:tcW w:w="725" w:type="pct"/>
            <w:vMerge/>
            <w:vAlign w:val="center"/>
            <w:hideMark/>
          </w:tcPr>
          <w:p w14:paraId="3E1B4B4A" w14:textId="77777777" w:rsidR="007A04CA" w:rsidRPr="004D1128" w:rsidRDefault="007A04CA" w:rsidP="007A04CA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49" w:type="pct"/>
            <w:vMerge/>
            <w:vAlign w:val="center"/>
            <w:hideMark/>
          </w:tcPr>
          <w:p w14:paraId="38243A83" w14:textId="77777777" w:rsidR="007A04CA" w:rsidRPr="004D1128" w:rsidRDefault="007A04CA" w:rsidP="007A04CA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29" w:type="pct"/>
            <w:vMerge/>
            <w:vAlign w:val="center"/>
            <w:hideMark/>
          </w:tcPr>
          <w:p w14:paraId="60E58B41" w14:textId="77777777" w:rsidR="007A04CA" w:rsidRPr="004D1128" w:rsidRDefault="007A04CA" w:rsidP="007A04CA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04" w:type="pct"/>
            <w:vMerge/>
            <w:vAlign w:val="center"/>
            <w:hideMark/>
          </w:tcPr>
          <w:p w14:paraId="611C2A62" w14:textId="77777777" w:rsidR="007A04CA" w:rsidRPr="004D1128" w:rsidRDefault="007A04CA" w:rsidP="007A04CA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99" w:type="pct"/>
            <w:shd w:val="clear" w:color="000000" w:fill="92D050"/>
            <w:vAlign w:val="center"/>
            <w:hideMark/>
          </w:tcPr>
          <w:p w14:paraId="1092CF6A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estimată</w:t>
            </w:r>
            <w:proofErr w:type="spellEnd"/>
          </w:p>
        </w:tc>
        <w:tc>
          <w:tcPr>
            <w:tcW w:w="530" w:type="pct"/>
            <w:vMerge/>
            <w:vAlign w:val="center"/>
            <w:hideMark/>
          </w:tcPr>
          <w:p w14:paraId="6B2BD8DE" w14:textId="77777777" w:rsidR="007A04CA" w:rsidRPr="004D1128" w:rsidRDefault="007A04CA" w:rsidP="007A04CA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65" w:type="pct"/>
            <w:vMerge/>
            <w:vAlign w:val="center"/>
            <w:hideMark/>
          </w:tcPr>
          <w:p w14:paraId="0C2BA1CE" w14:textId="77777777" w:rsidR="007A04CA" w:rsidRPr="004D1128" w:rsidRDefault="007A04CA" w:rsidP="007A04CA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7A04CA" w:rsidRPr="004D1128" w14:paraId="542FF671" w14:textId="77777777" w:rsidTr="00E90A48">
        <w:trPr>
          <w:trHeight w:val="255"/>
        </w:trPr>
        <w:tc>
          <w:tcPr>
            <w:tcW w:w="5000" w:type="pct"/>
            <w:gridSpan w:val="7"/>
            <w:shd w:val="clear" w:color="000000" w:fill="92D050"/>
            <w:vAlign w:val="center"/>
            <w:hideMark/>
          </w:tcPr>
          <w:p w14:paraId="55F93340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CLADIRI PUBLICE</w:t>
            </w:r>
          </w:p>
        </w:tc>
      </w:tr>
      <w:tr w:rsidR="007A04CA" w:rsidRPr="004D1128" w14:paraId="2D8BA3F1" w14:textId="77777777" w:rsidTr="00E90A48">
        <w:trPr>
          <w:trHeight w:val="462"/>
        </w:trPr>
        <w:tc>
          <w:tcPr>
            <w:tcW w:w="725" w:type="pct"/>
            <w:vMerge w:val="restart"/>
            <w:shd w:val="clear" w:color="auto" w:fill="auto"/>
            <w:vAlign w:val="center"/>
            <w:hideMark/>
          </w:tcPr>
          <w:p w14:paraId="4F0E2A56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Unităţi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învăţământ</w:t>
            </w:r>
            <w:proofErr w:type="spellEnd"/>
          </w:p>
        </w:tc>
        <w:tc>
          <w:tcPr>
            <w:tcW w:w="1149" w:type="pct"/>
            <w:shd w:val="clear" w:color="CCFFCC" w:fill="FFFFFF"/>
            <w:vAlign w:val="center"/>
            <w:hideMark/>
          </w:tcPr>
          <w:p w14:paraId="6D7B048C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13 </w:t>
            </w:r>
          </w:p>
        </w:tc>
        <w:tc>
          <w:tcPr>
            <w:tcW w:w="629" w:type="pct"/>
            <w:shd w:val="clear" w:color="auto" w:fill="auto"/>
            <w:vAlign w:val="center"/>
            <w:hideMark/>
          </w:tcPr>
          <w:p w14:paraId="236A70DD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14:paraId="45788775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3BF15DAF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5A3D5AC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2.450.000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14:paraId="6948EBD1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2021 - 2027</w:t>
            </w:r>
          </w:p>
        </w:tc>
      </w:tr>
      <w:tr w:rsidR="007A04CA" w:rsidRPr="004D1128" w14:paraId="43F405C3" w14:textId="77777777" w:rsidTr="00E90A48">
        <w:trPr>
          <w:trHeight w:val="70"/>
        </w:trPr>
        <w:tc>
          <w:tcPr>
            <w:tcW w:w="725" w:type="pct"/>
            <w:vMerge/>
            <w:vAlign w:val="center"/>
            <w:hideMark/>
          </w:tcPr>
          <w:p w14:paraId="611D276B" w14:textId="77777777" w:rsidR="007A04CA" w:rsidRPr="004D1128" w:rsidRDefault="007A04CA" w:rsidP="007A04C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49" w:type="pct"/>
            <w:shd w:val="clear" w:color="CCFFCC" w:fill="FFFFFF"/>
            <w:vAlign w:val="center"/>
            <w:hideMark/>
          </w:tcPr>
          <w:p w14:paraId="367E3007" w14:textId="58BD4522" w:rsidR="007A04CA" w:rsidRPr="00EF77FB" w:rsidRDefault="007A04CA" w:rsidP="00EF77F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11</w:t>
            </w:r>
            <w:r w:rsidR="00EF77F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pe </w:t>
            </w:r>
            <w:proofErr w:type="spellStart"/>
            <w:r w:rsidR="00EF77F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Aleea</w:t>
            </w:r>
            <w:proofErr w:type="spellEnd"/>
            <w:r w:rsidR="00EF77F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EF77F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Postovaru</w:t>
            </w:r>
            <w:proofErr w:type="spellEnd"/>
            <w:r w:rsidR="00EF77F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="00EF77FB"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nr.</w:t>
            </w:r>
            <w:r w:rsidR="00EF77F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1, </w:t>
            </w:r>
            <w:proofErr w:type="spellStart"/>
            <w:r w:rsidR="00EF77F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inclusă</w:t>
            </w:r>
            <w:proofErr w:type="spellEnd"/>
            <w:r w:rsidR="00EF77F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EF77F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="00EF77F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EF77F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proiectul</w:t>
            </w:r>
            <w:proofErr w:type="spellEnd"/>
            <w:r w:rsidR="00EF77F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European </w:t>
            </w:r>
            <w:r w:rsidR="00EF77FB">
              <w:t> </w:t>
            </w:r>
            <w:r w:rsidR="00EF77FB" w:rsidRPr="00EF77FB">
              <w:rPr>
                <w:rFonts w:asciiTheme="majorHAnsi" w:hAnsiTheme="majorHAnsi"/>
                <w:b/>
                <w:bCs/>
                <w:sz w:val="20"/>
                <w:szCs w:val="20"/>
              </w:rPr>
              <w:t>“</w:t>
            </w:r>
            <w:r w:rsidR="00EF77FB" w:rsidRPr="00EF77FB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>Our Buildings -</w:t>
            </w:r>
            <w:r w:rsidR="00EF77FB" w:rsidRPr="00EF77FB">
              <w:rPr>
                <w:rFonts w:asciiTheme="majorHAnsi" w:hAnsiTheme="majorHAnsi"/>
                <w:b/>
                <w:bCs/>
                <w:sz w:val="20"/>
                <w:szCs w:val="20"/>
              </w:rPr>
              <w:t> </w:t>
            </w:r>
            <w:r w:rsidR="00EF77FB" w:rsidRPr="00EF77FB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>Accelerating climate action buildings – Strengthening civil society and policy makers in Romania and Bulgaria”</w:t>
            </w:r>
            <w:r w:rsidR="00EF77FB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 xml:space="preserve"> - </w:t>
            </w:r>
            <w:r w:rsidR="00EF77FB" w:rsidRP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care </w:t>
            </w:r>
            <w:proofErr w:type="spellStart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este</w:t>
            </w:r>
            <w:proofErr w:type="spellEnd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prevazut</w:t>
            </w:r>
            <w:proofErr w:type="spellEnd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pe </w:t>
            </w:r>
            <w:proofErr w:type="spellStart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lângă</w:t>
            </w:r>
            <w:proofErr w:type="spellEnd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realizarea</w:t>
            </w:r>
            <w:proofErr w:type="spellEnd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EF77FB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Strategiei</w:t>
            </w:r>
            <w:proofErr w:type="spellEnd"/>
            <w:r w:rsidR="00EF77FB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="00EF77FB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="00EF77FB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a </w:t>
            </w:r>
            <w:proofErr w:type="spellStart"/>
            <w:r w:rsidR="00EF77FB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clădirilor</w:t>
            </w:r>
            <w:proofErr w:type="spellEnd"/>
            <w:r w:rsidR="00EF77FB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din </w:t>
            </w:r>
            <w:proofErr w:type="spellStart"/>
            <w:r w:rsidR="00EF77FB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Municipiul</w:t>
            </w:r>
            <w:proofErr w:type="spellEnd"/>
            <w:r w:rsidR="00EF77FB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Satu Mare </w:t>
            </w:r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şi </w:t>
            </w:r>
            <w:proofErr w:type="spellStart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realizarea</w:t>
            </w:r>
            <w:proofErr w:type="spellEnd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unui</w:t>
            </w:r>
            <w:proofErr w:type="spellEnd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="00EF77FB" w:rsidRPr="00EF77FB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Audit Energetic</w:t>
            </w:r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şi a </w:t>
            </w:r>
            <w:proofErr w:type="spellStart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unei</w:t>
            </w:r>
            <w:proofErr w:type="spellEnd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EF77FB" w:rsidRPr="00EF77FB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Foaie</w:t>
            </w:r>
            <w:proofErr w:type="spellEnd"/>
            <w:r w:rsidR="00EF77FB" w:rsidRPr="00EF77FB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="00EF77FB" w:rsidRPr="00EF77FB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>parcurs</w:t>
            </w:r>
            <w:proofErr w:type="spellEnd"/>
            <w:r w:rsidR="00EF77FB" w:rsidRPr="00EF77FB"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transformarea</w:t>
            </w:r>
            <w:proofErr w:type="spellEnd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grădiniţei</w:t>
            </w:r>
            <w:proofErr w:type="spellEnd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nZEB</w:t>
            </w:r>
            <w:proofErr w:type="spellEnd"/>
            <w:r w:rsidR="00EF77FB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629" w:type="pct"/>
            <w:shd w:val="clear" w:color="auto" w:fill="auto"/>
            <w:vAlign w:val="center"/>
            <w:hideMark/>
          </w:tcPr>
          <w:p w14:paraId="2205558F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14:paraId="41B020B2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1CE32D06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14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2430948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2.450.000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14:paraId="70C801A5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2021 - 2027</w:t>
            </w:r>
          </w:p>
        </w:tc>
      </w:tr>
      <w:tr w:rsidR="007A04CA" w:rsidRPr="004D1128" w14:paraId="6271CDE3" w14:textId="77777777" w:rsidTr="00E90A48">
        <w:trPr>
          <w:trHeight w:val="1275"/>
        </w:trPr>
        <w:tc>
          <w:tcPr>
            <w:tcW w:w="725" w:type="pct"/>
            <w:vMerge/>
            <w:vAlign w:val="center"/>
            <w:hideMark/>
          </w:tcPr>
          <w:p w14:paraId="038DD632" w14:textId="77777777" w:rsidR="007A04CA" w:rsidRPr="004D1128" w:rsidRDefault="007A04CA" w:rsidP="007A04C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49" w:type="pct"/>
            <w:shd w:val="clear" w:color="CCFFCC" w:fill="FFFFFF"/>
            <w:vAlign w:val="center"/>
            <w:hideMark/>
          </w:tcPr>
          <w:p w14:paraId="735EF329" w14:textId="0CF2D9C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6 şi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Creşa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Castelul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fermecat</w:t>
            </w:r>
            <w:proofErr w:type="spellEnd"/>
          </w:p>
        </w:tc>
        <w:tc>
          <w:tcPr>
            <w:tcW w:w="629" w:type="pct"/>
            <w:shd w:val="clear" w:color="auto" w:fill="auto"/>
            <w:vAlign w:val="center"/>
            <w:hideMark/>
          </w:tcPr>
          <w:p w14:paraId="1CA3522D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14:paraId="40943993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1171A335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F8EE3D2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2.450.000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14:paraId="37C6D8A4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2021 - 2027</w:t>
            </w:r>
          </w:p>
        </w:tc>
      </w:tr>
      <w:tr w:rsidR="007A04CA" w:rsidRPr="004D1128" w14:paraId="46825812" w14:textId="77777777" w:rsidTr="00E90A48">
        <w:trPr>
          <w:trHeight w:val="849"/>
        </w:trPr>
        <w:tc>
          <w:tcPr>
            <w:tcW w:w="725" w:type="pct"/>
            <w:vMerge/>
            <w:vAlign w:val="center"/>
            <w:hideMark/>
          </w:tcPr>
          <w:p w14:paraId="42F47427" w14:textId="77777777" w:rsidR="007A04CA" w:rsidRPr="004D1128" w:rsidRDefault="007A04CA" w:rsidP="007A04C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49" w:type="pct"/>
            <w:shd w:val="clear" w:color="CCFFCC" w:fill="FFFFFF"/>
            <w:vAlign w:val="center"/>
            <w:hideMark/>
          </w:tcPr>
          <w:p w14:paraId="3718CB38" w14:textId="2347DFBE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5 şi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Creşa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Țara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minunilor</w:t>
            </w:r>
            <w:proofErr w:type="spellEnd"/>
          </w:p>
        </w:tc>
        <w:tc>
          <w:tcPr>
            <w:tcW w:w="629" w:type="pct"/>
            <w:shd w:val="clear" w:color="auto" w:fill="auto"/>
            <w:vAlign w:val="center"/>
            <w:hideMark/>
          </w:tcPr>
          <w:p w14:paraId="4D38EF05" w14:textId="0930ED0A" w:rsidR="007A04CA" w:rsidRPr="004D1128" w:rsidRDefault="00D10619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7A04CA"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7A04CA"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</w:t>
            </w:r>
            <w:r w:rsidR="00F667E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</w:t>
            </w:r>
            <w:proofErr w:type="spellEnd"/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14:paraId="1C367E31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99" w:type="pct"/>
            <w:shd w:val="clear" w:color="auto" w:fill="auto"/>
            <w:noWrap/>
            <w:vAlign w:val="center"/>
            <w:hideMark/>
          </w:tcPr>
          <w:p w14:paraId="7193DC70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07CAF32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2.450.000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14:paraId="5A59EA67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2021 - 2027</w:t>
            </w:r>
          </w:p>
        </w:tc>
      </w:tr>
      <w:tr w:rsidR="007A04CA" w:rsidRPr="004D1128" w14:paraId="2A1C1FBB" w14:textId="77777777" w:rsidTr="00E90A48">
        <w:trPr>
          <w:trHeight w:val="1020"/>
        </w:trPr>
        <w:tc>
          <w:tcPr>
            <w:tcW w:w="725" w:type="pct"/>
            <w:vMerge/>
            <w:vAlign w:val="center"/>
            <w:hideMark/>
          </w:tcPr>
          <w:p w14:paraId="11797E89" w14:textId="77777777" w:rsidR="007A04CA" w:rsidRPr="004D1128" w:rsidRDefault="007A04CA" w:rsidP="007A04C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49" w:type="pct"/>
            <w:shd w:val="clear" w:color="CCFFCC" w:fill="FFFFFF"/>
            <w:vAlign w:val="center"/>
            <w:hideMark/>
          </w:tcPr>
          <w:p w14:paraId="7CF818FF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9 şi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Creşa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Albă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ca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Zăpada</w:t>
            </w:r>
            <w:proofErr w:type="spellEnd"/>
          </w:p>
        </w:tc>
        <w:tc>
          <w:tcPr>
            <w:tcW w:w="629" w:type="pct"/>
            <w:shd w:val="clear" w:color="auto" w:fill="auto"/>
            <w:vAlign w:val="center"/>
            <w:hideMark/>
          </w:tcPr>
          <w:p w14:paraId="54E3D690" w14:textId="3279B381" w:rsidR="007A04CA" w:rsidRPr="004D1128" w:rsidRDefault="00D10619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7A04CA"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7A04CA"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</w:t>
            </w:r>
            <w:r w:rsidR="00F667E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</w:t>
            </w:r>
            <w:proofErr w:type="spellEnd"/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14:paraId="43AB29C1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99" w:type="pct"/>
            <w:shd w:val="clear" w:color="auto" w:fill="auto"/>
            <w:noWrap/>
            <w:vAlign w:val="center"/>
            <w:hideMark/>
          </w:tcPr>
          <w:p w14:paraId="186DA9FB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21EC5FE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2.940.000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14:paraId="319E89E0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2021 - 2027</w:t>
            </w:r>
          </w:p>
        </w:tc>
      </w:tr>
      <w:tr w:rsidR="007A04CA" w:rsidRPr="004D1128" w14:paraId="0B49D747" w14:textId="77777777" w:rsidTr="00E90A48">
        <w:trPr>
          <w:trHeight w:val="70"/>
        </w:trPr>
        <w:tc>
          <w:tcPr>
            <w:tcW w:w="725" w:type="pct"/>
            <w:vMerge/>
            <w:vAlign w:val="center"/>
            <w:hideMark/>
          </w:tcPr>
          <w:p w14:paraId="13FA1C1B" w14:textId="77777777" w:rsidR="007A04CA" w:rsidRPr="004D1128" w:rsidRDefault="007A04CA" w:rsidP="007A04C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49" w:type="pct"/>
            <w:shd w:val="clear" w:color="CCFFCC" w:fill="FFFFFF"/>
            <w:vAlign w:val="center"/>
            <w:hideMark/>
          </w:tcPr>
          <w:p w14:paraId="7D15031C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14 Mai şi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Creşa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Mica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sirenă</w:t>
            </w:r>
            <w:proofErr w:type="spellEnd"/>
          </w:p>
        </w:tc>
        <w:tc>
          <w:tcPr>
            <w:tcW w:w="629" w:type="pct"/>
            <w:shd w:val="clear" w:color="auto" w:fill="auto"/>
            <w:vAlign w:val="center"/>
            <w:hideMark/>
          </w:tcPr>
          <w:p w14:paraId="2A253811" w14:textId="4072F954" w:rsidR="007A04CA" w:rsidRPr="004D1128" w:rsidRDefault="00D10619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7A04CA"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7A04CA"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</w:t>
            </w:r>
            <w:r w:rsidR="00F667E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</w:t>
            </w:r>
            <w:proofErr w:type="spellEnd"/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14:paraId="70E4B76B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99" w:type="pct"/>
            <w:shd w:val="clear" w:color="auto" w:fill="auto"/>
            <w:noWrap/>
            <w:vAlign w:val="center"/>
            <w:hideMark/>
          </w:tcPr>
          <w:p w14:paraId="115D7C82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A7E4BC9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3.920.000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14:paraId="6A2E3F93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2021 - 2027</w:t>
            </w:r>
          </w:p>
        </w:tc>
      </w:tr>
      <w:tr w:rsidR="007A04CA" w:rsidRPr="004D1128" w14:paraId="2CC05FF0" w14:textId="77777777" w:rsidTr="00616804">
        <w:trPr>
          <w:trHeight w:val="489"/>
        </w:trPr>
        <w:tc>
          <w:tcPr>
            <w:tcW w:w="725" w:type="pct"/>
            <w:vMerge/>
            <w:vAlign w:val="center"/>
            <w:hideMark/>
          </w:tcPr>
          <w:p w14:paraId="2AD46F59" w14:textId="77777777" w:rsidR="007A04CA" w:rsidRPr="004D1128" w:rsidRDefault="007A04CA" w:rsidP="007A04C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49" w:type="pct"/>
            <w:shd w:val="clear" w:color="auto" w:fill="auto"/>
            <w:vAlign w:val="center"/>
            <w:hideMark/>
          </w:tcPr>
          <w:p w14:paraId="32C077C8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Colegiul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Tehnic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„Unio -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Traian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Vuia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” </w:t>
            </w:r>
          </w:p>
        </w:tc>
        <w:tc>
          <w:tcPr>
            <w:tcW w:w="629" w:type="pct"/>
            <w:shd w:val="clear" w:color="auto" w:fill="auto"/>
            <w:vAlign w:val="center"/>
            <w:hideMark/>
          </w:tcPr>
          <w:p w14:paraId="1CC01451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14:paraId="0FD8270B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99" w:type="pct"/>
            <w:shd w:val="clear" w:color="auto" w:fill="auto"/>
            <w:noWrap/>
            <w:vAlign w:val="center"/>
            <w:hideMark/>
          </w:tcPr>
          <w:p w14:paraId="725E8CA3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0463989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6.370.000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14:paraId="1119FB0A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2021 - 2027</w:t>
            </w:r>
          </w:p>
        </w:tc>
      </w:tr>
      <w:tr w:rsidR="007A04CA" w:rsidRPr="004D1128" w14:paraId="23060FE6" w14:textId="77777777" w:rsidTr="00E90A48">
        <w:trPr>
          <w:trHeight w:val="597"/>
        </w:trPr>
        <w:tc>
          <w:tcPr>
            <w:tcW w:w="725" w:type="pct"/>
            <w:vMerge/>
            <w:vAlign w:val="center"/>
            <w:hideMark/>
          </w:tcPr>
          <w:p w14:paraId="6B2D4198" w14:textId="77777777" w:rsidR="007A04CA" w:rsidRPr="004D1128" w:rsidRDefault="007A04CA" w:rsidP="007A04C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49" w:type="pct"/>
            <w:shd w:val="clear" w:color="auto" w:fill="auto"/>
            <w:vAlign w:val="center"/>
            <w:hideMark/>
          </w:tcPr>
          <w:p w14:paraId="423A4207" w14:textId="05167BB3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</w:t>
            </w:r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</w:t>
            </w:r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ţ</w:t>
            </w: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ional</w:t>
            </w:r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</w:t>
            </w: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coala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gimnazial</w:t>
            </w:r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Octavian Goga </w:t>
            </w:r>
          </w:p>
        </w:tc>
        <w:tc>
          <w:tcPr>
            <w:tcW w:w="629" w:type="pct"/>
            <w:shd w:val="clear" w:color="auto" w:fill="auto"/>
            <w:vAlign w:val="center"/>
            <w:hideMark/>
          </w:tcPr>
          <w:p w14:paraId="5003F044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14:paraId="422545DB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99" w:type="pct"/>
            <w:shd w:val="clear" w:color="auto" w:fill="auto"/>
            <w:noWrap/>
            <w:vAlign w:val="center"/>
            <w:hideMark/>
          </w:tcPr>
          <w:p w14:paraId="2AF5C4A4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1859880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1.470.758,09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14:paraId="6D3846EE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2021 - 2027</w:t>
            </w:r>
          </w:p>
        </w:tc>
      </w:tr>
      <w:tr w:rsidR="007A04CA" w:rsidRPr="004D1128" w14:paraId="36740AD7" w14:textId="77777777" w:rsidTr="00E90A48">
        <w:trPr>
          <w:trHeight w:val="372"/>
        </w:trPr>
        <w:tc>
          <w:tcPr>
            <w:tcW w:w="725" w:type="pct"/>
            <w:vMerge/>
            <w:vAlign w:val="center"/>
            <w:hideMark/>
          </w:tcPr>
          <w:p w14:paraId="3A9CB2B6" w14:textId="77777777" w:rsidR="007A04CA" w:rsidRPr="004D1128" w:rsidRDefault="007A04CA" w:rsidP="007A04C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49" w:type="pct"/>
            <w:shd w:val="clear" w:color="auto" w:fill="auto"/>
            <w:vAlign w:val="center"/>
            <w:hideMark/>
          </w:tcPr>
          <w:p w14:paraId="2880C6E3" w14:textId="2AEE23F2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</w:t>
            </w:r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</w:t>
            </w:r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ţ</w:t>
            </w: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ional</w:t>
            </w:r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</w:t>
            </w: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coala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gimnazial</w:t>
            </w:r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Lucian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Blaga</w:t>
            </w:r>
            <w:proofErr w:type="spellEnd"/>
          </w:p>
        </w:tc>
        <w:tc>
          <w:tcPr>
            <w:tcW w:w="629" w:type="pct"/>
            <w:shd w:val="clear" w:color="auto" w:fill="auto"/>
            <w:vAlign w:val="center"/>
            <w:hideMark/>
          </w:tcPr>
          <w:p w14:paraId="6F5AB2FA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14:paraId="059109B9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99" w:type="pct"/>
            <w:shd w:val="clear" w:color="auto" w:fill="auto"/>
            <w:noWrap/>
            <w:vAlign w:val="center"/>
            <w:hideMark/>
          </w:tcPr>
          <w:p w14:paraId="282EBD13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14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4184497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1.849.141,77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14:paraId="520C21A8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2021 - 2027</w:t>
            </w:r>
          </w:p>
        </w:tc>
      </w:tr>
      <w:tr w:rsidR="007A04CA" w:rsidRPr="004D1128" w14:paraId="31D240C3" w14:textId="77777777" w:rsidTr="00F667E6">
        <w:trPr>
          <w:trHeight w:val="327"/>
        </w:trPr>
        <w:tc>
          <w:tcPr>
            <w:tcW w:w="725" w:type="pct"/>
            <w:vMerge/>
            <w:vAlign w:val="center"/>
            <w:hideMark/>
          </w:tcPr>
          <w:p w14:paraId="1CD0A7A9" w14:textId="77777777" w:rsidR="007A04CA" w:rsidRPr="004D1128" w:rsidRDefault="007A04CA" w:rsidP="007A04C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49" w:type="pct"/>
            <w:shd w:val="clear" w:color="auto" w:fill="auto"/>
            <w:vAlign w:val="center"/>
            <w:hideMark/>
          </w:tcPr>
          <w:p w14:paraId="0BBCB1CD" w14:textId="44EEFBD2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</w:t>
            </w:r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</w:t>
            </w:r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ţ</w:t>
            </w: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ional</w:t>
            </w:r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</w:t>
            </w: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coala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gimnazial</w:t>
            </w:r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Mircea Eliade</w:t>
            </w:r>
          </w:p>
        </w:tc>
        <w:tc>
          <w:tcPr>
            <w:tcW w:w="629" w:type="pct"/>
            <w:shd w:val="clear" w:color="auto" w:fill="auto"/>
            <w:vAlign w:val="center"/>
            <w:hideMark/>
          </w:tcPr>
          <w:p w14:paraId="60FDA9D0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14:paraId="7E686E12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99" w:type="pct"/>
            <w:shd w:val="clear" w:color="auto" w:fill="auto"/>
            <w:noWrap/>
            <w:vAlign w:val="center"/>
            <w:hideMark/>
          </w:tcPr>
          <w:p w14:paraId="07539CC2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DB16777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3.615.068,98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14:paraId="09DB016C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2021 - 2027</w:t>
            </w:r>
          </w:p>
        </w:tc>
      </w:tr>
      <w:tr w:rsidR="007A04CA" w:rsidRPr="004D1128" w14:paraId="2E60F70E" w14:textId="77777777" w:rsidTr="00F667E6">
        <w:trPr>
          <w:trHeight w:val="1065"/>
        </w:trPr>
        <w:tc>
          <w:tcPr>
            <w:tcW w:w="725" w:type="pct"/>
            <w:vMerge/>
            <w:vAlign w:val="center"/>
            <w:hideMark/>
          </w:tcPr>
          <w:p w14:paraId="6A0B38FA" w14:textId="77777777" w:rsidR="007A04CA" w:rsidRPr="004D1128" w:rsidRDefault="007A04CA" w:rsidP="007A04C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49" w:type="pct"/>
            <w:shd w:val="clear" w:color="auto" w:fill="auto"/>
            <w:vAlign w:val="center"/>
            <w:hideMark/>
          </w:tcPr>
          <w:p w14:paraId="4B95BB3E" w14:textId="5705A3B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Eficientizarea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energetic</w:t>
            </w:r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a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institu</w:t>
            </w:r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ţ</w:t>
            </w: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iilor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</w:t>
            </w: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nva</w:t>
            </w:r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ţă</w:t>
            </w: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</w:t>
            </w:r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â</w:t>
            </w: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nt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din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prin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instalarea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panouri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solare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generare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electric</w:t>
            </w:r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</w:t>
            </w: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i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producere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ap</w:t>
            </w:r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cald</w:t>
            </w:r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629" w:type="pct"/>
            <w:shd w:val="clear" w:color="auto" w:fill="auto"/>
            <w:noWrap/>
            <w:vAlign w:val="center"/>
            <w:hideMark/>
          </w:tcPr>
          <w:p w14:paraId="4A3D0CFE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14:paraId="23285374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99" w:type="pct"/>
            <w:shd w:val="clear" w:color="auto" w:fill="auto"/>
            <w:noWrap/>
            <w:vAlign w:val="center"/>
            <w:hideMark/>
          </w:tcPr>
          <w:p w14:paraId="5D16412F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9CFA32F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10.000.000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14:paraId="6DB40642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2021 - 2027</w:t>
            </w:r>
          </w:p>
        </w:tc>
      </w:tr>
      <w:tr w:rsidR="007A04CA" w:rsidRPr="004D1128" w14:paraId="460BE509" w14:textId="77777777" w:rsidTr="00E90A48">
        <w:trPr>
          <w:trHeight w:val="510"/>
        </w:trPr>
        <w:tc>
          <w:tcPr>
            <w:tcW w:w="725" w:type="pct"/>
            <w:shd w:val="clear" w:color="auto" w:fill="auto"/>
            <w:noWrap/>
            <w:vAlign w:val="center"/>
            <w:hideMark/>
          </w:tcPr>
          <w:p w14:paraId="58F2AF46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culturale</w:t>
            </w:r>
            <w:proofErr w:type="spellEnd"/>
          </w:p>
        </w:tc>
        <w:tc>
          <w:tcPr>
            <w:tcW w:w="1149" w:type="pct"/>
            <w:shd w:val="clear" w:color="auto" w:fill="auto"/>
            <w:vAlign w:val="center"/>
            <w:hideMark/>
          </w:tcPr>
          <w:p w14:paraId="713AEC70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4D112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Filarmonica</w:t>
            </w:r>
            <w:proofErr w:type="spellEnd"/>
            <w:r w:rsidRPr="004D112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 Dinu </w:t>
            </w:r>
            <w:proofErr w:type="spellStart"/>
            <w:r w:rsidRPr="004D1128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Lipatti</w:t>
            </w:r>
            <w:proofErr w:type="spellEnd"/>
          </w:p>
        </w:tc>
        <w:tc>
          <w:tcPr>
            <w:tcW w:w="629" w:type="pct"/>
            <w:shd w:val="clear" w:color="auto" w:fill="auto"/>
            <w:vAlign w:val="center"/>
            <w:hideMark/>
          </w:tcPr>
          <w:p w14:paraId="7C8D86FC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14:paraId="5C806CF4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99" w:type="pct"/>
            <w:shd w:val="clear" w:color="auto" w:fill="auto"/>
            <w:noWrap/>
            <w:vAlign w:val="center"/>
            <w:hideMark/>
          </w:tcPr>
          <w:p w14:paraId="45E0ACC6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751037E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5.880.000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14:paraId="59FFD143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2021 - 2027</w:t>
            </w:r>
          </w:p>
        </w:tc>
      </w:tr>
      <w:tr w:rsidR="007A04CA" w:rsidRPr="004D1128" w14:paraId="65666CAB" w14:textId="77777777" w:rsidTr="00E90A48">
        <w:trPr>
          <w:trHeight w:val="735"/>
        </w:trPr>
        <w:tc>
          <w:tcPr>
            <w:tcW w:w="725" w:type="pct"/>
            <w:shd w:val="clear" w:color="auto" w:fill="auto"/>
            <w:noWrap/>
            <w:vAlign w:val="center"/>
            <w:hideMark/>
          </w:tcPr>
          <w:p w14:paraId="515E611C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Alte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</w:p>
        </w:tc>
        <w:tc>
          <w:tcPr>
            <w:tcW w:w="1149" w:type="pct"/>
            <w:shd w:val="clear" w:color="auto" w:fill="auto"/>
            <w:vAlign w:val="center"/>
            <w:hideMark/>
          </w:tcPr>
          <w:p w14:paraId="2CC05D05" w14:textId="0C6F89A3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</w:t>
            </w:r>
            <w:r w:rsidR="0037744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dire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 -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srt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.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Wolfenbuttel</w:t>
            </w:r>
            <w:proofErr w:type="spellEnd"/>
          </w:p>
        </w:tc>
        <w:tc>
          <w:tcPr>
            <w:tcW w:w="629" w:type="pct"/>
            <w:shd w:val="clear" w:color="auto" w:fill="auto"/>
            <w:vAlign w:val="center"/>
            <w:hideMark/>
          </w:tcPr>
          <w:p w14:paraId="6ABD473B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14:paraId="7A628808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99" w:type="pct"/>
            <w:shd w:val="clear" w:color="auto" w:fill="auto"/>
            <w:noWrap/>
            <w:vAlign w:val="center"/>
            <w:hideMark/>
          </w:tcPr>
          <w:p w14:paraId="3109A6CC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A50BEBE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4.900.000</w:t>
            </w:r>
          </w:p>
        </w:tc>
        <w:tc>
          <w:tcPr>
            <w:tcW w:w="665" w:type="pct"/>
            <w:shd w:val="clear" w:color="auto" w:fill="auto"/>
            <w:vAlign w:val="center"/>
            <w:hideMark/>
          </w:tcPr>
          <w:p w14:paraId="66B268AC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2021 - 2027</w:t>
            </w:r>
          </w:p>
        </w:tc>
      </w:tr>
      <w:tr w:rsidR="007A04CA" w:rsidRPr="004D1128" w14:paraId="1939AB04" w14:textId="77777777" w:rsidTr="00E90A48">
        <w:trPr>
          <w:trHeight w:val="315"/>
        </w:trPr>
        <w:tc>
          <w:tcPr>
            <w:tcW w:w="3107" w:type="pct"/>
            <w:gridSpan w:val="4"/>
            <w:shd w:val="clear" w:color="auto" w:fill="auto"/>
            <w:noWrap/>
            <w:vAlign w:val="bottom"/>
            <w:hideMark/>
          </w:tcPr>
          <w:p w14:paraId="2563C253" w14:textId="77777777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699" w:type="pct"/>
            <w:shd w:val="clear" w:color="auto" w:fill="auto"/>
            <w:noWrap/>
            <w:vAlign w:val="center"/>
            <w:hideMark/>
          </w:tcPr>
          <w:p w14:paraId="7F22BAB2" w14:textId="208608CF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128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/an</w:t>
            </w:r>
          </w:p>
        </w:tc>
        <w:tc>
          <w:tcPr>
            <w:tcW w:w="1195" w:type="pct"/>
            <w:gridSpan w:val="2"/>
            <w:shd w:val="clear" w:color="auto" w:fill="auto"/>
            <w:noWrap/>
            <w:vAlign w:val="bottom"/>
            <w:hideMark/>
          </w:tcPr>
          <w:p w14:paraId="726148FB" w14:textId="31B064EE" w:rsidR="007A04CA" w:rsidRPr="004D1128" w:rsidRDefault="007A04CA" w:rsidP="007A04C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50.744.969 lei</w:t>
            </w:r>
          </w:p>
        </w:tc>
      </w:tr>
    </w:tbl>
    <w:p w14:paraId="5FEFF1A0" w14:textId="5E08AF9C" w:rsidR="00F667E6" w:rsidRDefault="00F667E6">
      <w:pPr>
        <w:widowControl/>
        <w:suppressAutoHyphens w:val="0"/>
        <w:rPr>
          <w:rFonts w:asciiTheme="majorHAnsi" w:hAnsiTheme="majorHAnsi"/>
          <w:lang w:eastAsia="en-US" w:bidi="ar-SA"/>
        </w:rPr>
      </w:pPr>
    </w:p>
    <w:p w14:paraId="0E45DA8D" w14:textId="77777777" w:rsidR="00F667E6" w:rsidRDefault="00F667E6">
      <w:pPr>
        <w:widowControl/>
        <w:suppressAutoHyphens w:val="0"/>
        <w:rPr>
          <w:rFonts w:asciiTheme="majorHAnsi" w:hAnsiTheme="majorHAnsi"/>
          <w:lang w:eastAsia="en-US" w:bidi="ar-SA"/>
        </w:rPr>
      </w:pPr>
      <w:r>
        <w:rPr>
          <w:rFonts w:asciiTheme="majorHAnsi" w:hAnsiTheme="majorHAnsi"/>
          <w:lang w:eastAsia="en-US" w:bidi="ar-SA"/>
        </w:rPr>
        <w:br w:type="page"/>
      </w:r>
    </w:p>
    <w:p w14:paraId="105907C6" w14:textId="0123F9AD" w:rsidR="001B5F6D" w:rsidRPr="0007344E" w:rsidRDefault="001B5F6D" w:rsidP="001B5F6D">
      <w:pPr>
        <w:pStyle w:val="Heading2"/>
        <w:spacing w:before="0" w:after="0"/>
      </w:pPr>
      <w:bookmarkStart w:id="60" w:name="_Toc20234223"/>
      <w:bookmarkStart w:id="61" w:name="_Toc51222665"/>
      <w:r w:rsidRPr="0007344E">
        <w:lastRenderedPageBreak/>
        <w:t>A.3.</w:t>
      </w:r>
      <w:r w:rsidR="00E90A48">
        <w:t>10</w:t>
      </w:r>
      <w:r w:rsidRPr="0007344E">
        <w:t xml:space="preserve">. </w:t>
      </w:r>
      <w:proofErr w:type="spellStart"/>
      <w:r w:rsidRPr="0007344E">
        <w:t>Proiecte</w:t>
      </w:r>
      <w:proofErr w:type="spellEnd"/>
      <w:r w:rsidRPr="0007344E">
        <w:t xml:space="preserve"> </w:t>
      </w:r>
      <w:proofErr w:type="spellStart"/>
      <w:r w:rsidRPr="0007344E">
        <w:t>propuse</w:t>
      </w:r>
      <w:proofErr w:type="spellEnd"/>
      <w:r w:rsidRPr="0007344E">
        <w:t xml:space="preserve"> </w:t>
      </w:r>
      <w:proofErr w:type="spellStart"/>
      <w:r w:rsidRPr="0007344E">
        <w:t>pentru</w:t>
      </w:r>
      <w:proofErr w:type="spellEnd"/>
      <w:r w:rsidRPr="0007344E">
        <w:t xml:space="preserve"> </w:t>
      </w:r>
      <w:proofErr w:type="spellStart"/>
      <w:r w:rsidRPr="0007344E">
        <w:t>producere</w:t>
      </w:r>
      <w:r w:rsidR="00377440">
        <w:t>a</w:t>
      </w:r>
      <w:proofErr w:type="spellEnd"/>
      <w:r w:rsidRPr="0007344E">
        <w:t xml:space="preserve"> </w:t>
      </w:r>
      <w:proofErr w:type="spellStart"/>
      <w:r w:rsidRPr="0007344E">
        <w:t>locală</w:t>
      </w:r>
      <w:proofErr w:type="spellEnd"/>
      <w:r w:rsidRPr="0007344E">
        <w:t xml:space="preserve"> de </w:t>
      </w:r>
      <w:proofErr w:type="spellStart"/>
      <w:r w:rsidRPr="0007344E">
        <w:t>energie</w:t>
      </w:r>
      <w:proofErr w:type="spellEnd"/>
      <w:r w:rsidRPr="0007344E">
        <w:t xml:space="preserve"> din </w:t>
      </w:r>
      <w:proofErr w:type="spellStart"/>
      <w:r w:rsidRPr="0007344E">
        <w:t>surse</w:t>
      </w:r>
      <w:proofErr w:type="spellEnd"/>
      <w:r w:rsidRPr="0007344E">
        <w:t xml:space="preserve"> </w:t>
      </w:r>
      <w:proofErr w:type="spellStart"/>
      <w:r w:rsidRPr="0007344E">
        <w:t>regenerabile</w:t>
      </w:r>
      <w:bookmarkEnd w:id="60"/>
      <w:bookmarkEnd w:id="61"/>
      <w:proofErr w:type="spellEnd"/>
    </w:p>
    <w:p w14:paraId="73F6ABAF" w14:textId="77777777" w:rsidR="0007344E" w:rsidRPr="0007344E" w:rsidRDefault="0007344E" w:rsidP="0007344E">
      <w:pPr>
        <w:rPr>
          <w:rFonts w:asciiTheme="majorHAnsi" w:hAnsiTheme="majorHAnsi"/>
          <w:lang w:eastAsia="en-US" w:bidi="ar-SA"/>
        </w:rPr>
      </w:pPr>
    </w:p>
    <w:tbl>
      <w:tblPr>
        <w:tblStyle w:val="TableGrid21"/>
        <w:tblW w:w="4955" w:type="pct"/>
        <w:tblLook w:val="04A0" w:firstRow="1" w:lastRow="0" w:firstColumn="1" w:lastColumn="0" w:noHBand="0" w:noVBand="1"/>
      </w:tblPr>
      <w:tblGrid>
        <w:gridCol w:w="1722"/>
        <w:gridCol w:w="2086"/>
        <w:gridCol w:w="1432"/>
        <w:gridCol w:w="1266"/>
        <w:gridCol w:w="1539"/>
        <w:gridCol w:w="1329"/>
        <w:gridCol w:w="1072"/>
        <w:gridCol w:w="1214"/>
        <w:gridCol w:w="1474"/>
      </w:tblGrid>
      <w:tr w:rsidR="008726DD" w:rsidRPr="00B30605" w14:paraId="737D7597" w14:textId="77777777" w:rsidTr="00731A8F">
        <w:trPr>
          <w:trHeight w:val="471"/>
        </w:trPr>
        <w:tc>
          <w:tcPr>
            <w:tcW w:w="5000" w:type="pct"/>
            <w:gridSpan w:val="9"/>
            <w:shd w:val="clear" w:color="auto" w:fill="92D050"/>
            <w:vAlign w:val="center"/>
          </w:tcPr>
          <w:p w14:paraId="1F53F8D3" w14:textId="3C9A7B64" w:rsidR="008726DD" w:rsidRPr="00B30605" w:rsidRDefault="008726DD" w:rsidP="00322D45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PRODUCEREA LOCALĂ DE ENERGIE ELECTRICĂ </w:t>
            </w:r>
            <w:r w:rsidR="00F667E6">
              <w:rPr>
                <w:rFonts w:asciiTheme="majorHAnsi" w:hAnsiTheme="majorHAnsi" w:cs="Times New Roman"/>
                <w:b/>
                <w:sz w:val="20"/>
                <w:szCs w:val="20"/>
              </w:rPr>
              <w:t>ŞI</w:t>
            </w:r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TERMICĂ DIN SURSE REGENERABILE</w:t>
            </w:r>
          </w:p>
        </w:tc>
      </w:tr>
      <w:tr w:rsidR="008726DD" w:rsidRPr="00B30605" w14:paraId="67763D1B" w14:textId="77777777" w:rsidTr="00731A8F">
        <w:trPr>
          <w:trHeight w:val="1052"/>
        </w:trPr>
        <w:tc>
          <w:tcPr>
            <w:tcW w:w="656" w:type="pct"/>
            <w:shd w:val="clear" w:color="auto" w:fill="92D050"/>
            <w:vAlign w:val="center"/>
          </w:tcPr>
          <w:p w14:paraId="2F1511E0" w14:textId="77777777" w:rsidR="008726DD" w:rsidRPr="00B30605" w:rsidRDefault="008726DD" w:rsidP="00322D45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Sector </w:t>
            </w:r>
            <w:proofErr w:type="spellStart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consum</w:t>
            </w:r>
            <w:proofErr w:type="spellEnd"/>
          </w:p>
        </w:tc>
        <w:tc>
          <w:tcPr>
            <w:tcW w:w="794" w:type="pct"/>
            <w:shd w:val="clear" w:color="auto" w:fill="92D050"/>
            <w:vAlign w:val="center"/>
          </w:tcPr>
          <w:p w14:paraId="565B8721" w14:textId="77777777" w:rsidR="008726DD" w:rsidRPr="00B30605" w:rsidRDefault="008726DD" w:rsidP="00322D45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Măsuri</w:t>
            </w:r>
            <w:proofErr w:type="spellEnd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economie</w:t>
            </w:r>
            <w:proofErr w:type="spellEnd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energie</w:t>
            </w:r>
            <w:proofErr w:type="spellEnd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şi de cost</w:t>
            </w:r>
          </w:p>
        </w:tc>
        <w:tc>
          <w:tcPr>
            <w:tcW w:w="545" w:type="pct"/>
            <w:shd w:val="clear" w:color="auto" w:fill="92D050"/>
            <w:vAlign w:val="center"/>
          </w:tcPr>
          <w:p w14:paraId="105BE524" w14:textId="77777777" w:rsidR="008726DD" w:rsidRPr="00B30605" w:rsidRDefault="008726DD" w:rsidP="00322D45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Indicator </w:t>
            </w:r>
            <w:proofErr w:type="spellStart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cantitativ</w:t>
            </w:r>
            <w:proofErr w:type="spellEnd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monitorizare</w:t>
            </w:r>
            <w:proofErr w:type="spellEnd"/>
          </w:p>
        </w:tc>
        <w:tc>
          <w:tcPr>
            <w:tcW w:w="482" w:type="pct"/>
            <w:shd w:val="clear" w:color="auto" w:fill="92D050"/>
            <w:vAlign w:val="center"/>
          </w:tcPr>
          <w:p w14:paraId="30725BFD" w14:textId="77777777" w:rsidR="008726DD" w:rsidRPr="00B30605" w:rsidRDefault="008726DD" w:rsidP="00322D45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Val. </w:t>
            </w:r>
            <w:proofErr w:type="spellStart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Estimată</w:t>
            </w:r>
            <w:proofErr w:type="spellEnd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a </w:t>
            </w:r>
            <w:proofErr w:type="spellStart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economiei</w:t>
            </w:r>
            <w:proofErr w:type="spellEnd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energie</w:t>
            </w:r>
            <w:proofErr w:type="spellEnd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</w:t>
            </w:r>
            <w:proofErr w:type="spellStart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tep</w:t>
            </w:r>
            <w:proofErr w:type="spellEnd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/an]</w:t>
            </w:r>
          </w:p>
        </w:tc>
        <w:tc>
          <w:tcPr>
            <w:tcW w:w="586" w:type="pct"/>
            <w:shd w:val="clear" w:color="auto" w:fill="92D050"/>
            <w:vAlign w:val="center"/>
          </w:tcPr>
          <w:p w14:paraId="2E3FBE72" w14:textId="77777777" w:rsidR="008726DD" w:rsidRPr="00B30605" w:rsidRDefault="008726DD" w:rsidP="00322D45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Reduceri</w:t>
            </w:r>
            <w:proofErr w:type="spellEnd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emisii</w:t>
            </w:r>
            <w:proofErr w:type="spellEnd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CO</w:t>
            </w:r>
            <w:r w:rsidRPr="00B30605">
              <w:rPr>
                <w:rFonts w:asciiTheme="majorHAnsi" w:hAnsiTheme="majorHAnsi" w:cs="Times New Roman"/>
                <w:b/>
                <w:sz w:val="20"/>
                <w:szCs w:val="20"/>
                <w:vertAlign w:val="subscript"/>
              </w:rPr>
              <w:t>2</w:t>
            </w:r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[tone/an]</w:t>
            </w:r>
          </w:p>
        </w:tc>
        <w:tc>
          <w:tcPr>
            <w:tcW w:w="506" w:type="pct"/>
            <w:shd w:val="clear" w:color="auto" w:fill="92D050"/>
            <w:vAlign w:val="center"/>
          </w:tcPr>
          <w:p w14:paraId="5E79E478" w14:textId="77777777" w:rsidR="008726DD" w:rsidRPr="00B30605" w:rsidRDefault="008726DD" w:rsidP="00322D45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Fonduri</w:t>
            </w:r>
            <w:proofErr w:type="spellEnd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necesare</w:t>
            </w:r>
            <w:proofErr w:type="spellEnd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[euro]</w:t>
            </w:r>
          </w:p>
        </w:tc>
        <w:tc>
          <w:tcPr>
            <w:tcW w:w="408" w:type="pct"/>
            <w:shd w:val="clear" w:color="auto" w:fill="92D050"/>
            <w:vAlign w:val="center"/>
          </w:tcPr>
          <w:p w14:paraId="053EAD42" w14:textId="7C753B25" w:rsidR="008726DD" w:rsidRPr="00B30605" w:rsidRDefault="008726DD" w:rsidP="00322D45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Sursa</w:t>
            </w:r>
            <w:proofErr w:type="spellEnd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finan</w:t>
            </w:r>
            <w:r w:rsidR="00F667E6">
              <w:rPr>
                <w:rFonts w:asciiTheme="majorHAnsi" w:hAnsiTheme="majorHAnsi" w:cs="Times New Roman"/>
                <w:b/>
                <w:sz w:val="20"/>
                <w:szCs w:val="20"/>
              </w:rPr>
              <w:t>ţ</w:t>
            </w:r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are</w:t>
            </w:r>
            <w:proofErr w:type="spellEnd"/>
          </w:p>
        </w:tc>
        <w:tc>
          <w:tcPr>
            <w:tcW w:w="462" w:type="pct"/>
            <w:shd w:val="clear" w:color="auto" w:fill="92D050"/>
            <w:vAlign w:val="center"/>
          </w:tcPr>
          <w:p w14:paraId="50897266" w14:textId="77777777" w:rsidR="008726DD" w:rsidRPr="00B30605" w:rsidRDefault="008726DD" w:rsidP="00322D45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Perioada</w:t>
            </w:r>
            <w:proofErr w:type="spellEnd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aplicare</w:t>
            </w:r>
            <w:proofErr w:type="spellEnd"/>
          </w:p>
        </w:tc>
        <w:tc>
          <w:tcPr>
            <w:tcW w:w="562" w:type="pct"/>
            <w:shd w:val="clear" w:color="auto" w:fill="92D050"/>
            <w:vAlign w:val="center"/>
          </w:tcPr>
          <w:p w14:paraId="43F6A073" w14:textId="77777777" w:rsidR="008726DD" w:rsidRPr="00B30605" w:rsidRDefault="008726DD" w:rsidP="00322D45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Responsabil</w:t>
            </w:r>
            <w:proofErr w:type="spellEnd"/>
          </w:p>
        </w:tc>
      </w:tr>
      <w:tr w:rsidR="008726DD" w:rsidRPr="00B30605" w14:paraId="28DBD44F" w14:textId="77777777" w:rsidTr="00731A8F">
        <w:trPr>
          <w:trHeight w:val="1052"/>
        </w:trPr>
        <w:tc>
          <w:tcPr>
            <w:tcW w:w="656" w:type="pct"/>
            <w:vAlign w:val="center"/>
          </w:tcPr>
          <w:p w14:paraId="3E133323" w14:textId="77777777" w:rsidR="008726DD" w:rsidRPr="00B30605" w:rsidRDefault="008726DD" w:rsidP="00322D45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B30605">
              <w:rPr>
                <w:rFonts w:asciiTheme="majorHAnsi" w:hAnsiTheme="majorHAnsi" w:cs="Times New Roman"/>
                <w:sz w:val="20"/>
                <w:szCs w:val="20"/>
              </w:rPr>
              <w:t>Fotovoltaic</w:t>
            </w:r>
            <w:proofErr w:type="spellEnd"/>
          </w:p>
        </w:tc>
        <w:tc>
          <w:tcPr>
            <w:tcW w:w="794" w:type="pct"/>
            <w:vAlign w:val="center"/>
          </w:tcPr>
          <w:p w14:paraId="019DA900" w14:textId="77777777" w:rsidR="008726DD" w:rsidRPr="00B30605" w:rsidRDefault="008726DD" w:rsidP="00322D45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B30605">
              <w:rPr>
                <w:rFonts w:asciiTheme="majorHAnsi" w:hAnsiTheme="majorHAnsi" w:cs="Times New Roman"/>
                <w:sz w:val="20"/>
                <w:szCs w:val="20"/>
              </w:rPr>
              <w:t>Implementare</w:t>
            </w:r>
            <w:proofErr w:type="spellEnd"/>
            <w:r w:rsidRPr="00B30605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B30605">
              <w:rPr>
                <w:rFonts w:asciiTheme="majorHAnsi" w:hAnsiTheme="majorHAnsi" w:cs="Times New Roman"/>
                <w:sz w:val="20"/>
                <w:szCs w:val="20"/>
              </w:rPr>
              <w:t>proiect</w:t>
            </w:r>
            <w:proofErr w:type="spellEnd"/>
            <w:r w:rsidRPr="00B30605">
              <w:rPr>
                <w:rFonts w:asciiTheme="majorHAnsi" w:hAnsiTheme="majorHAnsi" w:cs="Times New Roman"/>
                <w:sz w:val="20"/>
                <w:szCs w:val="20"/>
              </w:rPr>
              <w:t xml:space="preserve"> şi </w:t>
            </w:r>
            <w:proofErr w:type="spellStart"/>
            <w:r w:rsidRPr="00B30605">
              <w:rPr>
                <w:rFonts w:asciiTheme="majorHAnsi" w:hAnsiTheme="majorHAnsi" w:cs="Times New Roman"/>
                <w:sz w:val="20"/>
                <w:szCs w:val="20"/>
              </w:rPr>
              <w:t>executie</w:t>
            </w:r>
            <w:proofErr w:type="spellEnd"/>
            <w:r w:rsidRPr="00B30605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B30605">
              <w:rPr>
                <w:rFonts w:asciiTheme="majorHAnsi" w:hAnsiTheme="majorHAnsi" w:cs="Times New Roman"/>
                <w:sz w:val="20"/>
                <w:szCs w:val="20"/>
              </w:rPr>
              <w:t>centrală</w:t>
            </w:r>
            <w:proofErr w:type="spellEnd"/>
            <w:r w:rsidRPr="00B30605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B30605">
              <w:rPr>
                <w:rFonts w:asciiTheme="majorHAnsi" w:hAnsiTheme="majorHAnsi" w:cs="Times New Roman"/>
                <w:sz w:val="20"/>
                <w:szCs w:val="20"/>
              </w:rPr>
              <w:t>fotovoltaică</w:t>
            </w:r>
            <w:proofErr w:type="spellEnd"/>
            <w:r w:rsidRPr="00B30605">
              <w:rPr>
                <w:rFonts w:asciiTheme="majorHAnsi" w:hAnsiTheme="majorHAnsi" w:cs="Times New Roman"/>
                <w:sz w:val="20"/>
                <w:szCs w:val="20"/>
              </w:rPr>
              <w:t xml:space="preserve"> pe </w:t>
            </w:r>
            <w:proofErr w:type="spellStart"/>
            <w:r w:rsidRPr="00B30605">
              <w:rPr>
                <w:rFonts w:asciiTheme="majorHAnsi" w:hAnsiTheme="majorHAnsi" w:cs="Times New Roman"/>
                <w:sz w:val="20"/>
                <w:szCs w:val="20"/>
              </w:rPr>
              <w:t>învelitoarea</w:t>
            </w:r>
            <w:proofErr w:type="spellEnd"/>
            <w:r w:rsidRPr="00B30605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B30605">
              <w:rPr>
                <w:rFonts w:asciiTheme="majorHAnsi" w:hAnsiTheme="majorHAnsi" w:cs="Times New Roman"/>
                <w:sz w:val="20"/>
                <w:szCs w:val="20"/>
              </w:rPr>
              <w:t>unei</w:t>
            </w:r>
            <w:proofErr w:type="spellEnd"/>
            <w:r w:rsidRPr="00B30605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B30605">
              <w:rPr>
                <w:rFonts w:asciiTheme="majorHAnsi" w:hAnsiTheme="majorHAnsi" w:cs="Times New Roman"/>
                <w:sz w:val="20"/>
                <w:szCs w:val="20"/>
              </w:rPr>
              <w:t>clădiri</w:t>
            </w:r>
            <w:proofErr w:type="spellEnd"/>
            <w:r w:rsidRPr="00B30605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B30605">
              <w:rPr>
                <w:rFonts w:asciiTheme="majorHAnsi" w:hAnsiTheme="majorHAnsi" w:cs="Times New Roman"/>
                <w:sz w:val="20"/>
                <w:szCs w:val="20"/>
              </w:rPr>
              <w:t>publice</w:t>
            </w:r>
            <w:proofErr w:type="spellEnd"/>
          </w:p>
        </w:tc>
        <w:tc>
          <w:tcPr>
            <w:tcW w:w="545" w:type="pct"/>
            <w:vAlign w:val="center"/>
          </w:tcPr>
          <w:p w14:paraId="18690BF7" w14:textId="77777777" w:rsidR="008726DD" w:rsidRPr="00B30605" w:rsidRDefault="008726DD" w:rsidP="00322D45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B30605">
              <w:rPr>
                <w:rFonts w:asciiTheme="majorHAnsi" w:hAnsiTheme="majorHAnsi" w:cs="Times New Roman"/>
                <w:sz w:val="20"/>
                <w:szCs w:val="20"/>
              </w:rPr>
              <w:t>MWh/an</w:t>
            </w:r>
          </w:p>
        </w:tc>
        <w:tc>
          <w:tcPr>
            <w:tcW w:w="482" w:type="pct"/>
            <w:vAlign w:val="center"/>
          </w:tcPr>
          <w:p w14:paraId="10FCC798" w14:textId="77777777" w:rsidR="008726DD" w:rsidRPr="00B30605" w:rsidRDefault="008726DD" w:rsidP="00322D45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B30605">
              <w:rPr>
                <w:rFonts w:asciiTheme="majorHAnsi" w:hAnsiTheme="majorHAnsi" w:cs="Times New Roman"/>
                <w:sz w:val="20"/>
                <w:szCs w:val="20"/>
              </w:rPr>
              <w:t>5</w:t>
            </w:r>
          </w:p>
        </w:tc>
        <w:tc>
          <w:tcPr>
            <w:tcW w:w="586" w:type="pct"/>
            <w:vAlign w:val="center"/>
          </w:tcPr>
          <w:p w14:paraId="4C81CE6C" w14:textId="77777777" w:rsidR="008726DD" w:rsidRPr="00B30605" w:rsidRDefault="008726DD" w:rsidP="00322D45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B30605">
              <w:rPr>
                <w:rFonts w:asciiTheme="majorHAnsi" w:hAnsiTheme="majorHAnsi" w:cs="Times New Roman"/>
                <w:sz w:val="20"/>
                <w:szCs w:val="20"/>
              </w:rPr>
              <w:t>12</w:t>
            </w:r>
          </w:p>
        </w:tc>
        <w:tc>
          <w:tcPr>
            <w:tcW w:w="506" w:type="pct"/>
            <w:vAlign w:val="center"/>
          </w:tcPr>
          <w:p w14:paraId="2AD8F045" w14:textId="77777777" w:rsidR="008726DD" w:rsidRPr="00B30605" w:rsidRDefault="008726DD" w:rsidP="00322D45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B30605">
              <w:rPr>
                <w:rFonts w:asciiTheme="majorHAnsi" w:hAnsiTheme="majorHAnsi" w:cs="Times New Roman"/>
                <w:sz w:val="20"/>
                <w:szCs w:val="20"/>
              </w:rPr>
              <w:t>100.000 euro</w:t>
            </w:r>
          </w:p>
        </w:tc>
        <w:tc>
          <w:tcPr>
            <w:tcW w:w="408" w:type="pct"/>
            <w:vAlign w:val="center"/>
          </w:tcPr>
          <w:p w14:paraId="5F865FEE" w14:textId="77777777" w:rsidR="008726DD" w:rsidRPr="00B30605" w:rsidRDefault="008726DD" w:rsidP="00322D45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B30605">
              <w:rPr>
                <w:rFonts w:asciiTheme="majorHAnsi" w:hAnsiTheme="majorHAnsi" w:cs="Times New Roman"/>
                <w:sz w:val="20"/>
                <w:szCs w:val="20"/>
              </w:rPr>
              <w:t>FREE</w:t>
            </w:r>
          </w:p>
        </w:tc>
        <w:tc>
          <w:tcPr>
            <w:tcW w:w="462" w:type="pct"/>
            <w:vAlign w:val="center"/>
          </w:tcPr>
          <w:p w14:paraId="411B17A2" w14:textId="77777777" w:rsidR="008726DD" w:rsidRPr="00B30605" w:rsidRDefault="008726DD" w:rsidP="00322D45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B30605">
              <w:rPr>
                <w:rFonts w:asciiTheme="majorHAnsi" w:hAnsiTheme="majorHAnsi" w:cs="Times New Roman"/>
                <w:sz w:val="20"/>
                <w:szCs w:val="20"/>
              </w:rPr>
              <w:t>2022</w:t>
            </w:r>
          </w:p>
        </w:tc>
        <w:tc>
          <w:tcPr>
            <w:tcW w:w="562" w:type="pct"/>
          </w:tcPr>
          <w:p w14:paraId="47668A74" w14:textId="77777777" w:rsidR="008726DD" w:rsidRPr="00B30605" w:rsidRDefault="008726DD" w:rsidP="00322D45">
            <w:pPr>
              <w:spacing w:after="160"/>
              <w:jc w:val="center"/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</w:pPr>
          </w:p>
          <w:p w14:paraId="43DA4D7F" w14:textId="04273D2E" w:rsidR="008726DD" w:rsidRPr="00B30605" w:rsidRDefault="008726DD" w:rsidP="00322D45">
            <w:pPr>
              <w:spacing w:after="160"/>
              <w:jc w:val="center"/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  <w:t>Primăria</w:t>
            </w:r>
            <w:proofErr w:type="spellEnd"/>
            <w:r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  <w:t>Municipiului</w:t>
            </w:r>
            <w:proofErr w:type="spellEnd"/>
            <w:r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  <w:t xml:space="preserve"> Satu Mare</w:t>
            </w:r>
          </w:p>
        </w:tc>
      </w:tr>
      <w:tr w:rsidR="008726DD" w:rsidRPr="00B30605" w14:paraId="4A1403ED" w14:textId="77777777" w:rsidTr="00731A8F">
        <w:tc>
          <w:tcPr>
            <w:tcW w:w="1994" w:type="pct"/>
            <w:gridSpan w:val="3"/>
            <w:vAlign w:val="center"/>
          </w:tcPr>
          <w:p w14:paraId="146CA601" w14:textId="77777777" w:rsidR="008726DD" w:rsidRPr="00B30605" w:rsidRDefault="008726DD" w:rsidP="00322D45">
            <w:pPr>
              <w:spacing w:after="160"/>
              <w:jc w:val="center"/>
              <w:rPr>
                <w:rFonts w:asciiTheme="majorHAnsi" w:hAnsiTheme="majorHAnsi" w:cs="Times New Roman"/>
                <w:b/>
                <w:color w:val="FF0000"/>
                <w:sz w:val="20"/>
                <w:szCs w:val="20"/>
              </w:rPr>
            </w:pPr>
            <w:r w:rsidRPr="00B30605">
              <w:rPr>
                <w:rFonts w:asciiTheme="majorHAnsi" w:hAnsiTheme="majorHAnsi" w:cs="Times New Roman"/>
                <w:b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482" w:type="pct"/>
            <w:vAlign w:val="center"/>
          </w:tcPr>
          <w:p w14:paraId="27293CE5" w14:textId="77777777" w:rsidR="008726DD" w:rsidRPr="00B30605" w:rsidRDefault="008726DD" w:rsidP="00322D45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5 </w:t>
            </w:r>
            <w:proofErr w:type="spellStart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tep</w:t>
            </w:r>
            <w:proofErr w:type="spellEnd"/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/an</w:t>
            </w:r>
          </w:p>
        </w:tc>
        <w:tc>
          <w:tcPr>
            <w:tcW w:w="586" w:type="pct"/>
            <w:vAlign w:val="center"/>
          </w:tcPr>
          <w:p w14:paraId="7411F06F" w14:textId="77777777" w:rsidR="008726DD" w:rsidRPr="00B30605" w:rsidRDefault="008726DD" w:rsidP="00322D45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12 tone CO</w:t>
            </w:r>
            <w:r w:rsidRPr="00B30605">
              <w:rPr>
                <w:rFonts w:asciiTheme="majorHAnsi" w:hAnsiTheme="majorHAnsi" w:cs="Times New Roman"/>
                <w:b/>
                <w:sz w:val="20"/>
                <w:szCs w:val="20"/>
                <w:vertAlign w:val="subscript"/>
              </w:rPr>
              <w:t>2</w:t>
            </w:r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/an</w:t>
            </w:r>
          </w:p>
        </w:tc>
        <w:tc>
          <w:tcPr>
            <w:tcW w:w="1937" w:type="pct"/>
            <w:gridSpan w:val="4"/>
            <w:vAlign w:val="center"/>
          </w:tcPr>
          <w:p w14:paraId="6F41CAF5" w14:textId="77777777" w:rsidR="008726DD" w:rsidRPr="00B30605" w:rsidRDefault="008726DD" w:rsidP="00322D45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B30605">
              <w:rPr>
                <w:rFonts w:asciiTheme="majorHAnsi" w:hAnsiTheme="majorHAnsi" w:cs="Times New Roman"/>
                <w:b/>
                <w:sz w:val="20"/>
                <w:szCs w:val="20"/>
              </w:rPr>
              <w:t>100.000 euro</w:t>
            </w:r>
          </w:p>
        </w:tc>
      </w:tr>
    </w:tbl>
    <w:p w14:paraId="3CC1EA03" w14:textId="77777777" w:rsidR="001B5F6D" w:rsidRPr="0007344E" w:rsidRDefault="001B5F6D" w:rsidP="001B5F6D">
      <w:pPr>
        <w:rPr>
          <w:rFonts w:asciiTheme="majorHAnsi" w:hAnsiTheme="majorHAnsi"/>
        </w:rPr>
      </w:pPr>
      <w:r w:rsidRPr="0007344E">
        <w:rPr>
          <w:rFonts w:asciiTheme="majorHAnsi" w:hAnsiTheme="majorHAnsi"/>
        </w:rPr>
        <w:br w:type="page"/>
      </w:r>
    </w:p>
    <w:p w14:paraId="763B4C01" w14:textId="6E470060" w:rsidR="001B5F6D" w:rsidRPr="0007344E" w:rsidRDefault="001B5F6D" w:rsidP="001B5F6D">
      <w:pPr>
        <w:pStyle w:val="Heading2"/>
        <w:spacing w:before="0" w:after="0"/>
      </w:pPr>
      <w:bookmarkStart w:id="62" w:name="_Toc20234224"/>
      <w:bookmarkStart w:id="63" w:name="_Toc51222666"/>
      <w:r w:rsidRPr="0007344E">
        <w:lastRenderedPageBreak/>
        <w:t>A.3.</w:t>
      </w:r>
      <w:r w:rsidR="00711DE5">
        <w:t>1</w:t>
      </w:r>
      <w:r w:rsidR="00EF5351">
        <w:t>1</w:t>
      </w:r>
      <w:r w:rsidRPr="0007344E">
        <w:t xml:space="preserve">. </w:t>
      </w:r>
      <w:proofErr w:type="spellStart"/>
      <w:r w:rsidRPr="0007344E">
        <w:t>Proiecte</w:t>
      </w:r>
      <w:proofErr w:type="spellEnd"/>
      <w:r w:rsidRPr="0007344E">
        <w:t xml:space="preserve"> </w:t>
      </w:r>
      <w:proofErr w:type="spellStart"/>
      <w:r w:rsidRPr="0007344E">
        <w:t>propuse</w:t>
      </w:r>
      <w:proofErr w:type="spellEnd"/>
      <w:r w:rsidRPr="0007344E">
        <w:t xml:space="preserve"> la </w:t>
      </w:r>
      <w:proofErr w:type="spellStart"/>
      <w:r w:rsidRPr="0007344E">
        <w:t>nivel</w:t>
      </w:r>
      <w:proofErr w:type="spellEnd"/>
      <w:r w:rsidRPr="0007344E">
        <w:t xml:space="preserve"> de urbanism local</w:t>
      </w:r>
      <w:bookmarkEnd w:id="62"/>
      <w:bookmarkEnd w:id="63"/>
    </w:p>
    <w:tbl>
      <w:tblPr>
        <w:tblStyle w:val="TableGrid21"/>
        <w:tblW w:w="4955" w:type="pct"/>
        <w:tblLook w:val="04A0" w:firstRow="1" w:lastRow="0" w:firstColumn="1" w:lastColumn="0" w:noHBand="0" w:noVBand="1"/>
      </w:tblPr>
      <w:tblGrid>
        <w:gridCol w:w="1794"/>
        <w:gridCol w:w="2488"/>
        <w:gridCol w:w="1547"/>
        <w:gridCol w:w="1242"/>
        <w:gridCol w:w="1198"/>
        <w:gridCol w:w="1093"/>
        <w:gridCol w:w="1282"/>
        <w:gridCol w:w="1137"/>
        <w:gridCol w:w="1353"/>
      </w:tblGrid>
      <w:tr w:rsidR="001E6F02" w:rsidRPr="00E56BE3" w14:paraId="26D47B14" w14:textId="77777777" w:rsidTr="00731A8F">
        <w:trPr>
          <w:trHeight w:val="85"/>
        </w:trPr>
        <w:tc>
          <w:tcPr>
            <w:tcW w:w="5000" w:type="pct"/>
            <w:gridSpan w:val="9"/>
            <w:shd w:val="clear" w:color="auto" w:fill="92D050"/>
            <w:vAlign w:val="center"/>
          </w:tcPr>
          <w:p w14:paraId="54E3161F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56BE3">
              <w:rPr>
                <w:rFonts w:asciiTheme="majorHAnsi" w:hAnsiTheme="majorHAnsi"/>
                <w:sz w:val="20"/>
                <w:szCs w:val="20"/>
              </w:rPr>
              <w:br w:type="page"/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URBANISM</w:t>
            </w:r>
          </w:p>
        </w:tc>
      </w:tr>
      <w:tr w:rsidR="001E6F02" w:rsidRPr="00E56BE3" w14:paraId="378FE556" w14:textId="77777777" w:rsidTr="00731A8F">
        <w:trPr>
          <w:trHeight w:val="822"/>
        </w:trPr>
        <w:tc>
          <w:tcPr>
            <w:tcW w:w="683" w:type="pct"/>
            <w:shd w:val="clear" w:color="auto" w:fill="92D050"/>
            <w:vAlign w:val="center"/>
          </w:tcPr>
          <w:p w14:paraId="4082839C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Sector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consum</w:t>
            </w:r>
            <w:proofErr w:type="spellEnd"/>
          </w:p>
        </w:tc>
        <w:tc>
          <w:tcPr>
            <w:tcW w:w="947" w:type="pct"/>
            <w:shd w:val="clear" w:color="auto" w:fill="92D050"/>
            <w:vAlign w:val="center"/>
          </w:tcPr>
          <w:p w14:paraId="69FFCD3D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Măsuri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economie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energie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şi de cost</w:t>
            </w:r>
          </w:p>
        </w:tc>
        <w:tc>
          <w:tcPr>
            <w:tcW w:w="588" w:type="pct"/>
            <w:shd w:val="clear" w:color="auto" w:fill="92D050"/>
            <w:vAlign w:val="center"/>
          </w:tcPr>
          <w:p w14:paraId="157187A3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Indicator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cantitativ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monitorizare</w:t>
            </w:r>
            <w:proofErr w:type="spellEnd"/>
          </w:p>
        </w:tc>
        <w:tc>
          <w:tcPr>
            <w:tcW w:w="473" w:type="pct"/>
            <w:shd w:val="clear" w:color="auto" w:fill="92D050"/>
            <w:vAlign w:val="center"/>
          </w:tcPr>
          <w:p w14:paraId="3F6D2FF6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Val.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Estimată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a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economiei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energie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tep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/an]</w:t>
            </w:r>
          </w:p>
        </w:tc>
        <w:tc>
          <w:tcPr>
            <w:tcW w:w="456" w:type="pct"/>
            <w:shd w:val="clear" w:color="auto" w:fill="92D050"/>
            <w:vAlign w:val="center"/>
          </w:tcPr>
          <w:p w14:paraId="5AD5CF9A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Reduceri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emisii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CO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  <w:vertAlign w:val="subscript"/>
              </w:rPr>
              <w:t>2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[tone/an]</w:t>
            </w:r>
          </w:p>
        </w:tc>
        <w:tc>
          <w:tcPr>
            <w:tcW w:w="416" w:type="pct"/>
            <w:shd w:val="clear" w:color="auto" w:fill="92D050"/>
            <w:vAlign w:val="center"/>
          </w:tcPr>
          <w:p w14:paraId="578A1B9D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Fonduri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necesare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[euro]</w:t>
            </w:r>
          </w:p>
        </w:tc>
        <w:tc>
          <w:tcPr>
            <w:tcW w:w="488" w:type="pct"/>
            <w:shd w:val="clear" w:color="auto" w:fill="92D050"/>
            <w:vAlign w:val="center"/>
          </w:tcPr>
          <w:p w14:paraId="6852399D" w14:textId="7949D2B1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Sursa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finan</w:t>
            </w:r>
            <w:r w:rsidR="00F667E6">
              <w:rPr>
                <w:rFonts w:asciiTheme="majorHAnsi" w:hAnsiTheme="majorHAnsi" w:cs="Times New Roman"/>
                <w:b/>
                <w:sz w:val="20"/>
                <w:szCs w:val="20"/>
              </w:rPr>
              <w:t>ţ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are</w:t>
            </w:r>
            <w:proofErr w:type="spellEnd"/>
          </w:p>
        </w:tc>
        <w:tc>
          <w:tcPr>
            <w:tcW w:w="433" w:type="pct"/>
            <w:shd w:val="clear" w:color="auto" w:fill="92D050"/>
            <w:vAlign w:val="center"/>
          </w:tcPr>
          <w:p w14:paraId="3579253C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Perioada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aplicare</w:t>
            </w:r>
            <w:proofErr w:type="spellEnd"/>
          </w:p>
        </w:tc>
        <w:tc>
          <w:tcPr>
            <w:tcW w:w="515" w:type="pct"/>
            <w:shd w:val="clear" w:color="auto" w:fill="92D050"/>
            <w:vAlign w:val="center"/>
          </w:tcPr>
          <w:p w14:paraId="0396498A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Responsabil</w:t>
            </w:r>
            <w:proofErr w:type="spellEnd"/>
          </w:p>
        </w:tc>
      </w:tr>
      <w:tr w:rsidR="001E6F02" w:rsidRPr="00E56BE3" w14:paraId="6421A1E4" w14:textId="77777777" w:rsidTr="00731A8F">
        <w:trPr>
          <w:trHeight w:val="1002"/>
        </w:trPr>
        <w:tc>
          <w:tcPr>
            <w:tcW w:w="683" w:type="pct"/>
            <w:vAlign w:val="center"/>
          </w:tcPr>
          <w:p w14:paraId="265DE28B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Standarde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pentru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renovare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clădiri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existente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şi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dezvoltarea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clădiri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noi</w:t>
            </w:r>
            <w:proofErr w:type="spellEnd"/>
          </w:p>
        </w:tc>
        <w:tc>
          <w:tcPr>
            <w:tcW w:w="947" w:type="pct"/>
            <w:vAlign w:val="center"/>
          </w:tcPr>
          <w:p w14:paraId="7AC8C137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Standarde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energetice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înspre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nZEB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(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eficienţă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şi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regenerabile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)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pentru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noile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clădiri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municipale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şi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lucrări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renovare</w:t>
            </w:r>
            <w:proofErr w:type="spellEnd"/>
          </w:p>
        </w:tc>
        <w:tc>
          <w:tcPr>
            <w:tcW w:w="588" w:type="pct"/>
            <w:vAlign w:val="center"/>
          </w:tcPr>
          <w:p w14:paraId="02A94934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kWh/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mp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/an</w:t>
            </w:r>
          </w:p>
          <w:p w14:paraId="336A0ADC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tone CO</w:t>
            </w:r>
            <w:r w:rsidRPr="00E56BE3">
              <w:rPr>
                <w:rFonts w:asciiTheme="majorHAnsi" w:hAnsiTheme="majorHAnsi" w:cs="Times New Roman"/>
                <w:sz w:val="20"/>
                <w:szCs w:val="20"/>
                <w:vertAlign w:val="subscript"/>
              </w:rPr>
              <w:t>2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/an</w:t>
            </w:r>
          </w:p>
        </w:tc>
        <w:tc>
          <w:tcPr>
            <w:tcW w:w="473" w:type="pct"/>
            <w:vAlign w:val="center"/>
          </w:tcPr>
          <w:p w14:paraId="062F71E5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15</w:t>
            </w:r>
          </w:p>
        </w:tc>
        <w:tc>
          <w:tcPr>
            <w:tcW w:w="456" w:type="pct"/>
            <w:vAlign w:val="center"/>
          </w:tcPr>
          <w:p w14:paraId="65310BBF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4</w:t>
            </w:r>
          </w:p>
        </w:tc>
        <w:tc>
          <w:tcPr>
            <w:tcW w:w="416" w:type="pct"/>
            <w:vAlign w:val="center"/>
          </w:tcPr>
          <w:p w14:paraId="259C8903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0 euro</w:t>
            </w:r>
          </w:p>
        </w:tc>
        <w:tc>
          <w:tcPr>
            <w:tcW w:w="488" w:type="pct"/>
            <w:vAlign w:val="center"/>
          </w:tcPr>
          <w:p w14:paraId="0140FDC7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  <w:p w14:paraId="35546BEC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Fonduri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norvegiene</w:t>
            </w:r>
            <w:proofErr w:type="spellEnd"/>
          </w:p>
        </w:tc>
        <w:tc>
          <w:tcPr>
            <w:tcW w:w="433" w:type="pct"/>
            <w:vAlign w:val="center"/>
          </w:tcPr>
          <w:p w14:paraId="02BD1228" w14:textId="1A5F40AF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202</w:t>
            </w:r>
            <w:r w:rsidR="00D939CC"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515" w:type="pct"/>
            <w:vAlign w:val="center"/>
          </w:tcPr>
          <w:p w14:paraId="2A6E4A35" w14:textId="3C7CF7EC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Prim</w:t>
            </w:r>
            <w:r w:rsidR="00F667E6">
              <w:rPr>
                <w:rFonts w:asciiTheme="majorHAnsi" w:hAnsiTheme="majorHAnsi" w:cs="Times New Roman"/>
                <w:sz w:val="20"/>
                <w:szCs w:val="20"/>
              </w:rPr>
              <w:t>ă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ria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Municipiului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  <w:tr w:rsidR="001E6F02" w:rsidRPr="00E56BE3" w14:paraId="1C52EDAE" w14:textId="77777777" w:rsidTr="00731A8F">
        <w:trPr>
          <w:trHeight w:val="1317"/>
        </w:trPr>
        <w:tc>
          <w:tcPr>
            <w:tcW w:w="683" w:type="pct"/>
            <w:vAlign w:val="center"/>
          </w:tcPr>
          <w:p w14:paraId="794C9DBA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Standarde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pentru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renovare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şi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dezvoltarea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clădiri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noi</w:t>
            </w:r>
            <w:proofErr w:type="spellEnd"/>
          </w:p>
        </w:tc>
        <w:tc>
          <w:tcPr>
            <w:tcW w:w="947" w:type="pct"/>
            <w:vAlign w:val="center"/>
          </w:tcPr>
          <w:p w14:paraId="0B4BCE54" w14:textId="188AF5E3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Impunerea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către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Serviciul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Urbanism ca la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obţinerea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autorizatiilor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construcţii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pentru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clădiri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noi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,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acestea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respecte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indicatorii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performantă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energetică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aferen</w:t>
            </w:r>
            <w:r w:rsidR="00377440">
              <w:rPr>
                <w:rFonts w:asciiTheme="majorHAnsi" w:hAnsiTheme="majorHAnsi" w:cs="Times New Roman"/>
                <w:sz w:val="20"/>
                <w:szCs w:val="20"/>
              </w:rPr>
              <w:t>ţ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clădirilor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nZEB</w:t>
            </w:r>
            <w:proofErr w:type="spellEnd"/>
          </w:p>
        </w:tc>
        <w:tc>
          <w:tcPr>
            <w:tcW w:w="588" w:type="pct"/>
            <w:vAlign w:val="center"/>
          </w:tcPr>
          <w:p w14:paraId="76371367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kWh/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mp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/an</w:t>
            </w:r>
          </w:p>
          <w:p w14:paraId="39F03AAC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tone CO</w:t>
            </w:r>
            <w:r w:rsidRPr="00E56BE3">
              <w:rPr>
                <w:rFonts w:asciiTheme="majorHAnsi" w:hAnsiTheme="majorHAnsi" w:cs="Times New Roman"/>
                <w:sz w:val="20"/>
                <w:szCs w:val="20"/>
                <w:vertAlign w:val="subscript"/>
              </w:rPr>
              <w:t>2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/an</w:t>
            </w:r>
          </w:p>
        </w:tc>
        <w:tc>
          <w:tcPr>
            <w:tcW w:w="473" w:type="pct"/>
            <w:vAlign w:val="center"/>
          </w:tcPr>
          <w:p w14:paraId="5007B3D2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15</w:t>
            </w:r>
          </w:p>
        </w:tc>
        <w:tc>
          <w:tcPr>
            <w:tcW w:w="456" w:type="pct"/>
            <w:vAlign w:val="center"/>
          </w:tcPr>
          <w:p w14:paraId="528A693D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4</w:t>
            </w:r>
          </w:p>
        </w:tc>
        <w:tc>
          <w:tcPr>
            <w:tcW w:w="416" w:type="pct"/>
            <w:vAlign w:val="center"/>
          </w:tcPr>
          <w:p w14:paraId="22F41CDB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5000 euro</w:t>
            </w:r>
          </w:p>
        </w:tc>
        <w:tc>
          <w:tcPr>
            <w:tcW w:w="488" w:type="pct"/>
            <w:vAlign w:val="center"/>
          </w:tcPr>
          <w:p w14:paraId="0A03D348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  <w:p w14:paraId="4FCD1CD7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Fonduri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norvegiene</w:t>
            </w:r>
            <w:proofErr w:type="spellEnd"/>
          </w:p>
        </w:tc>
        <w:tc>
          <w:tcPr>
            <w:tcW w:w="433" w:type="pct"/>
            <w:vAlign w:val="center"/>
          </w:tcPr>
          <w:p w14:paraId="0AD839FA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2021</w:t>
            </w:r>
          </w:p>
        </w:tc>
        <w:tc>
          <w:tcPr>
            <w:tcW w:w="515" w:type="pct"/>
            <w:vAlign w:val="center"/>
          </w:tcPr>
          <w:p w14:paraId="2434E571" w14:textId="2D0D65CB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Prim</w:t>
            </w:r>
            <w:r w:rsidR="00F667E6">
              <w:rPr>
                <w:rFonts w:asciiTheme="majorHAnsi" w:hAnsiTheme="majorHAnsi" w:cs="Times New Roman"/>
                <w:sz w:val="20"/>
                <w:szCs w:val="20"/>
              </w:rPr>
              <w:t>ă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ria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Municipiului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  <w:tr w:rsidR="001E6F02" w:rsidRPr="00E56BE3" w14:paraId="2C5927C3" w14:textId="77777777" w:rsidTr="00731A8F">
        <w:trPr>
          <w:trHeight w:val="85"/>
        </w:trPr>
        <w:tc>
          <w:tcPr>
            <w:tcW w:w="683" w:type="pct"/>
            <w:vAlign w:val="center"/>
          </w:tcPr>
          <w:p w14:paraId="3474E695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Includere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componentă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planificare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energetică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urbană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la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actualizarea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PUG</w:t>
            </w:r>
          </w:p>
        </w:tc>
        <w:tc>
          <w:tcPr>
            <w:tcW w:w="947" w:type="pct"/>
            <w:vAlign w:val="center"/>
          </w:tcPr>
          <w:p w14:paraId="03BEA8B7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Dezvoltarea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urbană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se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va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realiza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inclusiv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prin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planificare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energetică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a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zonelor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construite</w:t>
            </w:r>
            <w:proofErr w:type="spellEnd"/>
          </w:p>
        </w:tc>
        <w:tc>
          <w:tcPr>
            <w:tcW w:w="588" w:type="pct"/>
            <w:vAlign w:val="center"/>
          </w:tcPr>
          <w:p w14:paraId="445B2C01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473" w:type="pct"/>
            <w:vAlign w:val="center"/>
          </w:tcPr>
          <w:p w14:paraId="78B3ECB0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vAlign w:val="center"/>
          </w:tcPr>
          <w:p w14:paraId="298C2356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416" w:type="pct"/>
            <w:vAlign w:val="center"/>
          </w:tcPr>
          <w:p w14:paraId="0034566A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8000 euro</w:t>
            </w:r>
          </w:p>
        </w:tc>
        <w:tc>
          <w:tcPr>
            <w:tcW w:w="488" w:type="pct"/>
            <w:vAlign w:val="center"/>
          </w:tcPr>
          <w:p w14:paraId="72E3CE83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</w:tc>
        <w:tc>
          <w:tcPr>
            <w:tcW w:w="433" w:type="pct"/>
            <w:vAlign w:val="center"/>
          </w:tcPr>
          <w:p w14:paraId="287665AA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2021</w:t>
            </w:r>
          </w:p>
        </w:tc>
        <w:tc>
          <w:tcPr>
            <w:tcW w:w="515" w:type="pct"/>
            <w:vAlign w:val="center"/>
          </w:tcPr>
          <w:p w14:paraId="6126E62D" w14:textId="7FD63C36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Prim</w:t>
            </w:r>
            <w:r w:rsidR="00F667E6">
              <w:rPr>
                <w:rFonts w:asciiTheme="majorHAnsi" w:hAnsiTheme="majorHAnsi" w:cs="Times New Roman"/>
                <w:sz w:val="20"/>
                <w:szCs w:val="20"/>
              </w:rPr>
              <w:t>ă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ria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Municipiului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  <w:tr w:rsidR="001E6F02" w:rsidRPr="00E56BE3" w14:paraId="5582C021" w14:textId="77777777" w:rsidTr="00731A8F">
        <w:tc>
          <w:tcPr>
            <w:tcW w:w="2219" w:type="pct"/>
            <w:gridSpan w:val="3"/>
            <w:vAlign w:val="center"/>
          </w:tcPr>
          <w:p w14:paraId="73572E64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b/>
                <w:color w:val="FF0000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473" w:type="pct"/>
            <w:vAlign w:val="center"/>
          </w:tcPr>
          <w:p w14:paraId="729BA843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30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tep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/an</w:t>
            </w:r>
          </w:p>
        </w:tc>
        <w:tc>
          <w:tcPr>
            <w:tcW w:w="456" w:type="pct"/>
            <w:vAlign w:val="center"/>
          </w:tcPr>
          <w:p w14:paraId="58930EF2" w14:textId="3897D6E3" w:rsidR="001E6F02" w:rsidRPr="00E56BE3" w:rsidRDefault="008B42F9" w:rsidP="00EE74B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8</w:t>
            </w:r>
            <w:r w:rsidR="001E6F02"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tone CO</w:t>
            </w:r>
            <w:r w:rsidR="001E6F02" w:rsidRPr="00E56BE3">
              <w:rPr>
                <w:rFonts w:asciiTheme="majorHAnsi" w:hAnsiTheme="majorHAnsi" w:cs="Times New Roman"/>
                <w:b/>
                <w:sz w:val="20"/>
                <w:szCs w:val="20"/>
                <w:vertAlign w:val="subscript"/>
              </w:rPr>
              <w:t>2</w:t>
            </w:r>
            <w:r w:rsidR="001E6F02"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/an</w:t>
            </w:r>
          </w:p>
        </w:tc>
        <w:tc>
          <w:tcPr>
            <w:tcW w:w="1852" w:type="pct"/>
            <w:gridSpan w:val="4"/>
            <w:vAlign w:val="center"/>
          </w:tcPr>
          <w:p w14:paraId="1CB13674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13.000 euro</w:t>
            </w:r>
          </w:p>
        </w:tc>
      </w:tr>
    </w:tbl>
    <w:p w14:paraId="2762C782" w14:textId="0A07B3C1" w:rsidR="001B5F6D" w:rsidRPr="00F667E6" w:rsidRDefault="001B5F6D" w:rsidP="001B5F6D">
      <w:pPr>
        <w:rPr>
          <w:rFonts w:asciiTheme="majorHAnsi" w:hAnsiTheme="majorHAnsi"/>
          <w:sz w:val="20"/>
          <w:szCs w:val="20"/>
        </w:rPr>
      </w:pPr>
      <w:r w:rsidRPr="00F667E6">
        <w:rPr>
          <w:rFonts w:asciiTheme="majorHAnsi" w:hAnsiTheme="majorHAnsi"/>
          <w:sz w:val="20"/>
          <w:szCs w:val="20"/>
        </w:rPr>
        <w:t xml:space="preserve">Indicator </w:t>
      </w:r>
      <w:proofErr w:type="spellStart"/>
      <w:r w:rsidRPr="00F667E6">
        <w:rPr>
          <w:rFonts w:asciiTheme="majorHAnsi" w:hAnsiTheme="majorHAnsi"/>
          <w:sz w:val="20"/>
          <w:szCs w:val="20"/>
        </w:rPr>
        <w:t>performanţă</w:t>
      </w:r>
      <w:proofErr w:type="spellEnd"/>
      <w:r w:rsidRPr="00F667E6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F667E6">
        <w:rPr>
          <w:rFonts w:asciiTheme="majorHAnsi" w:hAnsiTheme="majorHAnsi"/>
          <w:sz w:val="20"/>
          <w:szCs w:val="20"/>
        </w:rPr>
        <w:t>energetică</w:t>
      </w:r>
      <w:proofErr w:type="spellEnd"/>
      <w:r w:rsidRPr="00F667E6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F667E6">
        <w:rPr>
          <w:rFonts w:asciiTheme="majorHAnsi" w:hAnsiTheme="majorHAnsi"/>
          <w:sz w:val="20"/>
          <w:szCs w:val="20"/>
        </w:rPr>
        <w:t>investiţie</w:t>
      </w:r>
      <w:proofErr w:type="spellEnd"/>
      <w:r w:rsidRPr="00F667E6">
        <w:rPr>
          <w:rFonts w:asciiTheme="majorHAnsi" w:hAnsiTheme="majorHAnsi"/>
          <w:sz w:val="20"/>
          <w:szCs w:val="20"/>
        </w:rPr>
        <w:t xml:space="preserve">: Euro/MWh </w:t>
      </w:r>
      <w:proofErr w:type="spellStart"/>
      <w:r w:rsidRPr="00F667E6">
        <w:rPr>
          <w:rFonts w:asciiTheme="majorHAnsi" w:hAnsiTheme="majorHAnsi"/>
          <w:sz w:val="20"/>
          <w:szCs w:val="20"/>
        </w:rPr>
        <w:t>economisit</w:t>
      </w:r>
      <w:proofErr w:type="spellEnd"/>
      <w:r w:rsidRPr="00F667E6">
        <w:rPr>
          <w:rFonts w:asciiTheme="majorHAnsi" w:hAnsiTheme="majorHAnsi"/>
          <w:sz w:val="20"/>
          <w:szCs w:val="20"/>
        </w:rPr>
        <w:t xml:space="preserve">:  </w:t>
      </w:r>
      <w:r w:rsidRPr="00F667E6">
        <w:rPr>
          <w:rFonts w:asciiTheme="majorHAnsi" w:hAnsiTheme="majorHAnsi"/>
          <w:b/>
          <w:color w:val="FF0000"/>
          <w:sz w:val="20"/>
          <w:szCs w:val="20"/>
        </w:rPr>
        <w:t>3</w:t>
      </w:r>
      <w:r w:rsidR="00D939CC" w:rsidRPr="00F667E6">
        <w:rPr>
          <w:rFonts w:asciiTheme="majorHAnsi" w:hAnsiTheme="majorHAnsi"/>
          <w:b/>
          <w:color w:val="FF0000"/>
          <w:sz w:val="20"/>
          <w:szCs w:val="20"/>
        </w:rPr>
        <w:t>4</w:t>
      </w:r>
      <w:r w:rsidRPr="00F667E6">
        <w:rPr>
          <w:rFonts w:asciiTheme="majorHAnsi" w:hAnsiTheme="majorHAnsi"/>
          <w:b/>
          <w:color w:val="FF0000"/>
          <w:sz w:val="20"/>
          <w:szCs w:val="20"/>
        </w:rPr>
        <w:t xml:space="preserve"> euro/MWh</w:t>
      </w:r>
      <w:r w:rsidRPr="00F667E6">
        <w:rPr>
          <w:rFonts w:asciiTheme="majorHAnsi" w:hAnsiTheme="majorHAnsi"/>
          <w:sz w:val="20"/>
          <w:szCs w:val="20"/>
        </w:rPr>
        <w:t>.</w:t>
      </w:r>
    </w:p>
    <w:p w14:paraId="138C8146" w14:textId="77777777" w:rsidR="001B5F6D" w:rsidRPr="0007344E" w:rsidRDefault="001B5F6D" w:rsidP="001B5F6D">
      <w:pPr>
        <w:rPr>
          <w:rFonts w:asciiTheme="majorHAnsi" w:hAnsiTheme="majorHAnsi"/>
        </w:rPr>
      </w:pPr>
      <w:r w:rsidRPr="0007344E">
        <w:rPr>
          <w:rFonts w:asciiTheme="majorHAnsi" w:hAnsiTheme="majorHAnsi"/>
        </w:rPr>
        <w:br w:type="page"/>
      </w:r>
    </w:p>
    <w:p w14:paraId="10481301" w14:textId="715EE705" w:rsidR="001B5F6D" w:rsidRPr="0007344E" w:rsidRDefault="001B5F6D" w:rsidP="001B5F6D">
      <w:pPr>
        <w:pStyle w:val="Heading2"/>
        <w:spacing w:before="120" w:after="120"/>
      </w:pPr>
      <w:bookmarkStart w:id="64" w:name="_Toc20234225"/>
      <w:bookmarkStart w:id="65" w:name="_Toc51222667"/>
      <w:r w:rsidRPr="0007344E">
        <w:lastRenderedPageBreak/>
        <w:t>A.3.</w:t>
      </w:r>
      <w:r w:rsidR="00711DE5">
        <w:t>1</w:t>
      </w:r>
      <w:r w:rsidR="00EF5351">
        <w:t>2</w:t>
      </w:r>
      <w:r w:rsidRPr="0007344E">
        <w:t xml:space="preserve">. </w:t>
      </w:r>
      <w:proofErr w:type="spellStart"/>
      <w:r w:rsidRPr="0007344E">
        <w:t>Proiecte</w:t>
      </w:r>
      <w:proofErr w:type="spellEnd"/>
      <w:r w:rsidRPr="0007344E">
        <w:t xml:space="preserve"> </w:t>
      </w:r>
      <w:proofErr w:type="spellStart"/>
      <w:r w:rsidRPr="0007344E">
        <w:t>propuse</w:t>
      </w:r>
      <w:proofErr w:type="spellEnd"/>
      <w:r w:rsidRPr="0007344E">
        <w:t xml:space="preserve"> la </w:t>
      </w:r>
      <w:proofErr w:type="spellStart"/>
      <w:r w:rsidRPr="0007344E">
        <w:t>nivelul</w:t>
      </w:r>
      <w:proofErr w:type="spellEnd"/>
      <w:r w:rsidRPr="0007344E">
        <w:t xml:space="preserve"> </w:t>
      </w:r>
      <w:proofErr w:type="spellStart"/>
      <w:r w:rsidRPr="0007344E">
        <w:t>comunităţii</w:t>
      </w:r>
      <w:bookmarkEnd w:id="64"/>
      <w:bookmarkEnd w:id="65"/>
      <w:proofErr w:type="spellEnd"/>
    </w:p>
    <w:tbl>
      <w:tblPr>
        <w:tblStyle w:val="TableGrid21"/>
        <w:tblW w:w="5023" w:type="pct"/>
        <w:tblLook w:val="04A0" w:firstRow="1" w:lastRow="0" w:firstColumn="1" w:lastColumn="0" w:noHBand="0" w:noVBand="1"/>
      </w:tblPr>
      <w:tblGrid>
        <w:gridCol w:w="1695"/>
        <w:gridCol w:w="2340"/>
        <w:gridCol w:w="1430"/>
        <w:gridCol w:w="1265"/>
        <w:gridCol w:w="1603"/>
        <w:gridCol w:w="1044"/>
        <w:gridCol w:w="1069"/>
        <w:gridCol w:w="1222"/>
        <w:gridCol w:w="1646"/>
      </w:tblGrid>
      <w:tr w:rsidR="001E6F02" w:rsidRPr="00D939CC" w14:paraId="187E980F" w14:textId="77777777" w:rsidTr="00731A8F">
        <w:tc>
          <w:tcPr>
            <w:tcW w:w="5000" w:type="pct"/>
            <w:gridSpan w:val="9"/>
            <w:shd w:val="clear" w:color="auto" w:fill="92D050"/>
            <w:vAlign w:val="center"/>
          </w:tcPr>
          <w:p w14:paraId="137C0954" w14:textId="6218A706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COLABORAREA CU CETĂTENII, MEDIUL DE BUSINESS </w:t>
            </w:r>
            <w:r w:rsidR="00377440">
              <w:rPr>
                <w:rFonts w:asciiTheme="majorHAnsi" w:hAnsiTheme="majorHAnsi" w:cs="Times New Roman"/>
                <w:b/>
                <w:sz w:val="20"/>
                <w:szCs w:val="20"/>
              </w:rPr>
              <w:t>ŞI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FACTORII INTERESA</w:t>
            </w:r>
            <w:r w:rsidR="00377440">
              <w:rPr>
                <w:rFonts w:asciiTheme="majorHAnsi" w:hAnsiTheme="majorHAnsi" w:cs="Times New Roman"/>
                <w:b/>
                <w:sz w:val="20"/>
                <w:szCs w:val="20"/>
              </w:rPr>
              <w:t>Ţ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I</w:t>
            </w:r>
          </w:p>
        </w:tc>
      </w:tr>
      <w:tr w:rsidR="001E6F02" w:rsidRPr="00D939CC" w14:paraId="7D3E630A" w14:textId="77777777" w:rsidTr="00731A8F">
        <w:tc>
          <w:tcPr>
            <w:tcW w:w="637" w:type="pct"/>
            <w:shd w:val="clear" w:color="auto" w:fill="92D050"/>
            <w:vAlign w:val="center"/>
          </w:tcPr>
          <w:p w14:paraId="4B9C484C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Sector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consum</w:t>
            </w:r>
            <w:proofErr w:type="spellEnd"/>
          </w:p>
        </w:tc>
        <w:tc>
          <w:tcPr>
            <w:tcW w:w="879" w:type="pct"/>
            <w:shd w:val="clear" w:color="auto" w:fill="92D050"/>
            <w:vAlign w:val="center"/>
          </w:tcPr>
          <w:p w14:paraId="458E6513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Măsuri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economie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energie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şi de cost</w:t>
            </w:r>
          </w:p>
        </w:tc>
        <w:tc>
          <w:tcPr>
            <w:tcW w:w="537" w:type="pct"/>
            <w:shd w:val="clear" w:color="auto" w:fill="92D050"/>
            <w:vAlign w:val="center"/>
          </w:tcPr>
          <w:p w14:paraId="02C85F1A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Indicator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cantitativ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monitorizare</w:t>
            </w:r>
            <w:proofErr w:type="spellEnd"/>
          </w:p>
        </w:tc>
        <w:tc>
          <w:tcPr>
            <w:tcW w:w="475" w:type="pct"/>
            <w:shd w:val="clear" w:color="auto" w:fill="92D050"/>
            <w:vAlign w:val="center"/>
          </w:tcPr>
          <w:p w14:paraId="5BF509B6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Val.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Estimată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a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economiei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energie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tep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/an]</w:t>
            </w:r>
          </w:p>
        </w:tc>
        <w:tc>
          <w:tcPr>
            <w:tcW w:w="602" w:type="pct"/>
            <w:shd w:val="clear" w:color="auto" w:fill="92D050"/>
            <w:vAlign w:val="center"/>
          </w:tcPr>
          <w:p w14:paraId="62827DD5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Reduceri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emisii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CO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  <w:vertAlign w:val="subscript"/>
              </w:rPr>
              <w:t>2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[tone/an]</w:t>
            </w:r>
          </w:p>
        </w:tc>
        <w:tc>
          <w:tcPr>
            <w:tcW w:w="392" w:type="pct"/>
            <w:shd w:val="clear" w:color="auto" w:fill="92D050"/>
            <w:vAlign w:val="center"/>
          </w:tcPr>
          <w:p w14:paraId="432248BE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Fonduri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necesare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[euro]</w:t>
            </w:r>
          </w:p>
        </w:tc>
        <w:tc>
          <w:tcPr>
            <w:tcW w:w="401" w:type="pct"/>
            <w:shd w:val="clear" w:color="auto" w:fill="92D050"/>
            <w:vAlign w:val="center"/>
          </w:tcPr>
          <w:p w14:paraId="154D7E3D" w14:textId="5E3CDE01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Sursa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finan</w:t>
            </w:r>
            <w:r w:rsidR="00F667E6">
              <w:rPr>
                <w:rFonts w:asciiTheme="majorHAnsi" w:hAnsiTheme="majorHAnsi" w:cs="Times New Roman"/>
                <w:b/>
                <w:sz w:val="20"/>
                <w:szCs w:val="20"/>
              </w:rPr>
              <w:t>ţ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are</w:t>
            </w:r>
            <w:proofErr w:type="spellEnd"/>
          </w:p>
        </w:tc>
        <w:tc>
          <w:tcPr>
            <w:tcW w:w="459" w:type="pct"/>
            <w:shd w:val="clear" w:color="auto" w:fill="92D050"/>
            <w:vAlign w:val="center"/>
          </w:tcPr>
          <w:p w14:paraId="58F09C23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Perioada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aplicare</w:t>
            </w:r>
            <w:proofErr w:type="spellEnd"/>
          </w:p>
        </w:tc>
        <w:tc>
          <w:tcPr>
            <w:tcW w:w="618" w:type="pct"/>
            <w:shd w:val="clear" w:color="auto" w:fill="92D050"/>
            <w:vAlign w:val="center"/>
          </w:tcPr>
          <w:p w14:paraId="21A2CA7A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Responsabil</w:t>
            </w:r>
            <w:proofErr w:type="spellEnd"/>
          </w:p>
        </w:tc>
      </w:tr>
      <w:tr w:rsidR="001E6F02" w:rsidRPr="00D939CC" w14:paraId="1C332D32" w14:textId="77777777" w:rsidTr="00731A8F">
        <w:tc>
          <w:tcPr>
            <w:tcW w:w="637" w:type="pct"/>
            <w:vAlign w:val="center"/>
          </w:tcPr>
          <w:p w14:paraId="5D6A63BA" w14:textId="503D166C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Servicii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consiliere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energetic</w:t>
            </w:r>
            <w:r w:rsidR="00377440">
              <w:rPr>
                <w:rFonts w:asciiTheme="majorHAnsi" w:hAnsiTheme="majorHAnsi" w:cs="Times New Roman"/>
                <w:sz w:val="20"/>
                <w:szCs w:val="20"/>
              </w:rPr>
              <w:t>ă</w:t>
            </w:r>
            <w:proofErr w:type="spellEnd"/>
          </w:p>
          <w:p w14:paraId="5580C264" w14:textId="24F40DA1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Con</w:t>
            </w:r>
            <w:r w:rsidR="00377440">
              <w:rPr>
                <w:rFonts w:asciiTheme="majorHAnsi" w:hAnsiTheme="majorHAnsi" w:cs="Times New Roman"/>
                <w:sz w:val="20"/>
                <w:szCs w:val="20"/>
              </w:rPr>
              <w:t>ş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tientizare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şi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rela</w:t>
            </w:r>
            <w:r w:rsidR="00377440">
              <w:rPr>
                <w:rFonts w:asciiTheme="majorHAnsi" w:hAnsiTheme="majorHAnsi" w:cs="Times New Roman"/>
                <w:sz w:val="20"/>
                <w:szCs w:val="20"/>
              </w:rPr>
              <w:t>ţ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ionare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locală</w:t>
            </w:r>
            <w:proofErr w:type="spellEnd"/>
          </w:p>
        </w:tc>
        <w:tc>
          <w:tcPr>
            <w:tcW w:w="879" w:type="pct"/>
            <w:vAlign w:val="center"/>
          </w:tcPr>
          <w:p w14:paraId="47AE5EC7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Intensificarea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consultărilor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cu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proprietarii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clădiri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rezidenţiale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şi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comerciale</w:t>
            </w:r>
            <w:proofErr w:type="spellEnd"/>
          </w:p>
        </w:tc>
        <w:tc>
          <w:tcPr>
            <w:tcW w:w="537" w:type="pct"/>
            <w:vAlign w:val="center"/>
          </w:tcPr>
          <w:p w14:paraId="0776DA14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kWh/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mp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/ an</w:t>
            </w:r>
          </w:p>
        </w:tc>
        <w:tc>
          <w:tcPr>
            <w:tcW w:w="475" w:type="pct"/>
            <w:vAlign w:val="center"/>
          </w:tcPr>
          <w:p w14:paraId="7598E650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26</w:t>
            </w:r>
          </w:p>
        </w:tc>
        <w:tc>
          <w:tcPr>
            <w:tcW w:w="602" w:type="pct"/>
            <w:vAlign w:val="center"/>
          </w:tcPr>
          <w:p w14:paraId="05C87BFC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72.9</w:t>
            </w:r>
          </w:p>
        </w:tc>
        <w:tc>
          <w:tcPr>
            <w:tcW w:w="392" w:type="pct"/>
            <w:vAlign w:val="center"/>
          </w:tcPr>
          <w:p w14:paraId="77491BD4" w14:textId="3E37D923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  <w:r w:rsidR="00263872">
              <w:rPr>
                <w:rFonts w:asciiTheme="majorHAnsi" w:hAnsiTheme="majorHAnsi" w:cs="Times New Roman"/>
                <w:sz w:val="20"/>
                <w:szCs w:val="20"/>
              </w:rPr>
              <w:t>.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000 euro</w:t>
            </w:r>
          </w:p>
        </w:tc>
        <w:tc>
          <w:tcPr>
            <w:tcW w:w="401" w:type="pct"/>
            <w:vAlign w:val="center"/>
          </w:tcPr>
          <w:p w14:paraId="4ABD9771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</w:tc>
        <w:tc>
          <w:tcPr>
            <w:tcW w:w="459" w:type="pct"/>
            <w:vAlign w:val="center"/>
          </w:tcPr>
          <w:p w14:paraId="6667949A" w14:textId="3B14AFFF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202</w:t>
            </w:r>
            <w:r w:rsidR="00D939CC"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618" w:type="pct"/>
            <w:vAlign w:val="center"/>
          </w:tcPr>
          <w:p w14:paraId="2EBCCDE2" w14:textId="53B9CA4A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Prim</w:t>
            </w:r>
            <w:r w:rsidR="00377440">
              <w:rPr>
                <w:rFonts w:asciiTheme="majorHAnsi" w:hAnsiTheme="majorHAnsi" w:cs="Times New Roman"/>
                <w:sz w:val="20"/>
                <w:szCs w:val="20"/>
              </w:rPr>
              <w:t>ă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ria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Municipiului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  <w:tr w:rsidR="001E6F02" w:rsidRPr="00D939CC" w14:paraId="7A2BEA09" w14:textId="77777777" w:rsidTr="00731A8F">
        <w:trPr>
          <w:trHeight w:val="1326"/>
        </w:trPr>
        <w:tc>
          <w:tcPr>
            <w:tcW w:w="637" w:type="pct"/>
            <w:vAlign w:val="center"/>
          </w:tcPr>
          <w:p w14:paraId="7259A5B0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Suport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financiar</w:t>
            </w:r>
            <w:proofErr w:type="spellEnd"/>
          </w:p>
        </w:tc>
        <w:tc>
          <w:tcPr>
            <w:tcW w:w="879" w:type="pct"/>
            <w:vAlign w:val="center"/>
          </w:tcPr>
          <w:p w14:paraId="7436388F" w14:textId="6983C0E0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Reducere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la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impozitul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pe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proprietate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pentru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proprietarii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clădirilor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verzi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ş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i/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sau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nZEB</w:t>
            </w:r>
            <w:proofErr w:type="spellEnd"/>
          </w:p>
        </w:tc>
        <w:tc>
          <w:tcPr>
            <w:tcW w:w="537" w:type="pct"/>
            <w:vAlign w:val="center"/>
          </w:tcPr>
          <w:p w14:paraId="5F24CE3E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kWh/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mp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/an</w:t>
            </w:r>
          </w:p>
        </w:tc>
        <w:tc>
          <w:tcPr>
            <w:tcW w:w="475" w:type="pct"/>
            <w:vAlign w:val="center"/>
          </w:tcPr>
          <w:p w14:paraId="220909F3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21</w:t>
            </w:r>
          </w:p>
        </w:tc>
        <w:tc>
          <w:tcPr>
            <w:tcW w:w="602" w:type="pct"/>
            <w:vAlign w:val="center"/>
          </w:tcPr>
          <w:p w14:paraId="4FCF788E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58.3</w:t>
            </w:r>
          </w:p>
        </w:tc>
        <w:tc>
          <w:tcPr>
            <w:tcW w:w="392" w:type="pct"/>
            <w:vAlign w:val="center"/>
          </w:tcPr>
          <w:p w14:paraId="6550D226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50.000 euro</w:t>
            </w:r>
          </w:p>
        </w:tc>
        <w:tc>
          <w:tcPr>
            <w:tcW w:w="401" w:type="pct"/>
            <w:vAlign w:val="center"/>
          </w:tcPr>
          <w:p w14:paraId="689AF197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  <w:p w14:paraId="1B331C61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Schema de minimis</w:t>
            </w:r>
          </w:p>
        </w:tc>
        <w:tc>
          <w:tcPr>
            <w:tcW w:w="459" w:type="pct"/>
            <w:vAlign w:val="center"/>
          </w:tcPr>
          <w:p w14:paraId="12D465A5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2021</w:t>
            </w:r>
          </w:p>
        </w:tc>
        <w:tc>
          <w:tcPr>
            <w:tcW w:w="618" w:type="pct"/>
            <w:vAlign w:val="center"/>
          </w:tcPr>
          <w:p w14:paraId="794C2B74" w14:textId="3F89662C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Prim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ă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ria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Municipiului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  <w:tr w:rsidR="001E6F02" w:rsidRPr="00D939CC" w14:paraId="1AB21F00" w14:textId="77777777" w:rsidTr="00731A8F">
        <w:tc>
          <w:tcPr>
            <w:tcW w:w="637" w:type="pct"/>
            <w:vAlign w:val="center"/>
          </w:tcPr>
          <w:p w14:paraId="01BE66DD" w14:textId="29F5CBE1" w:rsidR="001E6F02" w:rsidRPr="00E56BE3" w:rsidRDefault="00E978DE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F667E6">
              <w:rPr>
                <w:rFonts w:asciiTheme="majorHAnsi" w:hAnsiTheme="majorHAnsi" w:cs="Times New Roman"/>
                <w:sz w:val="20"/>
                <w:szCs w:val="20"/>
              </w:rPr>
              <w:t>Conştientizare</w:t>
            </w:r>
            <w:proofErr w:type="spellEnd"/>
            <w:r w:rsidR="001E6F02" w:rsidRPr="00F667E6">
              <w:rPr>
                <w:rFonts w:asciiTheme="majorHAnsi" w:hAnsiTheme="majorHAnsi" w:cs="Times New Roman"/>
                <w:sz w:val="20"/>
                <w:szCs w:val="20"/>
              </w:rPr>
              <w:t xml:space="preserve"> şi </w:t>
            </w:r>
            <w:proofErr w:type="spellStart"/>
            <w:r w:rsidR="001E6F02" w:rsidRPr="00F667E6">
              <w:rPr>
                <w:rFonts w:asciiTheme="majorHAnsi" w:hAnsiTheme="majorHAnsi" w:cs="Times New Roman"/>
                <w:sz w:val="20"/>
                <w:szCs w:val="20"/>
              </w:rPr>
              <w:t>rela</w:t>
            </w:r>
            <w:r w:rsidR="001E2FBD" w:rsidRPr="00F667E6">
              <w:rPr>
                <w:rFonts w:asciiTheme="majorHAnsi" w:hAnsiTheme="majorHAnsi" w:cs="Times New Roman"/>
                <w:sz w:val="20"/>
                <w:szCs w:val="20"/>
              </w:rPr>
              <w:t>ţ</w:t>
            </w:r>
            <w:r w:rsidR="001E6F02" w:rsidRPr="00F667E6">
              <w:rPr>
                <w:rFonts w:asciiTheme="majorHAnsi" w:hAnsiTheme="majorHAnsi" w:cs="Times New Roman"/>
                <w:sz w:val="20"/>
                <w:szCs w:val="20"/>
              </w:rPr>
              <w:t>ionare</w:t>
            </w:r>
            <w:proofErr w:type="spellEnd"/>
            <w:r w:rsidR="001E6F02" w:rsidRPr="00F667E6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1E6F02" w:rsidRPr="00F667E6">
              <w:rPr>
                <w:rFonts w:asciiTheme="majorHAnsi" w:hAnsiTheme="majorHAnsi" w:cs="Times New Roman"/>
                <w:sz w:val="20"/>
                <w:szCs w:val="20"/>
              </w:rPr>
              <w:t>locală</w:t>
            </w:r>
            <w:proofErr w:type="spellEnd"/>
          </w:p>
        </w:tc>
        <w:tc>
          <w:tcPr>
            <w:tcW w:w="879" w:type="pct"/>
            <w:vAlign w:val="center"/>
          </w:tcPr>
          <w:p w14:paraId="007CEF0D" w14:textId="26C161C2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Cooperarea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cu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investitori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,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profesioni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ş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ti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(mese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rotunde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pe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tema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energiei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,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climatului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şi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aspectelor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relevante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ale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mobilită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ţ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, 1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zi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pe an)</w:t>
            </w:r>
          </w:p>
        </w:tc>
        <w:tc>
          <w:tcPr>
            <w:tcW w:w="537" w:type="pct"/>
            <w:vAlign w:val="center"/>
          </w:tcPr>
          <w:p w14:paraId="53EB7321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kWh/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mp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/an</w:t>
            </w:r>
          </w:p>
        </w:tc>
        <w:tc>
          <w:tcPr>
            <w:tcW w:w="475" w:type="pct"/>
            <w:vAlign w:val="center"/>
          </w:tcPr>
          <w:p w14:paraId="0AACACAD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10</w:t>
            </w:r>
          </w:p>
        </w:tc>
        <w:tc>
          <w:tcPr>
            <w:tcW w:w="602" w:type="pct"/>
            <w:vAlign w:val="center"/>
          </w:tcPr>
          <w:p w14:paraId="1D691A9A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29</w:t>
            </w:r>
          </w:p>
        </w:tc>
        <w:tc>
          <w:tcPr>
            <w:tcW w:w="392" w:type="pct"/>
            <w:vAlign w:val="center"/>
          </w:tcPr>
          <w:p w14:paraId="642E50CC" w14:textId="38A9E3EE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  <w:r w:rsidR="00263872">
              <w:rPr>
                <w:rFonts w:asciiTheme="majorHAnsi" w:hAnsiTheme="majorHAnsi" w:cs="Times New Roman"/>
                <w:sz w:val="20"/>
                <w:szCs w:val="20"/>
              </w:rPr>
              <w:t>.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000 euro</w:t>
            </w:r>
          </w:p>
        </w:tc>
        <w:tc>
          <w:tcPr>
            <w:tcW w:w="401" w:type="pct"/>
            <w:vAlign w:val="center"/>
          </w:tcPr>
          <w:p w14:paraId="5FDE8D8E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</w:tc>
        <w:tc>
          <w:tcPr>
            <w:tcW w:w="459" w:type="pct"/>
            <w:vAlign w:val="center"/>
          </w:tcPr>
          <w:p w14:paraId="77E96C8E" w14:textId="487CA803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202</w:t>
            </w:r>
            <w:r w:rsidR="00D939CC"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618" w:type="pct"/>
            <w:vAlign w:val="center"/>
          </w:tcPr>
          <w:p w14:paraId="50F679F9" w14:textId="4024C442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Prim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ă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ria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Municipiului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  <w:tr w:rsidR="001E6F02" w:rsidRPr="00D939CC" w14:paraId="2FB9E0FC" w14:textId="77777777" w:rsidTr="00731A8F">
        <w:trPr>
          <w:trHeight w:val="2056"/>
        </w:trPr>
        <w:tc>
          <w:tcPr>
            <w:tcW w:w="637" w:type="pct"/>
            <w:vAlign w:val="center"/>
          </w:tcPr>
          <w:p w14:paraId="3E5BF8CD" w14:textId="173E7D7F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Con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ş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tientizare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şi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rela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ţ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ionare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locală</w:t>
            </w:r>
            <w:proofErr w:type="spellEnd"/>
          </w:p>
        </w:tc>
        <w:tc>
          <w:tcPr>
            <w:tcW w:w="879" w:type="pct"/>
            <w:vAlign w:val="center"/>
          </w:tcPr>
          <w:p w14:paraId="696493FB" w14:textId="524D5B1E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Cooperare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strânsă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cu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domeniul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industriei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şi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mediul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afaceri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(mese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rotunde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pe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tema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energiei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,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climatului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şi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aspectelor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relevante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ale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mobilită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ţ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, 1 pe an)</w:t>
            </w:r>
          </w:p>
        </w:tc>
        <w:tc>
          <w:tcPr>
            <w:tcW w:w="537" w:type="pct"/>
            <w:vAlign w:val="center"/>
          </w:tcPr>
          <w:p w14:paraId="528DF746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kWh/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mp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/an</w:t>
            </w:r>
          </w:p>
        </w:tc>
        <w:tc>
          <w:tcPr>
            <w:tcW w:w="475" w:type="pct"/>
            <w:vAlign w:val="center"/>
          </w:tcPr>
          <w:p w14:paraId="2B541245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5</w:t>
            </w:r>
          </w:p>
        </w:tc>
        <w:tc>
          <w:tcPr>
            <w:tcW w:w="602" w:type="pct"/>
            <w:vAlign w:val="center"/>
          </w:tcPr>
          <w:p w14:paraId="534DB2BD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15</w:t>
            </w:r>
          </w:p>
        </w:tc>
        <w:tc>
          <w:tcPr>
            <w:tcW w:w="392" w:type="pct"/>
            <w:vAlign w:val="center"/>
          </w:tcPr>
          <w:p w14:paraId="66CED60C" w14:textId="6899F0E2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  <w:r w:rsidR="00263872">
              <w:rPr>
                <w:rFonts w:asciiTheme="majorHAnsi" w:hAnsiTheme="majorHAnsi" w:cs="Times New Roman"/>
                <w:sz w:val="20"/>
                <w:szCs w:val="20"/>
              </w:rPr>
              <w:t>.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000 euro</w:t>
            </w:r>
          </w:p>
        </w:tc>
        <w:tc>
          <w:tcPr>
            <w:tcW w:w="401" w:type="pct"/>
            <w:vAlign w:val="center"/>
          </w:tcPr>
          <w:p w14:paraId="27F67EF3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</w:tc>
        <w:tc>
          <w:tcPr>
            <w:tcW w:w="459" w:type="pct"/>
            <w:vAlign w:val="center"/>
          </w:tcPr>
          <w:p w14:paraId="3670FC08" w14:textId="32D5F8E4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202</w:t>
            </w:r>
            <w:r w:rsidR="00D939CC"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618" w:type="pct"/>
            <w:vAlign w:val="center"/>
          </w:tcPr>
          <w:p w14:paraId="27818AE3" w14:textId="259F363F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Prim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ă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ria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Municipiului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  <w:tr w:rsidR="001E6F02" w:rsidRPr="00D939CC" w14:paraId="6FFC7076" w14:textId="77777777" w:rsidTr="00731A8F">
        <w:trPr>
          <w:trHeight w:val="989"/>
        </w:trPr>
        <w:tc>
          <w:tcPr>
            <w:tcW w:w="637" w:type="pct"/>
            <w:vAlign w:val="center"/>
          </w:tcPr>
          <w:p w14:paraId="08F8F812" w14:textId="26C76710" w:rsidR="001E6F02" w:rsidRPr="00E56BE3" w:rsidRDefault="003A2DF8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Conştientizare</w:t>
            </w:r>
            <w:proofErr w:type="spellEnd"/>
            <w:r w:rsidR="001E6F02"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şi </w:t>
            </w:r>
            <w:proofErr w:type="spellStart"/>
            <w:r w:rsidR="001E6F02" w:rsidRPr="00263872">
              <w:rPr>
                <w:rFonts w:asciiTheme="majorHAnsi" w:hAnsiTheme="majorHAnsi" w:cs="Times New Roman"/>
                <w:sz w:val="20"/>
                <w:szCs w:val="20"/>
              </w:rPr>
              <w:t>rela</w:t>
            </w:r>
            <w:r w:rsidR="001E2FBD" w:rsidRPr="00263872">
              <w:rPr>
                <w:rFonts w:asciiTheme="majorHAnsi" w:hAnsiTheme="majorHAnsi" w:cs="Times New Roman"/>
                <w:sz w:val="20"/>
                <w:szCs w:val="20"/>
              </w:rPr>
              <w:t>ţ</w:t>
            </w:r>
            <w:r w:rsidR="001E6F02" w:rsidRPr="00263872">
              <w:rPr>
                <w:rFonts w:asciiTheme="majorHAnsi" w:hAnsiTheme="majorHAnsi" w:cs="Times New Roman"/>
                <w:sz w:val="20"/>
                <w:szCs w:val="20"/>
              </w:rPr>
              <w:t>ionare</w:t>
            </w:r>
            <w:proofErr w:type="spellEnd"/>
            <w:r w:rsidR="001E6F02"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1E6F02" w:rsidRPr="00E56BE3">
              <w:rPr>
                <w:rFonts w:asciiTheme="majorHAnsi" w:hAnsiTheme="majorHAnsi" w:cs="Times New Roman"/>
                <w:sz w:val="20"/>
                <w:szCs w:val="20"/>
              </w:rPr>
              <w:t>locală</w:t>
            </w:r>
            <w:proofErr w:type="spellEnd"/>
          </w:p>
        </w:tc>
        <w:tc>
          <w:tcPr>
            <w:tcW w:w="879" w:type="pct"/>
            <w:vAlign w:val="center"/>
          </w:tcPr>
          <w:p w14:paraId="525179D1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Campanie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comunicare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pentru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colectarea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selectivă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a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deşeurilor</w:t>
            </w:r>
            <w:proofErr w:type="spellEnd"/>
          </w:p>
        </w:tc>
        <w:tc>
          <w:tcPr>
            <w:tcW w:w="537" w:type="pct"/>
            <w:vAlign w:val="center"/>
          </w:tcPr>
          <w:p w14:paraId="1ABB385F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kWh/an</w:t>
            </w:r>
          </w:p>
        </w:tc>
        <w:tc>
          <w:tcPr>
            <w:tcW w:w="475" w:type="pct"/>
            <w:vAlign w:val="center"/>
          </w:tcPr>
          <w:p w14:paraId="1B6E4824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5</w:t>
            </w:r>
          </w:p>
        </w:tc>
        <w:tc>
          <w:tcPr>
            <w:tcW w:w="602" w:type="pct"/>
            <w:vAlign w:val="center"/>
          </w:tcPr>
          <w:p w14:paraId="70D24652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14</w:t>
            </w:r>
          </w:p>
        </w:tc>
        <w:tc>
          <w:tcPr>
            <w:tcW w:w="392" w:type="pct"/>
            <w:vAlign w:val="center"/>
          </w:tcPr>
          <w:p w14:paraId="4DE0AF4D" w14:textId="74BAFC9E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  <w:r w:rsidR="00263872">
              <w:rPr>
                <w:rFonts w:asciiTheme="majorHAnsi" w:hAnsiTheme="majorHAnsi" w:cs="Times New Roman"/>
                <w:sz w:val="20"/>
                <w:szCs w:val="20"/>
              </w:rPr>
              <w:t>.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000 euro</w:t>
            </w:r>
          </w:p>
        </w:tc>
        <w:tc>
          <w:tcPr>
            <w:tcW w:w="401" w:type="pct"/>
            <w:vAlign w:val="center"/>
          </w:tcPr>
          <w:p w14:paraId="3FB1EC06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</w:tc>
        <w:tc>
          <w:tcPr>
            <w:tcW w:w="459" w:type="pct"/>
            <w:vAlign w:val="center"/>
          </w:tcPr>
          <w:p w14:paraId="27B86DDC" w14:textId="22246AE1" w:rsidR="001E6F02" w:rsidRPr="00E56BE3" w:rsidRDefault="00D939CC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2021</w:t>
            </w:r>
          </w:p>
        </w:tc>
        <w:tc>
          <w:tcPr>
            <w:tcW w:w="618" w:type="pct"/>
            <w:vAlign w:val="center"/>
          </w:tcPr>
          <w:p w14:paraId="695B55EE" w14:textId="7F087ED3" w:rsidR="001E6F02" w:rsidRPr="00E56BE3" w:rsidRDefault="001E6F02" w:rsidP="00EE74B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Prim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ă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ria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Municipiului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  <w:tr w:rsidR="001E6F02" w:rsidRPr="00D939CC" w14:paraId="7C94F255" w14:textId="77777777" w:rsidTr="00731A8F">
        <w:trPr>
          <w:trHeight w:val="1192"/>
        </w:trPr>
        <w:tc>
          <w:tcPr>
            <w:tcW w:w="637" w:type="pct"/>
            <w:vAlign w:val="center"/>
          </w:tcPr>
          <w:p w14:paraId="42735960" w14:textId="77189214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Con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ş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tientizare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şi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rela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ţ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ionare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locală</w:t>
            </w:r>
            <w:proofErr w:type="spellEnd"/>
          </w:p>
        </w:tc>
        <w:tc>
          <w:tcPr>
            <w:tcW w:w="879" w:type="pct"/>
            <w:vAlign w:val="center"/>
          </w:tcPr>
          <w:p w14:paraId="5E38911D" w14:textId="62B4FF96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Campanii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con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ş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tientizare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în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probleme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energie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(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Ziua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Energiei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Durabile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, o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dată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pe an)</w:t>
            </w:r>
          </w:p>
        </w:tc>
        <w:tc>
          <w:tcPr>
            <w:tcW w:w="537" w:type="pct"/>
            <w:vAlign w:val="center"/>
          </w:tcPr>
          <w:p w14:paraId="3B23EC30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475" w:type="pct"/>
            <w:vAlign w:val="center"/>
          </w:tcPr>
          <w:p w14:paraId="6C28C16E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3</w:t>
            </w:r>
          </w:p>
        </w:tc>
        <w:tc>
          <w:tcPr>
            <w:tcW w:w="602" w:type="pct"/>
            <w:vAlign w:val="center"/>
          </w:tcPr>
          <w:p w14:paraId="72918A8D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11</w:t>
            </w:r>
          </w:p>
        </w:tc>
        <w:tc>
          <w:tcPr>
            <w:tcW w:w="392" w:type="pct"/>
            <w:vAlign w:val="center"/>
          </w:tcPr>
          <w:p w14:paraId="547D2B26" w14:textId="447A368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  <w:r w:rsidR="00263872">
              <w:rPr>
                <w:rFonts w:asciiTheme="majorHAnsi" w:hAnsiTheme="majorHAnsi" w:cs="Times New Roman"/>
                <w:sz w:val="20"/>
                <w:szCs w:val="20"/>
              </w:rPr>
              <w:t>.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000 euro</w:t>
            </w:r>
          </w:p>
        </w:tc>
        <w:tc>
          <w:tcPr>
            <w:tcW w:w="401" w:type="pct"/>
            <w:vAlign w:val="center"/>
          </w:tcPr>
          <w:p w14:paraId="60ED283F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</w:tc>
        <w:tc>
          <w:tcPr>
            <w:tcW w:w="459" w:type="pct"/>
            <w:vAlign w:val="center"/>
          </w:tcPr>
          <w:p w14:paraId="052DD1C1" w14:textId="685F4E64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202</w:t>
            </w:r>
            <w:r w:rsidR="00D939CC" w:rsidRPr="00E56BE3">
              <w:rPr>
                <w:rFonts w:asciiTheme="majorHAnsi" w:hAnsiTheme="majorHAnsi" w:cs="Times New Roman"/>
                <w:sz w:val="20"/>
                <w:szCs w:val="20"/>
              </w:rPr>
              <w:t>0</w:t>
            </w:r>
          </w:p>
        </w:tc>
        <w:tc>
          <w:tcPr>
            <w:tcW w:w="618" w:type="pct"/>
            <w:vAlign w:val="center"/>
          </w:tcPr>
          <w:p w14:paraId="49D49CEC" w14:textId="1713E610" w:rsidR="001E6F02" w:rsidRPr="00E56BE3" w:rsidRDefault="001E6F02" w:rsidP="00EE74B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Prim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ă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ria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Municipiului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  <w:tr w:rsidR="001E6F02" w:rsidRPr="00D939CC" w14:paraId="7A3A85D2" w14:textId="77777777" w:rsidTr="00731A8F">
        <w:trPr>
          <w:trHeight w:val="1138"/>
        </w:trPr>
        <w:tc>
          <w:tcPr>
            <w:tcW w:w="637" w:type="pct"/>
            <w:vAlign w:val="center"/>
          </w:tcPr>
          <w:p w14:paraId="79219698" w14:textId="1738EDBD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Formare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şi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educa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ţ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ie</w:t>
            </w:r>
            <w:proofErr w:type="spellEnd"/>
          </w:p>
        </w:tc>
        <w:tc>
          <w:tcPr>
            <w:tcW w:w="879" w:type="pct"/>
            <w:vAlign w:val="center"/>
          </w:tcPr>
          <w:p w14:paraId="189B3ED5" w14:textId="266E490B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Cursuri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(in)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formare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în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domeniul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energiei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pentru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angaja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ţ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Primăriei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şi din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clădirile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publice</w:t>
            </w:r>
            <w:proofErr w:type="spellEnd"/>
          </w:p>
        </w:tc>
        <w:tc>
          <w:tcPr>
            <w:tcW w:w="537" w:type="pct"/>
            <w:vAlign w:val="center"/>
          </w:tcPr>
          <w:p w14:paraId="16C61D5D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475" w:type="pct"/>
            <w:vAlign w:val="center"/>
          </w:tcPr>
          <w:p w14:paraId="4961442A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602" w:type="pct"/>
            <w:vAlign w:val="center"/>
          </w:tcPr>
          <w:p w14:paraId="3380CEC2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4</w:t>
            </w:r>
          </w:p>
        </w:tc>
        <w:tc>
          <w:tcPr>
            <w:tcW w:w="392" w:type="pct"/>
            <w:vAlign w:val="center"/>
          </w:tcPr>
          <w:p w14:paraId="6F88B799" w14:textId="1F8AC012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  <w:r w:rsidR="00263872">
              <w:rPr>
                <w:rFonts w:asciiTheme="majorHAnsi" w:hAnsiTheme="majorHAnsi" w:cs="Times New Roman"/>
                <w:sz w:val="20"/>
                <w:szCs w:val="20"/>
              </w:rPr>
              <w:t>.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000 euro</w:t>
            </w:r>
          </w:p>
        </w:tc>
        <w:tc>
          <w:tcPr>
            <w:tcW w:w="401" w:type="pct"/>
            <w:vAlign w:val="center"/>
          </w:tcPr>
          <w:p w14:paraId="6AF86197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</w:tc>
        <w:tc>
          <w:tcPr>
            <w:tcW w:w="459" w:type="pct"/>
            <w:vAlign w:val="center"/>
          </w:tcPr>
          <w:p w14:paraId="55C4C52E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2020</w:t>
            </w:r>
          </w:p>
        </w:tc>
        <w:tc>
          <w:tcPr>
            <w:tcW w:w="618" w:type="pct"/>
            <w:vAlign w:val="center"/>
          </w:tcPr>
          <w:p w14:paraId="78CD6221" w14:textId="2251FF40" w:rsidR="001E6F02" w:rsidRPr="00E56BE3" w:rsidRDefault="001E6F02" w:rsidP="00EE74B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Prim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ă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ria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Municipiului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  <w:tr w:rsidR="001E6F02" w:rsidRPr="00D939CC" w14:paraId="35446E35" w14:textId="77777777" w:rsidTr="00731A8F">
        <w:tc>
          <w:tcPr>
            <w:tcW w:w="637" w:type="pct"/>
            <w:vAlign w:val="center"/>
          </w:tcPr>
          <w:p w14:paraId="322CB09E" w14:textId="7E54C511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Formare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şi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educa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ţ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ie</w:t>
            </w:r>
            <w:proofErr w:type="spellEnd"/>
          </w:p>
        </w:tc>
        <w:tc>
          <w:tcPr>
            <w:tcW w:w="879" w:type="pct"/>
            <w:vAlign w:val="center"/>
          </w:tcPr>
          <w:p w14:paraId="77806374" w14:textId="7DC2B86A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Distribuirea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bro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ş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uri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privind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bunele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practici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mediu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şi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economisirea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energie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în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clădirile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publice</w:t>
            </w:r>
            <w:proofErr w:type="spellEnd"/>
          </w:p>
        </w:tc>
        <w:tc>
          <w:tcPr>
            <w:tcW w:w="537" w:type="pct"/>
            <w:vAlign w:val="center"/>
          </w:tcPr>
          <w:p w14:paraId="137452FA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475" w:type="pct"/>
            <w:vAlign w:val="center"/>
          </w:tcPr>
          <w:p w14:paraId="70A001C8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602" w:type="pct"/>
            <w:vAlign w:val="center"/>
          </w:tcPr>
          <w:p w14:paraId="45714201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4</w:t>
            </w:r>
          </w:p>
        </w:tc>
        <w:tc>
          <w:tcPr>
            <w:tcW w:w="392" w:type="pct"/>
            <w:vAlign w:val="center"/>
          </w:tcPr>
          <w:p w14:paraId="24FDED04" w14:textId="28F74304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  <w:r w:rsidR="00263872">
              <w:rPr>
                <w:rFonts w:asciiTheme="majorHAnsi" w:hAnsiTheme="majorHAnsi" w:cs="Times New Roman"/>
                <w:sz w:val="20"/>
                <w:szCs w:val="20"/>
              </w:rPr>
              <w:t>.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000 euro</w:t>
            </w:r>
          </w:p>
        </w:tc>
        <w:tc>
          <w:tcPr>
            <w:tcW w:w="401" w:type="pct"/>
            <w:vAlign w:val="center"/>
          </w:tcPr>
          <w:p w14:paraId="3C7A8553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</w:tc>
        <w:tc>
          <w:tcPr>
            <w:tcW w:w="459" w:type="pct"/>
            <w:vAlign w:val="center"/>
          </w:tcPr>
          <w:p w14:paraId="435996F2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2020</w:t>
            </w:r>
          </w:p>
        </w:tc>
        <w:tc>
          <w:tcPr>
            <w:tcW w:w="618" w:type="pct"/>
            <w:vAlign w:val="center"/>
          </w:tcPr>
          <w:p w14:paraId="5F009AED" w14:textId="06BE805A" w:rsidR="001E6F02" w:rsidRPr="00E56BE3" w:rsidRDefault="001E6F02" w:rsidP="00EE74B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Prim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ă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ria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Municipiului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  <w:tr w:rsidR="001E6F02" w:rsidRPr="00E56BE3" w14:paraId="5ECFCC65" w14:textId="77777777" w:rsidTr="00731A8F">
        <w:tc>
          <w:tcPr>
            <w:tcW w:w="2053" w:type="pct"/>
            <w:gridSpan w:val="3"/>
            <w:vAlign w:val="center"/>
          </w:tcPr>
          <w:p w14:paraId="1D44C79D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475" w:type="pct"/>
            <w:vAlign w:val="center"/>
          </w:tcPr>
          <w:p w14:paraId="72AA9C23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72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tep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/an</w:t>
            </w:r>
          </w:p>
        </w:tc>
        <w:tc>
          <w:tcPr>
            <w:tcW w:w="602" w:type="pct"/>
            <w:vAlign w:val="center"/>
          </w:tcPr>
          <w:p w14:paraId="1634DD35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208 tone CO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  <w:vertAlign w:val="subscript"/>
              </w:rPr>
              <w:t>2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/an</w:t>
            </w:r>
          </w:p>
        </w:tc>
        <w:tc>
          <w:tcPr>
            <w:tcW w:w="1870" w:type="pct"/>
            <w:gridSpan w:val="4"/>
            <w:vAlign w:val="center"/>
          </w:tcPr>
          <w:p w14:paraId="051702B7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57.000 euro</w:t>
            </w:r>
          </w:p>
        </w:tc>
      </w:tr>
    </w:tbl>
    <w:p w14:paraId="2EC4EF28" w14:textId="27F96FAB" w:rsidR="001B5F6D" w:rsidRPr="0007344E" w:rsidRDefault="001B5F6D" w:rsidP="001B5F6D">
      <w:pPr>
        <w:rPr>
          <w:rFonts w:asciiTheme="majorHAnsi" w:hAnsiTheme="majorHAnsi"/>
          <w:color w:val="FF0000"/>
          <w:sz w:val="20"/>
        </w:rPr>
      </w:pPr>
      <w:r w:rsidRPr="0007344E">
        <w:rPr>
          <w:rFonts w:asciiTheme="majorHAnsi" w:hAnsiTheme="majorHAnsi"/>
          <w:sz w:val="20"/>
        </w:rPr>
        <w:t xml:space="preserve">Indicator </w:t>
      </w:r>
      <w:proofErr w:type="spellStart"/>
      <w:r w:rsidRPr="0007344E">
        <w:rPr>
          <w:rFonts w:asciiTheme="majorHAnsi" w:hAnsiTheme="majorHAnsi"/>
          <w:sz w:val="20"/>
        </w:rPr>
        <w:t>performanţă</w:t>
      </w:r>
      <w:proofErr w:type="spellEnd"/>
      <w:r w:rsidRPr="0007344E">
        <w:rPr>
          <w:rFonts w:asciiTheme="majorHAnsi" w:hAnsiTheme="majorHAnsi"/>
          <w:sz w:val="20"/>
        </w:rPr>
        <w:t xml:space="preserve"> </w:t>
      </w:r>
      <w:proofErr w:type="spellStart"/>
      <w:r w:rsidRPr="0007344E">
        <w:rPr>
          <w:rFonts w:asciiTheme="majorHAnsi" w:hAnsiTheme="majorHAnsi"/>
          <w:sz w:val="20"/>
        </w:rPr>
        <w:t>energetică</w:t>
      </w:r>
      <w:proofErr w:type="spellEnd"/>
      <w:r w:rsidRPr="0007344E">
        <w:rPr>
          <w:rFonts w:asciiTheme="majorHAnsi" w:hAnsiTheme="majorHAnsi"/>
          <w:sz w:val="20"/>
        </w:rPr>
        <w:t xml:space="preserve"> </w:t>
      </w:r>
      <w:proofErr w:type="spellStart"/>
      <w:r w:rsidRPr="0007344E">
        <w:rPr>
          <w:rFonts w:asciiTheme="majorHAnsi" w:hAnsiTheme="majorHAnsi"/>
          <w:sz w:val="20"/>
        </w:rPr>
        <w:t>investiţie</w:t>
      </w:r>
      <w:proofErr w:type="spellEnd"/>
      <w:r w:rsidRPr="0007344E">
        <w:rPr>
          <w:rFonts w:asciiTheme="majorHAnsi" w:hAnsiTheme="majorHAnsi"/>
          <w:sz w:val="20"/>
        </w:rPr>
        <w:t xml:space="preserve">: Euro/MWh </w:t>
      </w:r>
      <w:proofErr w:type="spellStart"/>
      <w:r w:rsidRPr="0007344E">
        <w:rPr>
          <w:rFonts w:asciiTheme="majorHAnsi" w:hAnsiTheme="majorHAnsi"/>
          <w:sz w:val="20"/>
        </w:rPr>
        <w:t>economisit</w:t>
      </w:r>
      <w:proofErr w:type="spellEnd"/>
      <w:r w:rsidRPr="0007344E">
        <w:rPr>
          <w:rFonts w:asciiTheme="majorHAnsi" w:hAnsiTheme="majorHAnsi"/>
          <w:sz w:val="20"/>
        </w:rPr>
        <w:t xml:space="preserve">:  </w:t>
      </w:r>
      <w:r w:rsidRPr="0007344E">
        <w:rPr>
          <w:rFonts w:asciiTheme="majorHAnsi" w:hAnsiTheme="majorHAnsi"/>
          <w:b/>
          <w:color w:val="FF0000"/>
          <w:sz w:val="20"/>
        </w:rPr>
        <w:t>68 euro/MWh</w:t>
      </w:r>
      <w:r w:rsidRPr="0007344E">
        <w:rPr>
          <w:rFonts w:asciiTheme="majorHAnsi" w:hAnsiTheme="majorHAnsi"/>
          <w:color w:val="FF0000"/>
          <w:sz w:val="20"/>
        </w:rPr>
        <w:t>.</w:t>
      </w:r>
    </w:p>
    <w:p w14:paraId="299D9E20" w14:textId="5CFDE259" w:rsidR="001B5F6D" w:rsidRPr="0007344E" w:rsidRDefault="001B5F6D" w:rsidP="001B5F6D">
      <w:pPr>
        <w:pStyle w:val="Heading2"/>
        <w:spacing w:before="0" w:after="0"/>
      </w:pPr>
      <w:bookmarkStart w:id="66" w:name="_Toc20234226"/>
      <w:bookmarkStart w:id="67" w:name="_Toc51222668"/>
      <w:r w:rsidRPr="0007344E">
        <w:lastRenderedPageBreak/>
        <w:t>A.3.</w:t>
      </w:r>
      <w:r w:rsidR="00711DE5">
        <w:t>1</w:t>
      </w:r>
      <w:r w:rsidR="00EF5351">
        <w:t>3</w:t>
      </w:r>
      <w:r w:rsidRPr="0007344E">
        <w:t xml:space="preserve">. </w:t>
      </w:r>
      <w:proofErr w:type="spellStart"/>
      <w:r w:rsidRPr="0007344E">
        <w:t>Proiecte</w:t>
      </w:r>
      <w:proofErr w:type="spellEnd"/>
      <w:r w:rsidRPr="0007344E">
        <w:t xml:space="preserve"> </w:t>
      </w:r>
      <w:proofErr w:type="spellStart"/>
      <w:r w:rsidRPr="0007344E">
        <w:t>propuse</w:t>
      </w:r>
      <w:proofErr w:type="spellEnd"/>
      <w:r w:rsidRPr="0007344E">
        <w:t xml:space="preserve"> </w:t>
      </w:r>
      <w:proofErr w:type="spellStart"/>
      <w:r w:rsidRPr="0007344E">
        <w:t>pentru</w:t>
      </w:r>
      <w:proofErr w:type="spellEnd"/>
      <w:r w:rsidRPr="0007344E">
        <w:t xml:space="preserve"> </w:t>
      </w:r>
      <w:proofErr w:type="spellStart"/>
      <w:r w:rsidRPr="0007344E">
        <w:t>îmbunătăţirea</w:t>
      </w:r>
      <w:proofErr w:type="spellEnd"/>
      <w:r w:rsidRPr="0007344E">
        <w:t xml:space="preserve"> </w:t>
      </w:r>
      <w:proofErr w:type="spellStart"/>
      <w:r w:rsidRPr="0007344E">
        <w:t>organizării</w:t>
      </w:r>
      <w:proofErr w:type="spellEnd"/>
      <w:r w:rsidRPr="0007344E">
        <w:t xml:space="preserve"> interne</w:t>
      </w:r>
      <w:bookmarkEnd w:id="66"/>
      <w:bookmarkEnd w:id="67"/>
    </w:p>
    <w:tbl>
      <w:tblPr>
        <w:tblStyle w:val="TableGrid21"/>
        <w:tblW w:w="5000" w:type="pct"/>
        <w:tblLook w:val="04A0" w:firstRow="1" w:lastRow="0" w:firstColumn="1" w:lastColumn="0" w:noHBand="0" w:noVBand="1"/>
      </w:tblPr>
      <w:tblGrid>
        <w:gridCol w:w="2011"/>
        <w:gridCol w:w="2379"/>
        <w:gridCol w:w="1551"/>
        <w:gridCol w:w="1341"/>
        <w:gridCol w:w="1119"/>
        <w:gridCol w:w="1119"/>
        <w:gridCol w:w="1153"/>
        <w:gridCol w:w="1127"/>
        <w:gridCol w:w="1453"/>
      </w:tblGrid>
      <w:tr w:rsidR="001E6F02" w:rsidRPr="00E56BE3" w14:paraId="456FE185" w14:textId="77777777" w:rsidTr="00D939CC">
        <w:tc>
          <w:tcPr>
            <w:tcW w:w="5000" w:type="pct"/>
            <w:gridSpan w:val="9"/>
            <w:shd w:val="clear" w:color="auto" w:fill="92D050"/>
            <w:vAlign w:val="center"/>
          </w:tcPr>
          <w:p w14:paraId="58B22630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ORGANIZARE INTERNĂ</w:t>
            </w:r>
          </w:p>
        </w:tc>
      </w:tr>
      <w:tr w:rsidR="00D939CC" w:rsidRPr="00E56BE3" w14:paraId="6909B98E" w14:textId="77777777" w:rsidTr="00D939CC">
        <w:tc>
          <w:tcPr>
            <w:tcW w:w="759" w:type="pct"/>
            <w:shd w:val="clear" w:color="auto" w:fill="92D050"/>
            <w:vAlign w:val="center"/>
          </w:tcPr>
          <w:p w14:paraId="702B7C3D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Sector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consum</w:t>
            </w:r>
            <w:proofErr w:type="spellEnd"/>
          </w:p>
        </w:tc>
        <w:tc>
          <w:tcPr>
            <w:tcW w:w="898" w:type="pct"/>
            <w:shd w:val="clear" w:color="auto" w:fill="92D050"/>
            <w:vAlign w:val="center"/>
          </w:tcPr>
          <w:p w14:paraId="4F4A1098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Măsuri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economie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energie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şi de cost</w:t>
            </w:r>
          </w:p>
        </w:tc>
        <w:tc>
          <w:tcPr>
            <w:tcW w:w="585" w:type="pct"/>
            <w:shd w:val="clear" w:color="auto" w:fill="92D050"/>
            <w:vAlign w:val="center"/>
          </w:tcPr>
          <w:p w14:paraId="676B685D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Indicator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cantitativ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monitorizare</w:t>
            </w:r>
            <w:proofErr w:type="spellEnd"/>
          </w:p>
        </w:tc>
        <w:tc>
          <w:tcPr>
            <w:tcW w:w="506" w:type="pct"/>
            <w:shd w:val="clear" w:color="auto" w:fill="92D050"/>
            <w:vAlign w:val="center"/>
          </w:tcPr>
          <w:p w14:paraId="1E8FAD20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Val.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Estimată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a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economiei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energie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tep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/an]</w:t>
            </w:r>
          </w:p>
        </w:tc>
        <w:tc>
          <w:tcPr>
            <w:tcW w:w="422" w:type="pct"/>
            <w:shd w:val="clear" w:color="auto" w:fill="92D050"/>
            <w:vAlign w:val="center"/>
          </w:tcPr>
          <w:p w14:paraId="08F16957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Reduceri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emisii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CO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  <w:vertAlign w:val="subscript"/>
              </w:rPr>
              <w:t>2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[tone/an]</w:t>
            </w:r>
          </w:p>
        </w:tc>
        <w:tc>
          <w:tcPr>
            <w:tcW w:w="422" w:type="pct"/>
            <w:shd w:val="clear" w:color="auto" w:fill="92D050"/>
            <w:vAlign w:val="center"/>
          </w:tcPr>
          <w:p w14:paraId="3062D160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Fonduri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necesare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[euro]</w:t>
            </w:r>
          </w:p>
        </w:tc>
        <w:tc>
          <w:tcPr>
            <w:tcW w:w="435" w:type="pct"/>
            <w:shd w:val="clear" w:color="auto" w:fill="92D050"/>
            <w:vAlign w:val="center"/>
          </w:tcPr>
          <w:p w14:paraId="5A070E24" w14:textId="1C606DB4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Sursa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finan</w:t>
            </w:r>
            <w:r w:rsidR="00263872">
              <w:rPr>
                <w:rFonts w:asciiTheme="majorHAnsi" w:hAnsiTheme="majorHAnsi" w:cs="Times New Roman"/>
                <w:b/>
                <w:sz w:val="20"/>
                <w:szCs w:val="20"/>
              </w:rPr>
              <w:t>ţ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are</w:t>
            </w:r>
            <w:proofErr w:type="spellEnd"/>
          </w:p>
        </w:tc>
        <w:tc>
          <w:tcPr>
            <w:tcW w:w="425" w:type="pct"/>
            <w:shd w:val="clear" w:color="auto" w:fill="92D050"/>
            <w:vAlign w:val="center"/>
          </w:tcPr>
          <w:p w14:paraId="5BB652BE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Perioada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aplicare</w:t>
            </w:r>
            <w:proofErr w:type="spellEnd"/>
          </w:p>
        </w:tc>
        <w:tc>
          <w:tcPr>
            <w:tcW w:w="547" w:type="pct"/>
            <w:shd w:val="clear" w:color="auto" w:fill="92D050"/>
            <w:vAlign w:val="center"/>
          </w:tcPr>
          <w:p w14:paraId="7C9130CA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Responsabil</w:t>
            </w:r>
            <w:proofErr w:type="spellEnd"/>
          </w:p>
        </w:tc>
      </w:tr>
      <w:tr w:rsidR="001E6F02" w:rsidRPr="00E56BE3" w14:paraId="51AD94AF" w14:textId="77777777" w:rsidTr="001E2FBD">
        <w:trPr>
          <w:trHeight w:val="669"/>
        </w:trPr>
        <w:tc>
          <w:tcPr>
            <w:tcW w:w="759" w:type="pct"/>
            <w:vAlign w:val="center"/>
          </w:tcPr>
          <w:p w14:paraId="35206650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Reprezentare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în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domeniul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energiei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şi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accesare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finanţări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nerambursabile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din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fonduri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elveţiene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şi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norvegiene</w:t>
            </w:r>
            <w:proofErr w:type="spellEnd"/>
          </w:p>
        </w:tc>
        <w:tc>
          <w:tcPr>
            <w:tcW w:w="898" w:type="pct"/>
            <w:vAlign w:val="center"/>
          </w:tcPr>
          <w:p w14:paraId="3701C9DA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Actualizare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PACED Satu Mare</w:t>
            </w:r>
          </w:p>
        </w:tc>
        <w:tc>
          <w:tcPr>
            <w:tcW w:w="585" w:type="pct"/>
            <w:vAlign w:val="center"/>
          </w:tcPr>
          <w:p w14:paraId="5AA99246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06" w:type="pct"/>
            <w:vAlign w:val="center"/>
          </w:tcPr>
          <w:p w14:paraId="365D7EB7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422" w:type="pct"/>
            <w:vAlign w:val="center"/>
          </w:tcPr>
          <w:p w14:paraId="3BD312EA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422" w:type="pct"/>
            <w:vAlign w:val="center"/>
          </w:tcPr>
          <w:p w14:paraId="2B896C15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20.000 euro</w:t>
            </w:r>
          </w:p>
        </w:tc>
        <w:tc>
          <w:tcPr>
            <w:tcW w:w="435" w:type="pct"/>
            <w:vAlign w:val="center"/>
          </w:tcPr>
          <w:p w14:paraId="520429A2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</w:tc>
        <w:tc>
          <w:tcPr>
            <w:tcW w:w="425" w:type="pct"/>
            <w:vAlign w:val="center"/>
          </w:tcPr>
          <w:p w14:paraId="04BE1B0D" w14:textId="69148CB4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202</w:t>
            </w:r>
            <w:r w:rsidR="00D939CC"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547" w:type="pct"/>
            <w:vAlign w:val="center"/>
          </w:tcPr>
          <w:p w14:paraId="0C20641E" w14:textId="04D84CD9" w:rsidR="001E6F02" w:rsidRPr="00263872" w:rsidRDefault="003A2DF8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Primăria</w:t>
            </w:r>
            <w:proofErr w:type="spellEnd"/>
            <w:r w:rsidR="001E6F02"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1E6F02" w:rsidRPr="00263872">
              <w:rPr>
                <w:rFonts w:asciiTheme="majorHAnsi" w:hAnsiTheme="majorHAnsi" w:cs="Times New Roman"/>
                <w:sz w:val="20"/>
                <w:szCs w:val="20"/>
              </w:rPr>
              <w:t>Municipiului</w:t>
            </w:r>
            <w:proofErr w:type="spellEnd"/>
            <w:r w:rsidR="001E6F02"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  <w:tr w:rsidR="001E6F02" w:rsidRPr="00E56BE3" w14:paraId="36C0B08A" w14:textId="77777777" w:rsidTr="00D939CC">
        <w:tc>
          <w:tcPr>
            <w:tcW w:w="759" w:type="pct"/>
            <w:vAlign w:val="center"/>
          </w:tcPr>
          <w:p w14:paraId="0B2DE9D9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Conformare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legislaţie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privind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CPE</w:t>
            </w:r>
          </w:p>
        </w:tc>
        <w:tc>
          <w:tcPr>
            <w:tcW w:w="898" w:type="pct"/>
            <w:vAlign w:val="center"/>
          </w:tcPr>
          <w:p w14:paraId="7B70EF5D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Elaborarea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Certificatelor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performanţă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energetică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pentru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toate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clădirile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publice</w:t>
            </w:r>
            <w:proofErr w:type="spellEnd"/>
          </w:p>
        </w:tc>
        <w:tc>
          <w:tcPr>
            <w:tcW w:w="585" w:type="pct"/>
            <w:vAlign w:val="center"/>
          </w:tcPr>
          <w:p w14:paraId="369BB234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506" w:type="pct"/>
            <w:vAlign w:val="center"/>
          </w:tcPr>
          <w:p w14:paraId="0E1052A1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422" w:type="pct"/>
            <w:vAlign w:val="center"/>
          </w:tcPr>
          <w:p w14:paraId="233EA6E2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422" w:type="pct"/>
            <w:vAlign w:val="center"/>
          </w:tcPr>
          <w:p w14:paraId="3594EF03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22.000 euro</w:t>
            </w:r>
          </w:p>
        </w:tc>
        <w:tc>
          <w:tcPr>
            <w:tcW w:w="435" w:type="pct"/>
            <w:vAlign w:val="center"/>
          </w:tcPr>
          <w:p w14:paraId="2DA227CC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</w:tc>
        <w:tc>
          <w:tcPr>
            <w:tcW w:w="425" w:type="pct"/>
            <w:vAlign w:val="center"/>
          </w:tcPr>
          <w:p w14:paraId="40DD918E" w14:textId="4AB9E702" w:rsidR="001E6F02" w:rsidRPr="00E56BE3" w:rsidRDefault="00D939CC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2022</w:t>
            </w:r>
          </w:p>
        </w:tc>
        <w:tc>
          <w:tcPr>
            <w:tcW w:w="547" w:type="pct"/>
            <w:vAlign w:val="center"/>
          </w:tcPr>
          <w:p w14:paraId="0F25C344" w14:textId="5D0E1F13" w:rsidR="001E6F02" w:rsidRPr="00263872" w:rsidRDefault="003A2DF8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Primăria</w:t>
            </w:r>
            <w:proofErr w:type="spellEnd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1E6F02" w:rsidRPr="00263872">
              <w:rPr>
                <w:rFonts w:asciiTheme="majorHAnsi" w:hAnsiTheme="majorHAnsi" w:cs="Times New Roman"/>
                <w:sz w:val="20"/>
                <w:szCs w:val="20"/>
              </w:rPr>
              <w:t>Municipiului</w:t>
            </w:r>
            <w:proofErr w:type="spellEnd"/>
            <w:r w:rsidR="001E6F02"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  <w:tr w:rsidR="001E6F02" w:rsidRPr="00E56BE3" w14:paraId="0D9C8AE2" w14:textId="77777777" w:rsidTr="00D939CC">
        <w:tc>
          <w:tcPr>
            <w:tcW w:w="759" w:type="pct"/>
            <w:vAlign w:val="center"/>
          </w:tcPr>
          <w:p w14:paraId="194177C0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Servicii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consultanţă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în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eficienţă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energetică</w:t>
            </w:r>
            <w:proofErr w:type="spellEnd"/>
          </w:p>
        </w:tc>
        <w:tc>
          <w:tcPr>
            <w:tcW w:w="898" w:type="pct"/>
            <w:vAlign w:val="center"/>
          </w:tcPr>
          <w:p w14:paraId="7F9BBD83" w14:textId="389D7898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Actualizare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Program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îmbunătăţire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eficienţă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energetică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PiEE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20</w:t>
            </w:r>
            <w:r w:rsidR="00D939CC" w:rsidRPr="00E56BE3">
              <w:rPr>
                <w:rFonts w:asciiTheme="majorHAnsi" w:hAnsiTheme="majorHAnsi" w:cs="Times New Roman"/>
                <w:sz w:val="20"/>
                <w:szCs w:val="20"/>
              </w:rPr>
              <w:t>20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şi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asistenţă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tehnică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management energetic urban</w:t>
            </w:r>
          </w:p>
        </w:tc>
        <w:tc>
          <w:tcPr>
            <w:tcW w:w="585" w:type="pct"/>
            <w:vAlign w:val="center"/>
          </w:tcPr>
          <w:p w14:paraId="14C256B5" w14:textId="36FA88DC" w:rsidR="001E6F02" w:rsidRPr="00E56BE3" w:rsidRDefault="00D939CC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506" w:type="pct"/>
            <w:vAlign w:val="center"/>
          </w:tcPr>
          <w:p w14:paraId="7E852B00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422" w:type="pct"/>
            <w:vAlign w:val="center"/>
          </w:tcPr>
          <w:p w14:paraId="55CFA99E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422" w:type="pct"/>
            <w:vAlign w:val="center"/>
          </w:tcPr>
          <w:p w14:paraId="1AAAEDBD" w14:textId="5DFDC186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  <w:r w:rsidR="00D939CC" w:rsidRPr="00E56BE3">
              <w:rPr>
                <w:rFonts w:asciiTheme="majorHAnsi" w:hAnsiTheme="majorHAnsi" w:cs="Times New Roman"/>
                <w:sz w:val="20"/>
                <w:szCs w:val="20"/>
              </w:rPr>
              <w:t>5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.000 euro</w:t>
            </w:r>
          </w:p>
        </w:tc>
        <w:tc>
          <w:tcPr>
            <w:tcW w:w="435" w:type="pct"/>
            <w:vAlign w:val="center"/>
          </w:tcPr>
          <w:p w14:paraId="2A6F2F3F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</w:tc>
        <w:tc>
          <w:tcPr>
            <w:tcW w:w="425" w:type="pct"/>
            <w:vAlign w:val="center"/>
          </w:tcPr>
          <w:p w14:paraId="06745796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2020</w:t>
            </w:r>
          </w:p>
        </w:tc>
        <w:tc>
          <w:tcPr>
            <w:tcW w:w="547" w:type="pct"/>
            <w:vAlign w:val="center"/>
          </w:tcPr>
          <w:p w14:paraId="3850C4D9" w14:textId="1012BE9C" w:rsidR="001E6F02" w:rsidRPr="00263872" w:rsidRDefault="003A2DF8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Primăria</w:t>
            </w:r>
            <w:proofErr w:type="spellEnd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1E6F02" w:rsidRPr="00263872">
              <w:rPr>
                <w:rFonts w:asciiTheme="majorHAnsi" w:hAnsiTheme="majorHAnsi" w:cs="Times New Roman"/>
                <w:sz w:val="20"/>
                <w:szCs w:val="20"/>
              </w:rPr>
              <w:t>Municipiului</w:t>
            </w:r>
            <w:proofErr w:type="spellEnd"/>
            <w:r w:rsidR="001E6F02"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  <w:tr w:rsidR="001E6F02" w:rsidRPr="00E56BE3" w14:paraId="6662DFF8" w14:textId="77777777" w:rsidTr="00D939CC">
        <w:trPr>
          <w:trHeight w:val="246"/>
        </w:trPr>
        <w:tc>
          <w:tcPr>
            <w:tcW w:w="2242" w:type="pct"/>
            <w:gridSpan w:val="3"/>
            <w:vAlign w:val="center"/>
          </w:tcPr>
          <w:p w14:paraId="4988AF9B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506" w:type="pct"/>
            <w:vAlign w:val="center"/>
          </w:tcPr>
          <w:p w14:paraId="1BC5AD4B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-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tep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/an</w:t>
            </w:r>
          </w:p>
        </w:tc>
        <w:tc>
          <w:tcPr>
            <w:tcW w:w="422" w:type="pct"/>
            <w:vAlign w:val="center"/>
          </w:tcPr>
          <w:p w14:paraId="0995E3E0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- tone CO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  <w:vertAlign w:val="subscript"/>
              </w:rPr>
              <w:t>2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/an</w:t>
            </w:r>
          </w:p>
        </w:tc>
        <w:tc>
          <w:tcPr>
            <w:tcW w:w="1829" w:type="pct"/>
            <w:gridSpan w:val="4"/>
            <w:vAlign w:val="center"/>
          </w:tcPr>
          <w:p w14:paraId="5653C2BE" w14:textId="7D864F14" w:rsidR="001E6F02" w:rsidRPr="00E56BE3" w:rsidRDefault="001E6F02" w:rsidP="00731A8F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5</w:t>
            </w:r>
            <w:r w:rsidR="00D939CC"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7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.000 euro</w:t>
            </w:r>
          </w:p>
        </w:tc>
      </w:tr>
    </w:tbl>
    <w:p w14:paraId="5EDAFC33" w14:textId="77777777" w:rsidR="00E56BE3" w:rsidRDefault="00E56BE3" w:rsidP="00E56BE3">
      <w:bookmarkStart w:id="68" w:name="_Toc20234227"/>
    </w:p>
    <w:p w14:paraId="26B54464" w14:textId="77777777" w:rsidR="00E56BE3" w:rsidRDefault="00E56BE3">
      <w:pPr>
        <w:widowControl/>
        <w:suppressAutoHyphens w:val="0"/>
        <w:rPr>
          <w:rFonts w:asciiTheme="majorHAnsi" w:eastAsia="Times New Roman" w:hAnsiTheme="majorHAnsi" w:cs="Arial"/>
          <w:b/>
          <w:bCs/>
          <w:i/>
          <w:iCs/>
          <w:color w:val="4F81BD" w:themeColor="accent1"/>
          <w:kern w:val="0"/>
          <w:szCs w:val="28"/>
          <w:lang w:eastAsia="en-US" w:bidi="ar-SA"/>
        </w:rPr>
      </w:pPr>
      <w:r>
        <w:br w:type="page"/>
      </w:r>
    </w:p>
    <w:p w14:paraId="37943E0A" w14:textId="61F4A61A" w:rsidR="001B5F6D" w:rsidRPr="0007344E" w:rsidRDefault="001B5F6D" w:rsidP="001B5F6D">
      <w:pPr>
        <w:pStyle w:val="Heading2"/>
        <w:spacing w:before="0" w:after="0"/>
      </w:pPr>
      <w:bookmarkStart w:id="69" w:name="_Toc51222669"/>
      <w:r w:rsidRPr="0007344E">
        <w:lastRenderedPageBreak/>
        <w:t>A.3.</w:t>
      </w:r>
      <w:r w:rsidR="00E56BE3">
        <w:t>1</w:t>
      </w:r>
      <w:r w:rsidR="00EF5351">
        <w:t>4</w:t>
      </w:r>
      <w:r w:rsidRPr="0007344E">
        <w:t xml:space="preserve">. </w:t>
      </w:r>
      <w:proofErr w:type="spellStart"/>
      <w:r w:rsidRPr="0007344E">
        <w:t>Proiecte</w:t>
      </w:r>
      <w:proofErr w:type="spellEnd"/>
      <w:r w:rsidRPr="0007344E">
        <w:t xml:space="preserve"> </w:t>
      </w:r>
      <w:proofErr w:type="spellStart"/>
      <w:r w:rsidRPr="0007344E">
        <w:t>propuse</w:t>
      </w:r>
      <w:proofErr w:type="spellEnd"/>
      <w:r w:rsidRPr="0007344E">
        <w:t xml:space="preserve"> la </w:t>
      </w:r>
      <w:proofErr w:type="spellStart"/>
      <w:r w:rsidRPr="0007344E">
        <w:t>nivelul</w:t>
      </w:r>
      <w:proofErr w:type="spellEnd"/>
      <w:r w:rsidRPr="0007344E">
        <w:t xml:space="preserve"> </w:t>
      </w:r>
      <w:proofErr w:type="spellStart"/>
      <w:r w:rsidRPr="0007344E">
        <w:t>achiziţiilor</w:t>
      </w:r>
      <w:proofErr w:type="spellEnd"/>
      <w:r w:rsidRPr="0007344E">
        <w:t xml:space="preserve"> </w:t>
      </w:r>
      <w:proofErr w:type="spellStart"/>
      <w:r w:rsidRPr="0007344E">
        <w:t>publice</w:t>
      </w:r>
      <w:bookmarkEnd w:id="68"/>
      <w:bookmarkEnd w:id="69"/>
      <w:proofErr w:type="spellEnd"/>
    </w:p>
    <w:tbl>
      <w:tblPr>
        <w:tblStyle w:val="TableGrid21"/>
        <w:tblW w:w="5000" w:type="pct"/>
        <w:tblLook w:val="04A0" w:firstRow="1" w:lastRow="0" w:firstColumn="1" w:lastColumn="0" w:noHBand="0" w:noVBand="1"/>
      </w:tblPr>
      <w:tblGrid>
        <w:gridCol w:w="1798"/>
        <w:gridCol w:w="2236"/>
        <w:gridCol w:w="1179"/>
        <w:gridCol w:w="1330"/>
        <w:gridCol w:w="1665"/>
        <w:gridCol w:w="1036"/>
        <w:gridCol w:w="1069"/>
        <w:gridCol w:w="1299"/>
        <w:gridCol w:w="1641"/>
      </w:tblGrid>
      <w:tr w:rsidR="001E6F02" w:rsidRPr="00E56BE3" w14:paraId="24A35DB7" w14:textId="77777777" w:rsidTr="00D939CC">
        <w:tc>
          <w:tcPr>
            <w:tcW w:w="5000" w:type="pct"/>
            <w:gridSpan w:val="9"/>
            <w:shd w:val="clear" w:color="auto" w:fill="92D050"/>
            <w:vAlign w:val="center"/>
          </w:tcPr>
          <w:p w14:paraId="7C2EA601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ACHIZIŢII PUBLICE</w:t>
            </w:r>
          </w:p>
        </w:tc>
      </w:tr>
      <w:tr w:rsidR="001E6F02" w:rsidRPr="00E56BE3" w14:paraId="2F10E54A" w14:textId="77777777" w:rsidTr="00D939CC">
        <w:tc>
          <w:tcPr>
            <w:tcW w:w="678" w:type="pct"/>
            <w:shd w:val="clear" w:color="auto" w:fill="92D050"/>
            <w:vAlign w:val="center"/>
          </w:tcPr>
          <w:p w14:paraId="2A4EF7F2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Soluţii</w:t>
            </w:r>
            <w:proofErr w:type="spellEnd"/>
          </w:p>
        </w:tc>
        <w:tc>
          <w:tcPr>
            <w:tcW w:w="858" w:type="pct"/>
            <w:shd w:val="clear" w:color="auto" w:fill="92D050"/>
            <w:vAlign w:val="center"/>
          </w:tcPr>
          <w:p w14:paraId="328AB6D0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Măsuri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economie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</w:t>
            </w:r>
          </w:p>
          <w:p w14:paraId="0E941060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energie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şi de cost</w:t>
            </w:r>
          </w:p>
        </w:tc>
        <w:tc>
          <w:tcPr>
            <w:tcW w:w="459" w:type="pct"/>
            <w:shd w:val="clear" w:color="auto" w:fill="92D050"/>
            <w:vAlign w:val="center"/>
          </w:tcPr>
          <w:p w14:paraId="6144D8F0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Indicator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cantitativ</w:t>
            </w:r>
            <w:proofErr w:type="spellEnd"/>
          </w:p>
        </w:tc>
        <w:tc>
          <w:tcPr>
            <w:tcW w:w="516" w:type="pct"/>
            <w:shd w:val="clear" w:color="auto" w:fill="92D050"/>
            <w:vAlign w:val="center"/>
          </w:tcPr>
          <w:p w14:paraId="29435385" w14:textId="699F1470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Val.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estimată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a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economiei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energie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</w:t>
            </w:r>
            <w:proofErr w:type="spellStart"/>
            <w:r w:rsidR="00D939CC"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tep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/an]</w:t>
            </w:r>
          </w:p>
        </w:tc>
        <w:tc>
          <w:tcPr>
            <w:tcW w:w="642" w:type="pct"/>
            <w:shd w:val="clear" w:color="auto" w:fill="92D050"/>
            <w:vAlign w:val="center"/>
          </w:tcPr>
          <w:p w14:paraId="16E7D11D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Reduceri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emisii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CO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  <w:vertAlign w:val="subscript"/>
              </w:rPr>
              <w:t>2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[tone/an]</w:t>
            </w:r>
          </w:p>
        </w:tc>
        <w:tc>
          <w:tcPr>
            <w:tcW w:w="352" w:type="pct"/>
            <w:shd w:val="clear" w:color="auto" w:fill="92D050"/>
            <w:vAlign w:val="center"/>
          </w:tcPr>
          <w:p w14:paraId="564DF710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Fonduri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necesare</w:t>
            </w:r>
            <w:proofErr w:type="spellEnd"/>
          </w:p>
          <w:p w14:paraId="080BFD21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[euro]</w:t>
            </w:r>
          </w:p>
        </w:tc>
        <w:tc>
          <w:tcPr>
            <w:tcW w:w="358" w:type="pct"/>
            <w:shd w:val="clear" w:color="auto" w:fill="92D050"/>
            <w:vAlign w:val="center"/>
          </w:tcPr>
          <w:p w14:paraId="4EFA8612" w14:textId="2A0B87C4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Sursa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finan</w:t>
            </w:r>
            <w:r w:rsidR="00263872">
              <w:rPr>
                <w:rFonts w:asciiTheme="majorHAnsi" w:hAnsiTheme="majorHAnsi" w:cs="Times New Roman"/>
                <w:b/>
                <w:sz w:val="20"/>
                <w:szCs w:val="20"/>
              </w:rPr>
              <w:t>ţ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are</w:t>
            </w:r>
            <w:proofErr w:type="spellEnd"/>
          </w:p>
        </w:tc>
        <w:tc>
          <w:tcPr>
            <w:tcW w:w="504" w:type="pct"/>
            <w:shd w:val="clear" w:color="auto" w:fill="92D050"/>
            <w:vAlign w:val="center"/>
          </w:tcPr>
          <w:p w14:paraId="7BF64B62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Perioada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aplicare</w:t>
            </w:r>
            <w:proofErr w:type="spellEnd"/>
          </w:p>
        </w:tc>
        <w:tc>
          <w:tcPr>
            <w:tcW w:w="633" w:type="pct"/>
            <w:shd w:val="clear" w:color="auto" w:fill="92D050"/>
            <w:vAlign w:val="center"/>
          </w:tcPr>
          <w:p w14:paraId="32B6EF8E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Responsabil</w:t>
            </w:r>
            <w:proofErr w:type="spellEnd"/>
          </w:p>
        </w:tc>
      </w:tr>
      <w:tr w:rsidR="001E6F02" w:rsidRPr="00E56BE3" w14:paraId="28350A36" w14:textId="77777777" w:rsidTr="00EE74B3">
        <w:tc>
          <w:tcPr>
            <w:tcW w:w="678" w:type="pct"/>
            <w:vMerge w:val="restart"/>
            <w:vAlign w:val="center"/>
          </w:tcPr>
          <w:p w14:paraId="36392565" w14:textId="563FE11F" w:rsidR="001E6F02" w:rsidRPr="00263872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Cerin</w:t>
            </w:r>
            <w:r w:rsidR="003A2DF8" w:rsidRPr="00263872">
              <w:rPr>
                <w:rFonts w:asciiTheme="majorHAnsi" w:hAnsiTheme="majorHAnsi" w:cs="Times New Roman"/>
                <w:sz w:val="20"/>
                <w:szCs w:val="20"/>
              </w:rPr>
              <w:t>ț</w:t>
            </w:r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e</w:t>
            </w:r>
            <w:proofErr w:type="spellEnd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/</w:t>
            </w: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standarde</w:t>
            </w:r>
            <w:proofErr w:type="spellEnd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eficienţă</w:t>
            </w:r>
            <w:proofErr w:type="spellEnd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energetică</w:t>
            </w:r>
            <w:proofErr w:type="spellEnd"/>
          </w:p>
        </w:tc>
        <w:tc>
          <w:tcPr>
            <w:tcW w:w="858" w:type="pct"/>
            <w:tcBorders>
              <w:bottom w:val="single" w:sz="4" w:space="0" w:color="auto"/>
            </w:tcBorders>
            <w:vAlign w:val="center"/>
          </w:tcPr>
          <w:p w14:paraId="495C618B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Ghid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pentru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achiziţiile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verzi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ale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primăriei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: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produse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eficiente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din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punct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vedere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energetic,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materiale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reciclate</w:t>
            </w:r>
            <w:proofErr w:type="spellEnd"/>
          </w:p>
        </w:tc>
        <w:tc>
          <w:tcPr>
            <w:tcW w:w="459" w:type="pct"/>
            <w:tcBorders>
              <w:bottom w:val="single" w:sz="4" w:space="0" w:color="auto"/>
            </w:tcBorders>
            <w:vAlign w:val="center"/>
          </w:tcPr>
          <w:p w14:paraId="7816E0C4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Euro/ MWh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economisit</w:t>
            </w:r>
            <w:proofErr w:type="spellEnd"/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14:paraId="20B9C627" w14:textId="18D2F467" w:rsidR="001E6F02" w:rsidRPr="00E56BE3" w:rsidRDefault="00A44C56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8</w:t>
            </w:r>
          </w:p>
        </w:tc>
        <w:tc>
          <w:tcPr>
            <w:tcW w:w="642" w:type="pct"/>
            <w:tcBorders>
              <w:bottom w:val="single" w:sz="4" w:space="0" w:color="auto"/>
            </w:tcBorders>
            <w:vAlign w:val="center"/>
          </w:tcPr>
          <w:p w14:paraId="11F37EE4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26</w:t>
            </w:r>
          </w:p>
        </w:tc>
        <w:tc>
          <w:tcPr>
            <w:tcW w:w="352" w:type="pct"/>
            <w:tcBorders>
              <w:bottom w:val="single" w:sz="4" w:space="0" w:color="auto"/>
            </w:tcBorders>
            <w:vAlign w:val="center"/>
          </w:tcPr>
          <w:p w14:paraId="4557B78F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500 euro</w:t>
            </w: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5129D4C5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</w:tc>
        <w:tc>
          <w:tcPr>
            <w:tcW w:w="504" w:type="pct"/>
            <w:tcBorders>
              <w:bottom w:val="single" w:sz="4" w:space="0" w:color="auto"/>
            </w:tcBorders>
            <w:vAlign w:val="center"/>
          </w:tcPr>
          <w:p w14:paraId="4CD47204" w14:textId="7E105E99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202</w:t>
            </w:r>
            <w:r w:rsidR="00CE2929"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633" w:type="pct"/>
            <w:tcBorders>
              <w:bottom w:val="single" w:sz="4" w:space="0" w:color="auto"/>
            </w:tcBorders>
            <w:vAlign w:val="center"/>
          </w:tcPr>
          <w:p w14:paraId="0D26E53D" w14:textId="3B089271" w:rsidR="001E6F02" w:rsidRPr="00E56BE3" w:rsidRDefault="003A2DF8" w:rsidP="00EE74B3">
            <w:pPr>
              <w:spacing w:after="160"/>
              <w:jc w:val="center"/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Primăria</w:t>
            </w:r>
            <w:proofErr w:type="spellEnd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1E6F02" w:rsidRPr="00E56BE3">
              <w:rPr>
                <w:rFonts w:asciiTheme="majorHAnsi" w:hAnsiTheme="majorHAnsi" w:cs="Times New Roman"/>
                <w:sz w:val="20"/>
                <w:szCs w:val="20"/>
              </w:rPr>
              <w:t>Municipiului</w:t>
            </w:r>
            <w:proofErr w:type="spellEnd"/>
            <w:r w:rsidR="001E6F02"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  <w:tr w:rsidR="001E6F02" w:rsidRPr="00E56BE3" w14:paraId="03190A13" w14:textId="77777777" w:rsidTr="00EE74B3">
        <w:tc>
          <w:tcPr>
            <w:tcW w:w="678" w:type="pct"/>
            <w:vMerge/>
            <w:vAlign w:val="center"/>
          </w:tcPr>
          <w:p w14:paraId="15D5842C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858" w:type="pct"/>
            <w:tcBorders>
              <w:bottom w:val="single" w:sz="4" w:space="0" w:color="auto"/>
            </w:tcBorders>
            <w:vAlign w:val="center"/>
          </w:tcPr>
          <w:p w14:paraId="3B3C5B8F" w14:textId="68853CEF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Suport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în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pregătirea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Caietelor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sarcini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pentru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achiziţia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servicii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proiectare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–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modernizare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şi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creştere</w:t>
            </w:r>
            <w:proofErr w:type="spellEnd"/>
            <w:r w:rsidR="001E2FBD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eficienţă</w:t>
            </w:r>
            <w:proofErr w:type="spellEnd"/>
            <w:r w:rsidR="001E2FBD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1E2FBD">
              <w:rPr>
                <w:rFonts w:asciiTheme="majorHAnsi" w:hAnsiTheme="majorHAnsi" w:cs="Times New Roman"/>
                <w:sz w:val="20"/>
                <w:szCs w:val="20"/>
              </w:rPr>
              <w:t>în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clădiri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publice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şi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rezidenţiale</w:t>
            </w:r>
            <w:proofErr w:type="spellEnd"/>
          </w:p>
        </w:tc>
        <w:tc>
          <w:tcPr>
            <w:tcW w:w="459" w:type="pct"/>
            <w:tcBorders>
              <w:bottom w:val="single" w:sz="4" w:space="0" w:color="auto"/>
            </w:tcBorders>
            <w:vAlign w:val="center"/>
          </w:tcPr>
          <w:p w14:paraId="1591530B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Impunere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KPI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14:paraId="032B9B86" w14:textId="7DCDF646" w:rsidR="001E6F02" w:rsidRPr="00E56BE3" w:rsidRDefault="00A44C56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8</w:t>
            </w:r>
          </w:p>
        </w:tc>
        <w:tc>
          <w:tcPr>
            <w:tcW w:w="642" w:type="pct"/>
            <w:tcBorders>
              <w:bottom w:val="single" w:sz="4" w:space="0" w:color="auto"/>
            </w:tcBorders>
            <w:vAlign w:val="center"/>
          </w:tcPr>
          <w:p w14:paraId="3AFA24F1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26</w:t>
            </w:r>
          </w:p>
        </w:tc>
        <w:tc>
          <w:tcPr>
            <w:tcW w:w="352" w:type="pct"/>
            <w:tcBorders>
              <w:bottom w:val="single" w:sz="4" w:space="0" w:color="auto"/>
            </w:tcBorders>
            <w:vAlign w:val="center"/>
          </w:tcPr>
          <w:p w14:paraId="29681369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500 euro</w:t>
            </w: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18BD762B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</w:tc>
        <w:tc>
          <w:tcPr>
            <w:tcW w:w="504" w:type="pct"/>
            <w:tcBorders>
              <w:bottom w:val="single" w:sz="4" w:space="0" w:color="auto"/>
            </w:tcBorders>
            <w:vAlign w:val="center"/>
          </w:tcPr>
          <w:p w14:paraId="376B0CFD" w14:textId="004C64D6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202</w:t>
            </w:r>
            <w:r w:rsidR="00CE2929"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633" w:type="pct"/>
            <w:tcBorders>
              <w:bottom w:val="single" w:sz="4" w:space="0" w:color="auto"/>
            </w:tcBorders>
            <w:vAlign w:val="center"/>
          </w:tcPr>
          <w:p w14:paraId="20DE16AF" w14:textId="1182371B" w:rsidR="001E6F02" w:rsidRPr="00E56BE3" w:rsidRDefault="003A2DF8" w:rsidP="00EE74B3">
            <w:pPr>
              <w:spacing w:after="160"/>
              <w:jc w:val="center"/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Primăria</w:t>
            </w:r>
            <w:proofErr w:type="spellEnd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1E6F02" w:rsidRPr="00E56BE3">
              <w:rPr>
                <w:rFonts w:asciiTheme="majorHAnsi" w:hAnsiTheme="majorHAnsi" w:cs="Times New Roman"/>
                <w:sz w:val="20"/>
                <w:szCs w:val="20"/>
              </w:rPr>
              <w:t>Municipiului</w:t>
            </w:r>
            <w:proofErr w:type="spellEnd"/>
            <w:r w:rsidR="001E6F02"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  <w:tr w:rsidR="001E6F02" w:rsidRPr="00E56BE3" w14:paraId="6BB24BBD" w14:textId="77777777" w:rsidTr="00EE74B3">
        <w:tc>
          <w:tcPr>
            <w:tcW w:w="1995" w:type="pct"/>
            <w:gridSpan w:val="3"/>
            <w:tcBorders>
              <w:bottom w:val="single" w:sz="4" w:space="0" w:color="auto"/>
            </w:tcBorders>
            <w:vAlign w:val="center"/>
          </w:tcPr>
          <w:p w14:paraId="72A42DDA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14:paraId="1F7FF1D2" w14:textId="7DA6CC14" w:rsidR="001E6F02" w:rsidRPr="00E56BE3" w:rsidRDefault="00A44C56" w:rsidP="00EE74B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16</w:t>
            </w:r>
            <w:r w:rsidR="001E6F02"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tep</w:t>
            </w:r>
            <w:proofErr w:type="spellEnd"/>
            <w:r w:rsidR="001E6F02"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/an</w:t>
            </w:r>
          </w:p>
        </w:tc>
        <w:tc>
          <w:tcPr>
            <w:tcW w:w="642" w:type="pct"/>
            <w:tcBorders>
              <w:bottom w:val="single" w:sz="4" w:space="0" w:color="auto"/>
            </w:tcBorders>
            <w:vAlign w:val="center"/>
          </w:tcPr>
          <w:p w14:paraId="0A6CC5CE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52 tone CO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  <w:vertAlign w:val="subscript"/>
              </w:rPr>
              <w:t>2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/an</w:t>
            </w:r>
          </w:p>
        </w:tc>
        <w:tc>
          <w:tcPr>
            <w:tcW w:w="1847" w:type="pct"/>
            <w:gridSpan w:val="4"/>
            <w:tcBorders>
              <w:bottom w:val="single" w:sz="4" w:space="0" w:color="auto"/>
            </w:tcBorders>
            <w:vAlign w:val="center"/>
          </w:tcPr>
          <w:p w14:paraId="09ED3260" w14:textId="19A3F0FA" w:rsidR="001E6F02" w:rsidRPr="00E56BE3" w:rsidRDefault="001E6F02" w:rsidP="00731A8F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1</w:t>
            </w:r>
            <w:r w:rsidR="00263872">
              <w:rPr>
                <w:rFonts w:asciiTheme="majorHAnsi" w:hAnsiTheme="majorHAnsi" w:cs="Times New Roman"/>
                <w:b/>
                <w:sz w:val="20"/>
                <w:szCs w:val="20"/>
              </w:rPr>
              <w:t>.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000 euro</w:t>
            </w:r>
          </w:p>
        </w:tc>
      </w:tr>
    </w:tbl>
    <w:p w14:paraId="30C83349" w14:textId="77777777" w:rsidR="001B5F6D" w:rsidRPr="0007344E" w:rsidRDefault="001B5F6D" w:rsidP="001B5F6D">
      <w:pPr>
        <w:rPr>
          <w:rFonts w:asciiTheme="majorHAnsi" w:hAnsiTheme="majorHAnsi"/>
        </w:rPr>
      </w:pPr>
      <w:r w:rsidRPr="0007344E">
        <w:rPr>
          <w:rFonts w:asciiTheme="majorHAnsi" w:hAnsiTheme="majorHAnsi"/>
        </w:rPr>
        <w:br w:type="page"/>
      </w:r>
    </w:p>
    <w:p w14:paraId="0B64502A" w14:textId="7710867F" w:rsidR="001B5F6D" w:rsidRPr="0007344E" w:rsidRDefault="001B5F6D" w:rsidP="001B5F6D">
      <w:pPr>
        <w:pStyle w:val="Heading2"/>
        <w:spacing w:before="0" w:after="0"/>
      </w:pPr>
      <w:bookmarkStart w:id="70" w:name="_Toc20234228"/>
      <w:bookmarkStart w:id="71" w:name="_Toc51222670"/>
      <w:r w:rsidRPr="0007344E">
        <w:lastRenderedPageBreak/>
        <w:t>A.3.</w:t>
      </w:r>
      <w:r w:rsidR="001E6F02">
        <w:t>1</w:t>
      </w:r>
      <w:r w:rsidR="00EF5351">
        <w:t>5</w:t>
      </w:r>
      <w:r w:rsidRPr="0007344E">
        <w:t xml:space="preserve">. </w:t>
      </w:r>
      <w:proofErr w:type="spellStart"/>
      <w:r w:rsidRPr="0007344E">
        <w:t>Proiecte</w:t>
      </w:r>
      <w:proofErr w:type="spellEnd"/>
      <w:r w:rsidRPr="0007344E">
        <w:t xml:space="preserve"> demonstrative pilot</w:t>
      </w:r>
      <w:bookmarkEnd w:id="70"/>
      <w:bookmarkEnd w:id="71"/>
    </w:p>
    <w:tbl>
      <w:tblPr>
        <w:tblStyle w:val="TableGrid21"/>
        <w:tblW w:w="4994" w:type="pct"/>
        <w:jc w:val="center"/>
        <w:tblLayout w:type="fixed"/>
        <w:tblLook w:val="04A0" w:firstRow="1" w:lastRow="0" w:firstColumn="1" w:lastColumn="0" w:noHBand="0" w:noVBand="1"/>
      </w:tblPr>
      <w:tblGrid>
        <w:gridCol w:w="2682"/>
        <w:gridCol w:w="1824"/>
        <w:gridCol w:w="1170"/>
        <w:gridCol w:w="1205"/>
        <w:gridCol w:w="1358"/>
        <w:gridCol w:w="1040"/>
        <w:gridCol w:w="1345"/>
        <w:gridCol w:w="1173"/>
        <w:gridCol w:w="1440"/>
      </w:tblGrid>
      <w:tr w:rsidR="001E6F02" w:rsidRPr="00A44C56" w14:paraId="49199570" w14:textId="77777777" w:rsidTr="00581BAC">
        <w:trPr>
          <w:trHeight w:val="149"/>
          <w:jc w:val="center"/>
        </w:trPr>
        <w:tc>
          <w:tcPr>
            <w:tcW w:w="5000" w:type="pct"/>
            <w:gridSpan w:val="9"/>
            <w:shd w:val="clear" w:color="auto" w:fill="92D050"/>
            <w:vAlign w:val="center"/>
          </w:tcPr>
          <w:p w14:paraId="67FF52D5" w14:textId="58E65CCB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PROIECTE DEMONSTRATIVE CU IMPACT IMEDIAT </w:t>
            </w:r>
            <w:r w:rsidR="001E2FBD">
              <w:rPr>
                <w:rFonts w:asciiTheme="majorHAnsi" w:hAnsiTheme="majorHAnsi" w:cs="Times New Roman"/>
                <w:b/>
                <w:sz w:val="20"/>
                <w:szCs w:val="20"/>
              </w:rPr>
              <w:t>ŞI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RECUPERARE A INVESTIŢIEI DIN ECONOMIILE GENERATE</w:t>
            </w:r>
          </w:p>
        </w:tc>
      </w:tr>
      <w:tr w:rsidR="00E56BE3" w:rsidRPr="00A44C56" w14:paraId="392D052A" w14:textId="77777777" w:rsidTr="00581BAC">
        <w:trPr>
          <w:trHeight w:val="765"/>
          <w:jc w:val="center"/>
        </w:trPr>
        <w:tc>
          <w:tcPr>
            <w:tcW w:w="1013" w:type="pct"/>
            <w:shd w:val="clear" w:color="auto" w:fill="92D050"/>
            <w:vAlign w:val="center"/>
          </w:tcPr>
          <w:p w14:paraId="7586BE47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Soluţii</w:t>
            </w:r>
            <w:proofErr w:type="spellEnd"/>
          </w:p>
        </w:tc>
        <w:tc>
          <w:tcPr>
            <w:tcW w:w="689" w:type="pct"/>
            <w:shd w:val="clear" w:color="auto" w:fill="92D050"/>
            <w:vAlign w:val="center"/>
          </w:tcPr>
          <w:p w14:paraId="4D3EACC4" w14:textId="77777777" w:rsidR="001E6F02" w:rsidRPr="00E56BE3" w:rsidRDefault="001E6F02" w:rsidP="00E56BE3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Măsuri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economie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</w:t>
            </w:r>
          </w:p>
          <w:p w14:paraId="7876C885" w14:textId="77777777" w:rsidR="001E6F02" w:rsidRPr="00E56BE3" w:rsidRDefault="001E6F02" w:rsidP="00E56BE3"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energie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şi de cost</w:t>
            </w:r>
          </w:p>
        </w:tc>
        <w:tc>
          <w:tcPr>
            <w:tcW w:w="442" w:type="pct"/>
            <w:shd w:val="clear" w:color="auto" w:fill="92D050"/>
            <w:vAlign w:val="center"/>
          </w:tcPr>
          <w:p w14:paraId="7FF7970A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Indicator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cantitativ</w:t>
            </w:r>
            <w:proofErr w:type="spellEnd"/>
          </w:p>
        </w:tc>
        <w:tc>
          <w:tcPr>
            <w:tcW w:w="455" w:type="pct"/>
            <w:shd w:val="clear" w:color="auto" w:fill="92D050"/>
            <w:vAlign w:val="center"/>
          </w:tcPr>
          <w:p w14:paraId="586A5D3B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Val.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estimată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a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economiei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energie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[kWh/an]</w:t>
            </w:r>
          </w:p>
        </w:tc>
        <w:tc>
          <w:tcPr>
            <w:tcW w:w="513" w:type="pct"/>
            <w:shd w:val="clear" w:color="auto" w:fill="92D050"/>
            <w:vAlign w:val="center"/>
          </w:tcPr>
          <w:p w14:paraId="0387915B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Reduceri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emisii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CO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  <w:vertAlign w:val="subscript"/>
              </w:rPr>
              <w:t>2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[tone/an]</w:t>
            </w:r>
          </w:p>
        </w:tc>
        <w:tc>
          <w:tcPr>
            <w:tcW w:w="393" w:type="pct"/>
            <w:shd w:val="clear" w:color="auto" w:fill="92D050"/>
            <w:vAlign w:val="center"/>
          </w:tcPr>
          <w:p w14:paraId="02DFF946" w14:textId="77777777" w:rsidR="001E6F02" w:rsidRPr="00E56BE3" w:rsidRDefault="001E6F02" w:rsidP="00E56BE3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Fonduri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necesare</w:t>
            </w:r>
            <w:proofErr w:type="spellEnd"/>
          </w:p>
          <w:p w14:paraId="656AA228" w14:textId="77777777" w:rsidR="001E6F02" w:rsidRPr="00E56BE3" w:rsidRDefault="001E6F02" w:rsidP="00E56BE3"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[euro]</w:t>
            </w:r>
          </w:p>
        </w:tc>
        <w:tc>
          <w:tcPr>
            <w:tcW w:w="507" w:type="pct"/>
            <w:shd w:val="clear" w:color="auto" w:fill="92D050"/>
            <w:vAlign w:val="center"/>
          </w:tcPr>
          <w:p w14:paraId="46DBCD6C" w14:textId="2BD3407C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Sursa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finan</w:t>
            </w:r>
            <w:r w:rsidR="00263872">
              <w:rPr>
                <w:rFonts w:asciiTheme="majorHAnsi" w:hAnsiTheme="majorHAnsi" w:cs="Times New Roman"/>
                <w:b/>
                <w:sz w:val="20"/>
                <w:szCs w:val="20"/>
              </w:rPr>
              <w:t>ţ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are</w:t>
            </w:r>
            <w:proofErr w:type="spellEnd"/>
          </w:p>
        </w:tc>
        <w:tc>
          <w:tcPr>
            <w:tcW w:w="443" w:type="pct"/>
            <w:shd w:val="clear" w:color="auto" w:fill="92D050"/>
            <w:vAlign w:val="center"/>
          </w:tcPr>
          <w:p w14:paraId="7964807F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Perioada</w:t>
            </w:r>
            <w:proofErr w:type="spellEnd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aplicare</w:t>
            </w:r>
            <w:proofErr w:type="spellEnd"/>
          </w:p>
        </w:tc>
        <w:tc>
          <w:tcPr>
            <w:tcW w:w="545" w:type="pct"/>
            <w:shd w:val="clear" w:color="auto" w:fill="92D050"/>
            <w:vAlign w:val="center"/>
          </w:tcPr>
          <w:p w14:paraId="1FA2874B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Responsabil</w:t>
            </w:r>
            <w:proofErr w:type="spellEnd"/>
          </w:p>
        </w:tc>
      </w:tr>
      <w:tr w:rsidR="00E56BE3" w:rsidRPr="00A44C56" w14:paraId="322A01CE" w14:textId="77777777" w:rsidTr="00581BAC">
        <w:trPr>
          <w:trHeight w:val="1718"/>
          <w:jc w:val="center"/>
        </w:trPr>
        <w:tc>
          <w:tcPr>
            <w:tcW w:w="1013" w:type="pct"/>
            <w:vAlign w:val="center"/>
          </w:tcPr>
          <w:p w14:paraId="0F2BE996" w14:textId="429B8F48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Implementare</w:t>
            </w:r>
            <w:proofErr w:type="spellEnd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pilot </w:t>
            </w: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sistem</w:t>
            </w:r>
            <w:proofErr w:type="spellEnd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ventila</w:t>
            </w:r>
            <w:r w:rsidR="001D4C3F" w:rsidRPr="00263872">
              <w:rPr>
                <w:rFonts w:asciiTheme="majorHAnsi" w:hAnsiTheme="majorHAnsi" w:cs="Times New Roman"/>
                <w:sz w:val="20"/>
                <w:szCs w:val="20"/>
              </w:rPr>
              <w:t>ț</w:t>
            </w:r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ie</w:t>
            </w:r>
            <w:proofErr w:type="spellEnd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cu </w:t>
            </w: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recuperare</w:t>
            </w:r>
            <w:proofErr w:type="spellEnd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c</w:t>
            </w:r>
            <w:r w:rsidR="001D4C3F" w:rsidRPr="00263872">
              <w:rPr>
                <w:rFonts w:asciiTheme="majorHAnsi" w:hAnsiTheme="majorHAnsi" w:cs="Times New Roman"/>
                <w:sz w:val="20"/>
                <w:szCs w:val="20"/>
              </w:rPr>
              <w:t>ă</w:t>
            </w:r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ldur</w:t>
            </w:r>
            <w:r w:rsidR="001E2FBD" w:rsidRPr="00263872">
              <w:rPr>
                <w:rFonts w:asciiTheme="majorHAnsi" w:hAnsiTheme="majorHAnsi" w:cs="Times New Roman"/>
                <w:sz w:val="20"/>
                <w:szCs w:val="20"/>
              </w:rPr>
              <w:t>ă</w:t>
            </w:r>
            <w:proofErr w:type="spellEnd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în</w:t>
            </w:r>
            <w:proofErr w:type="spellEnd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cel</w:t>
            </w:r>
            <w:proofErr w:type="spellEnd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pu</w:t>
            </w:r>
            <w:r w:rsidR="001E2FBD" w:rsidRPr="00263872">
              <w:rPr>
                <w:rFonts w:asciiTheme="majorHAnsi" w:hAnsiTheme="majorHAnsi" w:cs="Times New Roman"/>
                <w:sz w:val="20"/>
                <w:szCs w:val="20"/>
              </w:rPr>
              <w:t>ţ</w:t>
            </w:r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in</w:t>
            </w:r>
            <w:proofErr w:type="spellEnd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o </w:t>
            </w: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sală</w:t>
            </w:r>
            <w:proofErr w:type="spellEnd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clasă</w:t>
            </w:r>
            <w:proofErr w:type="spellEnd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, </w:t>
            </w: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dintr</w:t>
            </w:r>
            <w:proofErr w:type="spellEnd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-o </w:t>
            </w:r>
            <w:proofErr w:type="spellStart"/>
            <w:r w:rsidR="001E2FBD" w:rsidRPr="00263872">
              <w:rPr>
                <w:rFonts w:asciiTheme="majorHAnsi" w:hAnsiTheme="majorHAnsi" w:cs="Times New Roman"/>
                <w:sz w:val="20"/>
                <w:szCs w:val="20"/>
              </w:rPr>
              <w:t>ş</w:t>
            </w:r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coală</w:t>
            </w:r>
            <w:proofErr w:type="spellEnd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şi </w:t>
            </w: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monitorizarea</w:t>
            </w:r>
            <w:proofErr w:type="spellEnd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calităţii</w:t>
            </w:r>
            <w:proofErr w:type="spellEnd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aerului</w:t>
            </w:r>
            <w:proofErr w:type="spellEnd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interior</w:t>
            </w:r>
          </w:p>
        </w:tc>
        <w:tc>
          <w:tcPr>
            <w:tcW w:w="689" w:type="pct"/>
            <w:vAlign w:val="center"/>
          </w:tcPr>
          <w:p w14:paraId="22ACE45A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Economie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energie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termică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prin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recuperarea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căldurii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evacuate la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aerisire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               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Creşterea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semnificativă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a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calităţii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aerului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interior</w:t>
            </w:r>
          </w:p>
        </w:tc>
        <w:tc>
          <w:tcPr>
            <w:tcW w:w="442" w:type="pct"/>
            <w:vAlign w:val="center"/>
          </w:tcPr>
          <w:p w14:paraId="5DC127C3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Reducere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consum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: </w:t>
            </w:r>
          </w:p>
          <w:p w14:paraId="561F403A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kWh/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mp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/an</w:t>
            </w:r>
          </w:p>
          <w:p w14:paraId="07EFC97D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Calitatea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aerului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interior ppm CO</w:t>
            </w:r>
            <w:r w:rsidRPr="00E56BE3">
              <w:rPr>
                <w:rFonts w:asciiTheme="majorHAnsi" w:hAnsiTheme="majorHAnsi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55" w:type="pct"/>
            <w:vAlign w:val="center"/>
          </w:tcPr>
          <w:p w14:paraId="151180C7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3.000</w:t>
            </w:r>
          </w:p>
        </w:tc>
        <w:tc>
          <w:tcPr>
            <w:tcW w:w="513" w:type="pct"/>
            <w:vAlign w:val="center"/>
          </w:tcPr>
          <w:p w14:paraId="5B8606E4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393" w:type="pct"/>
            <w:vAlign w:val="center"/>
          </w:tcPr>
          <w:p w14:paraId="3FC3464C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9.000 euro</w:t>
            </w:r>
          </w:p>
        </w:tc>
        <w:tc>
          <w:tcPr>
            <w:tcW w:w="507" w:type="pct"/>
            <w:vAlign w:val="center"/>
          </w:tcPr>
          <w:p w14:paraId="416CB9E9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  <w:p w14:paraId="0324F37E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Sponsorizare</w:t>
            </w:r>
            <w:proofErr w:type="spellEnd"/>
          </w:p>
        </w:tc>
        <w:tc>
          <w:tcPr>
            <w:tcW w:w="443" w:type="pct"/>
            <w:vAlign w:val="center"/>
          </w:tcPr>
          <w:p w14:paraId="3B9DE611" w14:textId="5ADE881D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202</w:t>
            </w:r>
            <w:r w:rsidR="00CE2929"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545" w:type="pct"/>
            <w:vAlign w:val="center"/>
          </w:tcPr>
          <w:p w14:paraId="338FE3FC" w14:textId="4FDEFA23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Prim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ă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ria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Municipiului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  <w:tr w:rsidR="00E56BE3" w:rsidRPr="00A44C56" w14:paraId="1F89A44F" w14:textId="77777777" w:rsidTr="00581BAC">
        <w:trPr>
          <w:trHeight w:val="546"/>
          <w:jc w:val="center"/>
        </w:trPr>
        <w:tc>
          <w:tcPr>
            <w:tcW w:w="1013" w:type="pct"/>
            <w:vAlign w:val="center"/>
          </w:tcPr>
          <w:p w14:paraId="10940BB6" w14:textId="01E14A9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Implementare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pilot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sistem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iluminat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adaptativ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în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cel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putin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3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săli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clase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, din 3 </w:t>
            </w:r>
            <w:proofErr w:type="spellStart"/>
            <w:r w:rsidR="001E2FBD">
              <w:rPr>
                <w:rFonts w:asciiTheme="majorHAnsi" w:hAnsiTheme="majorHAnsi" w:cs="Times New Roman"/>
                <w:sz w:val="20"/>
                <w:szCs w:val="20"/>
              </w:rPr>
              <w:t>ş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coli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diferite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, cu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aducerea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în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standarde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a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parametrilor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luminotehnici</w:t>
            </w:r>
            <w:proofErr w:type="spellEnd"/>
          </w:p>
        </w:tc>
        <w:tc>
          <w:tcPr>
            <w:tcW w:w="689" w:type="pct"/>
            <w:vAlign w:val="center"/>
          </w:tcPr>
          <w:p w14:paraId="1A9210B9" w14:textId="490DD931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Economie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energie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electrică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             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Creşterea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calităţii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iluminatului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interior şi a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aportului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lumină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pentru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activită</w:t>
            </w:r>
            <w:r w:rsidR="001D4C3F" w:rsidRPr="00263872">
              <w:rPr>
                <w:rFonts w:asciiTheme="majorHAnsi" w:hAnsiTheme="majorHAnsi" w:cs="Times New Roman"/>
                <w:sz w:val="20"/>
                <w:szCs w:val="20"/>
              </w:rPr>
              <w:t>ț</w:t>
            </w:r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ile</w:t>
            </w:r>
            <w:proofErr w:type="spellEnd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educative</w:t>
            </w:r>
          </w:p>
        </w:tc>
        <w:tc>
          <w:tcPr>
            <w:tcW w:w="442" w:type="pct"/>
            <w:vAlign w:val="center"/>
          </w:tcPr>
          <w:p w14:paraId="7098473F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kWh/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mp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/an</w:t>
            </w:r>
          </w:p>
        </w:tc>
        <w:tc>
          <w:tcPr>
            <w:tcW w:w="455" w:type="pct"/>
            <w:vAlign w:val="center"/>
          </w:tcPr>
          <w:p w14:paraId="1CF22503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2.000</w:t>
            </w:r>
          </w:p>
        </w:tc>
        <w:tc>
          <w:tcPr>
            <w:tcW w:w="513" w:type="pct"/>
            <w:vAlign w:val="center"/>
          </w:tcPr>
          <w:p w14:paraId="1082B7F0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0,5</w:t>
            </w:r>
          </w:p>
        </w:tc>
        <w:tc>
          <w:tcPr>
            <w:tcW w:w="393" w:type="pct"/>
            <w:vAlign w:val="center"/>
          </w:tcPr>
          <w:p w14:paraId="01D72F7C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15.000 euro</w:t>
            </w:r>
          </w:p>
        </w:tc>
        <w:tc>
          <w:tcPr>
            <w:tcW w:w="507" w:type="pct"/>
            <w:vAlign w:val="center"/>
          </w:tcPr>
          <w:p w14:paraId="37454B7D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Parteneriat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ESCO</w:t>
            </w:r>
          </w:p>
          <w:p w14:paraId="786DD107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Sponsorizare</w:t>
            </w:r>
            <w:proofErr w:type="spellEnd"/>
          </w:p>
        </w:tc>
        <w:tc>
          <w:tcPr>
            <w:tcW w:w="443" w:type="pct"/>
            <w:vAlign w:val="center"/>
          </w:tcPr>
          <w:p w14:paraId="27F8E97D" w14:textId="1BF72B4B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202</w:t>
            </w:r>
            <w:r w:rsidR="00CE2929"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545" w:type="pct"/>
            <w:vAlign w:val="center"/>
          </w:tcPr>
          <w:p w14:paraId="13222246" w14:textId="38D80D76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Prim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ă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ria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Municipiului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  <w:tr w:rsidR="00E56BE3" w:rsidRPr="00A44C56" w14:paraId="15A65927" w14:textId="77777777" w:rsidTr="00581BAC">
        <w:trPr>
          <w:trHeight w:val="532"/>
          <w:jc w:val="center"/>
        </w:trPr>
        <w:tc>
          <w:tcPr>
            <w:tcW w:w="1013" w:type="pct"/>
            <w:vAlign w:val="center"/>
          </w:tcPr>
          <w:p w14:paraId="7E712C1C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Implementare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sistem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pilot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monitorizare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energetică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integrată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(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energie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electrică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,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gaz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metan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,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apă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)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pentru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o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clădire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publică</w:t>
            </w:r>
            <w:proofErr w:type="spellEnd"/>
          </w:p>
        </w:tc>
        <w:tc>
          <w:tcPr>
            <w:tcW w:w="689" w:type="pct"/>
            <w:vAlign w:val="center"/>
          </w:tcPr>
          <w:p w14:paraId="56B61DF7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Economii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energie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estimate la 10%</w:t>
            </w:r>
          </w:p>
        </w:tc>
        <w:tc>
          <w:tcPr>
            <w:tcW w:w="442" w:type="pct"/>
            <w:vAlign w:val="center"/>
          </w:tcPr>
          <w:p w14:paraId="23A866DF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kWh/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mp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/an</w:t>
            </w:r>
          </w:p>
        </w:tc>
        <w:tc>
          <w:tcPr>
            <w:tcW w:w="455" w:type="pct"/>
            <w:vAlign w:val="center"/>
          </w:tcPr>
          <w:p w14:paraId="0E7F4032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15.000</w:t>
            </w:r>
          </w:p>
        </w:tc>
        <w:tc>
          <w:tcPr>
            <w:tcW w:w="513" w:type="pct"/>
            <w:vAlign w:val="center"/>
          </w:tcPr>
          <w:p w14:paraId="42CE8712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7,5</w:t>
            </w:r>
          </w:p>
        </w:tc>
        <w:tc>
          <w:tcPr>
            <w:tcW w:w="393" w:type="pct"/>
            <w:vAlign w:val="center"/>
          </w:tcPr>
          <w:p w14:paraId="08208D44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15.000 euro</w:t>
            </w:r>
          </w:p>
        </w:tc>
        <w:tc>
          <w:tcPr>
            <w:tcW w:w="507" w:type="pct"/>
            <w:vAlign w:val="center"/>
          </w:tcPr>
          <w:p w14:paraId="63D8275E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Parteneriat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ESCO</w:t>
            </w:r>
          </w:p>
        </w:tc>
        <w:tc>
          <w:tcPr>
            <w:tcW w:w="443" w:type="pct"/>
            <w:vAlign w:val="center"/>
          </w:tcPr>
          <w:p w14:paraId="766B2DCB" w14:textId="09834D42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202</w:t>
            </w:r>
            <w:r w:rsidR="00CE2929"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545" w:type="pct"/>
            <w:vAlign w:val="center"/>
          </w:tcPr>
          <w:p w14:paraId="08C8AD20" w14:textId="7C9E0799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Prim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ă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ria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Municipiului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  <w:tr w:rsidR="00E56BE3" w:rsidRPr="00A44C56" w14:paraId="6250746F" w14:textId="77777777" w:rsidTr="00581BAC">
        <w:trPr>
          <w:trHeight w:val="2627"/>
          <w:jc w:val="center"/>
        </w:trPr>
        <w:tc>
          <w:tcPr>
            <w:tcW w:w="1013" w:type="pct"/>
            <w:vAlign w:val="center"/>
          </w:tcPr>
          <w:p w14:paraId="29B6ED4F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Implementare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sistem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pilot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condiţionare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a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nivelului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tensiunii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alimentare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cu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energie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electrică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într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-o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clădire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sau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la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nivelul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unui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punct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aprindere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iluminat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public</w:t>
            </w:r>
          </w:p>
        </w:tc>
        <w:tc>
          <w:tcPr>
            <w:tcW w:w="689" w:type="pct"/>
            <w:vAlign w:val="center"/>
          </w:tcPr>
          <w:p w14:paraId="69BAB5C1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Economii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energie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electrică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, minim 7%</w:t>
            </w:r>
          </w:p>
          <w:p w14:paraId="3ADBA6F3" w14:textId="06B05F46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Creşterea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duratei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via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ţ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a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echipamentelor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electrice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/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aparate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iluminat</w:t>
            </w:r>
            <w:proofErr w:type="spellEnd"/>
          </w:p>
          <w:p w14:paraId="17A07918" w14:textId="3A8D8623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Asigurarea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continuită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ţ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în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alimentarea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cu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energie</w:t>
            </w:r>
            <w:proofErr w:type="spellEnd"/>
          </w:p>
        </w:tc>
        <w:tc>
          <w:tcPr>
            <w:tcW w:w="442" w:type="pct"/>
            <w:vAlign w:val="center"/>
          </w:tcPr>
          <w:p w14:paraId="025245C5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kWh/an</w:t>
            </w:r>
          </w:p>
        </w:tc>
        <w:tc>
          <w:tcPr>
            <w:tcW w:w="455" w:type="pct"/>
            <w:vAlign w:val="center"/>
          </w:tcPr>
          <w:p w14:paraId="47A0E277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5.000</w:t>
            </w:r>
          </w:p>
        </w:tc>
        <w:tc>
          <w:tcPr>
            <w:tcW w:w="513" w:type="pct"/>
            <w:vAlign w:val="center"/>
          </w:tcPr>
          <w:p w14:paraId="24BC7053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</w:t>
            </w:r>
          </w:p>
        </w:tc>
        <w:tc>
          <w:tcPr>
            <w:tcW w:w="393" w:type="pct"/>
            <w:vAlign w:val="center"/>
          </w:tcPr>
          <w:p w14:paraId="60DEE765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10.000 euro</w:t>
            </w:r>
          </w:p>
        </w:tc>
        <w:tc>
          <w:tcPr>
            <w:tcW w:w="507" w:type="pct"/>
            <w:vAlign w:val="center"/>
          </w:tcPr>
          <w:p w14:paraId="156A30C3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Parteneriat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ESCO</w:t>
            </w:r>
          </w:p>
        </w:tc>
        <w:tc>
          <w:tcPr>
            <w:tcW w:w="443" w:type="pct"/>
            <w:vAlign w:val="center"/>
          </w:tcPr>
          <w:p w14:paraId="37BB4624" w14:textId="25631E32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202</w:t>
            </w:r>
            <w:r w:rsidR="00CE2929"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545" w:type="pct"/>
            <w:vAlign w:val="center"/>
          </w:tcPr>
          <w:p w14:paraId="267EB3BD" w14:textId="0D1AC0BD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Prim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ă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ria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Municipiului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  <w:p w14:paraId="65C21946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</w:pPr>
          </w:p>
        </w:tc>
      </w:tr>
      <w:tr w:rsidR="00E56BE3" w:rsidRPr="00A44C56" w14:paraId="16B51ADF" w14:textId="77777777" w:rsidTr="00581BAC">
        <w:trPr>
          <w:trHeight w:val="1095"/>
          <w:jc w:val="center"/>
        </w:trPr>
        <w:tc>
          <w:tcPr>
            <w:tcW w:w="1013" w:type="pct"/>
            <w:vAlign w:val="center"/>
          </w:tcPr>
          <w:p w14:paraId="438FB6A4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Implementarea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pilot a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unor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regenerabile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energie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electrică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la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nivelul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unei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clădiri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publice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pentru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autoconsum</w:t>
            </w:r>
            <w:proofErr w:type="spellEnd"/>
          </w:p>
        </w:tc>
        <w:tc>
          <w:tcPr>
            <w:tcW w:w="689" w:type="pct"/>
            <w:vAlign w:val="center"/>
          </w:tcPr>
          <w:p w14:paraId="7B5E9621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Economii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energie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electrică</w:t>
            </w:r>
            <w:proofErr w:type="spellEnd"/>
          </w:p>
        </w:tc>
        <w:tc>
          <w:tcPr>
            <w:tcW w:w="442" w:type="pct"/>
            <w:vAlign w:val="center"/>
          </w:tcPr>
          <w:p w14:paraId="76B2670C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kWh/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mp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/an</w:t>
            </w:r>
          </w:p>
        </w:tc>
        <w:tc>
          <w:tcPr>
            <w:tcW w:w="455" w:type="pct"/>
            <w:vAlign w:val="center"/>
          </w:tcPr>
          <w:p w14:paraId="35282954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1.500</w:t>
            </w:r>
          </w:p>
        </w:tc>
        <w:tc>
          <w:tcPr>
            <w:tcW w:w="513" w:type="pct"/>
            <w:vAlign w:val="center"/>
          </w:tcPr>
          <w:p w14:paraId="60C639A1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0,5</w:t>
            </w:r>
          </w:p>
        </w:tc>
        <w:tc>
          <w:tcPr>
            <w:tcW w:w="393" w:type="pct"/>
            <w:vAlign w:val="center"/>
          </w:tcPr>
          <w:p w14:paraId="2F9DC595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15.000 euro</w:t>
            </w:r>
          </w:p>
        </w:tc>
        <w:tc>
          <w:tcPr>
            <w:tcW w:w="507" w:type="pct"/>
            <w:vAlign w:val="center"/>
          </w:tcPr>
          <w:p w14:paraId="52B1B4C7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Parteneriat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ESCO</w:t>
            </w:r>
          </w:p>
        </w:tc>
        <w:tc>
          <w:tcPr>
            <w:tcW w:w="443" w:type="pct"/>
            <w:vAlign w:val="center"/>
          </w:tcPr>
          <w:p w14:paraId="0671135C" w14:textId="5FE9C480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202</w:t>
            </w:r>
            <w:r w:rsidR="00CE2929"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545" w:type="pct"/>
            <w:vAlign w:val="center"/>
          </w:tcPr>
          <w:p w14:paraId="3B005477" w14:textId="5A7B546D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Prim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ă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ria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Municipiului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  <w:tr w:rsidR="00E56BE3" w:rsidRPr="00A44C56" w14:paraId="6756063C" w14:textId="77777777" w:rsidTr="00581BAC">
        <w:trPr>
          <w:trHeight w:val="1266"/>
          <w:jc w:val="center"/>
        </w:trPr>
        <w:tc>
          <w:tcPr>
            <w:tcW w:w="1013" w:type="pct"/>
            <w:vAlign w:val="center"/>
          </w:tcPr>
          <w:p w14:paraId="3CD494FC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Certificarea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unei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clădiri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publice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care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va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fi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modernizată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ca şi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clădire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publică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verde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,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reprezentativă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la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nivelul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comunităţii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urbane şi la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nivel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naţional</w:t>
            </w:r>
            <w:proofErr w:type="spellEnd"/>
          </w:p>
        </w:tc>
        <w:tc>
          <w:tcPr>
            <w:tcW w:w="689" w:type="pct"/>
            <w:vAlign w:val="center"/>
          </w:tcPr>
          <w:p w14:paraId="42645553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Beneficii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imagine</w:t>
            </w:r>
          </w:p>
        </w:tc>
        <w:tc>
          <w:tcPr>
            <w:tcW w:w="442" w:type="pct"/>
            <w:vAlign w:val="center"/>
          </w:tcPr>
          <w:p w14:paraId="1E2A1976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vAlign w:val="center"/>
          </w:tcPr>
          <w:p w14:paraId="501F8235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513" w:type="pct"/>
            <w:vAlign w:val="center"/>
          </w:tcPr>
          <w:p w14:paraId="63D309E3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393" w:type="pct"/>
            <w:vAlign w:val="center"/>
          </w:tcPr>
          <w:p w14:paraId="322F331D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5.000 euro</w:t>
            </w:r>
          </w:p>
        </w:tc>
        <w:tc>
          <w:tcPr>
            <w:tcW w:w="507" w:type="pct"/>
            <w:vAlign w:val="center"/>
          </w:tcPr>
          <w:p w14:paraId="57C8BDB8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</w:tc>
        <w:tc>
          <w:tcPr>
            <w:tcW w:w="443" w:type="pct"/>
            <w:vAlign w:val="center"/>
          </w:tcPr>
          <w:p w14:paraId="4B23220C" w14:textId="593C8F7B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202</w:t>
            </w:r>
            <w:r w:rsidR="00CE2929" w:rsidRPr="00E56BE3">
              <w:rPr>
                <w:rFonts w:asciiTheme="majorHAnsi" w:hAnsiTheme="majorHAnsi" w:cs="Times New Roman"/>
                <w:sz w:val="20"/>
                <w:szCs w:val="20"/>
              </w:rPr>
              <w:t>2</w:t>
            </w:r>
          </w:p>
        </w:tc>
        <w:tc>
          <w:tcPr>
            <w:tcW w:w="545" w:type="pct"/>
            <w:vAlign w:val="center"/>
          </w:tcPr>
          <w:p w14:paraId="1DDDF6E9" w14:textId="11A991E6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Prim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ă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ria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Municipiului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  <w:tr w:rsidR="00E56BE3" w:rsidRPr="00A44C56" w14:paraId="6DCF1697" w14:textId="77777777" w:rsidTr="00581BAC">
        <w:trPr>
          <w:trHeight w:val="897"/>
          <w:jc w:val="center"/>
        </w:trPr>
        <w:tc>
          <w:tcPr>
            <w:tcW w:w="1013" w:type="pct"/>
            <w:vAlign w:val="center"/>
          </w:tcPr>
          <w:p w14:paraId="6A3A1179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Implementarea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sistemului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standard de Management Energetic ISO 50001 la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nivelul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Primăriei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  <w:tc>
          <w:tcPr>
            <w:tcW w:w="689" w:type="pct"/>
            <w:vAlign w:val="center"/>
          </w:tcPr>
          <w:p w14:paraId="50BD3B74" w14:textId="42C494D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Beneficii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imagine şi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creşterea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competen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ţ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elor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Compartimentului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Energetic</w:t>
            </w:r>
          </w:p>
        </w:tc>
        <w:tc>
          <w:tcPr>
            <w:tcW w:w="442" w:type="pct"/>
            <w:vAlign w:val="center"/>
          </w:tcPr>
          <w:p w14:paraId="069EAB95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vAlign w:val="center"/>
          </w:tcPr>
          <w:p w14:paraId="10292FD3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513" w:type="pct"/>
            <w:vAlign w:val="center"/>
          </w:tcPr>
          <w:p w14:paraId="171C6A14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393" w:type="pct"/>
            <w:vAlign w:val="center"/>
          </w:tcPr>
          <w:p w14:paraId="381E2C20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5.000 euro</w:t>
            </w:r>
          </w:p>
        </w:tc>
        <w:tc>
          <w:tcPr>
            <w:tcW w:w="507" w:type="pct"/>
            <w:vAlign w:val="center"/>
          </w:tcPr>
          <w:p w14:paraId="788F9D91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</w:tc>
        <w:tc>
          <w:tcPr>
            <w:tcW w:w="443" w:type="pct"/>
            <w:vAlign w:val="center"/>
          </w:tcPr>
          <w:p w14:paraId="389CAAA1" w14:textId="1295069D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202</w:t>
            </w:r>
            <w:r w:rsidR="00CE2929"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545" w:type="pct"/>
          </w:tcPr>
          <w:p w14:paraId="6D4AAC24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</w:pPr>
          </w:p>
          <w:p w14:paraId="64BAD01F" w14:textId="3C013734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Prim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ă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ria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Municipiului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  <w:tr w:rsidR="00E56BE3" w:rsidRPr="00A44C56" w14:paraId="0EA9D989" w14:textId="77777777" w:rsidTr="00581BAC">
        <w:trPr>
          <w:trHeight w:val="532"/>
          <w:jc w:val="center"/>
        </w:trPr>
        <w:tc>
          <w:tcPr>
            <w:tcW w:w="1013" w:type="pct"/>
            <w:vAlign w:val="center"/>
          </w:tcPr>
          <w:p w14:paraId="7A0A7E99" w14:textId="09CD45A0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Implementare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proiect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pilot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echilibrare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reţea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termică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şi control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temperatură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prin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senzori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termostatati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într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-o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clădire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publică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– </w:t>
            </w:r>
            <w:proofErr w:type="spellStart"/>
            <w:r w:rsidR="001E2FBD">
              <w:rPr>
                <w:rFonts w:asciiTheme="majorHAnsi" w:hAnsiTheme="majorHAnsi" w:cs="Times New Roman"/>
                <w:sz w:val="20"/>
                <w:szCs w:val="20"/>
              </w:rPr>
              <w:t>ş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coală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89" w:type="pct"/>
            <w:vAlign w:val="center"/>
          </w:tcPr>
          <w:p w14:paraId="7FA7AB2A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Impact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în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reducerea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consumului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de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energie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termică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în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clădirile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publice</w:t>
            </w:r>
            <w:proofErr w:type="spellEnd"/>
          </w:p>
        </w:tc>
        <w:tc>
          <w:tcPr>
            <w:tcW w:w="442" w:type="pct"/>
            <w:vAlign w:val="center"/>
          </w:tcPr>
          <w:p w14:paraId="5E5E6690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vAlign w:val="center"/>
          </w:tcPr>
          <w:p w14:paraId="66918956" w14:textId="22F4CCFD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5</w:t>
            </w:r>
            <w:r w:rsidR="001E2FBD">
              <w:rPr>
                <w:rFonts w:asciiTheme="majorHAnsi" w:hAnsiTheme="majorHAnsi" w:cs="Times New Roman"/>
                <w:sz w:val="20"/>
                <w:szCs w:val="20"/>
              </w:rPr>
              <w:t>.</w:t>
            </w: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000</w:t>
            </w:r>
          </w:p>
        </w:tc>
        <w:tc>
          <w:tcPr>
            <w:tcW w:w="513" w:type="pct"/>
            <w:vAlign w:val="center"/>
          </w:tcPr>
          <w:p w14:paraId="784E9F13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0,5</w:t>
            </w:r>
          </w:p>
        </w:tc>
        <w:tc>
          <w:tcPr>
            <w:tcW w:w="393" w:type="pct"/>
            <w:vAlign w:val="center"/>
          </w:tcPr>
          <w:p w14:paraId="7B399F40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10.000 euro</w:t>
            </w:r>
          </w:p>
        </w:tc>
        <w:tc>
          <w:tcPr>
            <w:tcW w:w="507" w:type="pct"/>
            <w:vAlign w:val="center"/>
          </w:tcPr>
          <w:p w14:paraId="6C9F441F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Surse</w:t>
            </w:r>
            <w:proofErr w:type="spellEnd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proprii</w:t>
            </w:r>
            <w:proofErr w:type="spellEnd"/>
          </w:p>
        </w:tc>
        <w:tc>
          <w:tcPr>
            <w:tcW w:w="443" w:type="pct"/>
            <w:vAlign w:val="center"/>
          </w:tcPr>
          <w:p w14:paraId="35054C6D" w14:textId="2AE95A54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sz w:val="20"/>
                <w:szCs w:val="20"/>
              </w:rPr>
              <w:t>202</w:t>
            </w:r>
            <w:r w:rsidR="008726DD" w:rsidRPr="00E56BE3">
              <w:rPr>
                <w:rFonts w:asciiTheme="majorHAnsi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545" w:type="pct"/>
          </w:tcPr>
          <w:p w14:paraId="2751D27B" w14:textId="77777777" w:rsidR="001E6F02" w:rsidRPr="00E56BE3" w:rsidRDefault="001E6F02" w:rsidP="00EE74B3">
            <w:pPr>
              <w:spacing w:after="160"/>
              <w:jc w:val="center"/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</w:pPr>
          </w:p>
          <w:p w14:paraId="09048D35" w14:textId="1C82F417" w:rsidR="001E6F02" w:rsidRPr="00E56BE3" w:rsidRDefault="00E9708A" w:rsidP="00EE74B3">
            <w:pPr>
              <w:spacing w:after="160"/>
              <w:jc w:val="center"/>
              <w:rPr>
                <w:rFonts w:asciiTheme="majorHAnsi" w:hAnsiTheme="majorHAns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>Primăria</w:t>
            </w:r>
            <w:proofErr w:type="spellEnd"/>
            <w:r w:rsidRPr="00263872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="001E6F02" w:rsidRPr="00E56BE3">
              <w:rPr>
                <w:rFonts w:asciiTheme="majorHAnsi" w:hAnsiTheme="majorHAnsi" w:cs="Times New Roman"/>
                <w:sz w:val="20"/>
                <w:szCs w:val="20"/>
              </w:rPr>
              <w:t>Municipiului</w:t>
            </w:r>
            <w:proofErr w:type="spellEnd"/>
            <w:r w:rsidR="001E6F02" w:rsidRPr="00E56BE3">
              <w:rPr>
                <w:rFonts w:asciiTheme="majorHAnsi" w:hAnsiTheme="majorHAnsi" w:cs="Times New Roman"/>
                <w:sz w:val="20"/>
                <w:szCs w:val="20"/>
              </w:rPr>
              <w:t xml:space="preserve"> Satu Mare</w:t>
            </w:r>
          </w:p>
        </w:tc>
      </w:tr>
      <w:tr w:rsidR="00731A8F" w:rsidRPr="00E56BE3" w14:paraId="092EEC5E" w14:textId="77777777" w:rsidTr="00581BAC">
        <w:trPr>
          <w:gridAfter w:val="2"/>
          <w:wAfter w:w="988" w:type="pct"/>
          <w:trHeight w:val="149"/>
          <w:jc w:val="center"/>
        </w:trPr>
        <w:tc>
          <w:tcPr>
            <w:tcW w:w="2144" w:type="pct"/>
            <w:gridSpan w:val="3"/>
            <w:vAlign w:val="center"/>
          </w:tcPr>
          <w:p w14:paraId="250B27DA" w14:textId="77777777" w:rsidR="00731A8F" w:rsidRPr="00E56BE3" w:rsidRDefault="00731A8F" w:rsidP="00EE74B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455" w:type="pct"/>
            <w:vAlign w:val="center"/>
          </w:tcPr>
          <w:p w14:paraId="380489D2" w14:textId="77777777" w:rsidR="00731A8F" w:rsidRPr="00E56BE3" w:rsidRDefault="00731A8F" w:rsidP="00EE74B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31.500 kWh/an</w:t>
            </w:r>
          </w:p>
        </w:tc>
        <w:tc>
          <w:tcPr>
            <w:tcW w:w="513" w:type="pct"/>
            <w:vAlign w:val="center"/>
          </w:tcPr>
          <w:p w14:paraId="21281CE6" w14:textId="77777777" w:rsidR="00731A8F" w:rsidRPr="00E56BE3" w:rsidRDefault="00731A8F" w:rsidP="00EE74B3">
            <w:pPr>
              <w:spacing w:after="1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12 tone CO</w:t>
            </w:r>
            <w:r w:rsidRPr="00E56BE3">
              <w:rPr>
                <w:rFonts w:asciiTheme="majorHAnsi" w:hAnsiTheme="majorHAnsi" w:cs="Times New Roman"/>
                <w:b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901" w:type="pct"/>
            <w:gridSpan w:val="2"/>
            <w:vAlign w:val="center"/>
          </w:tcPr>
          <w:p w14:paraId="1AE974B4" w14:textId="77777777" w:rsidR="00731A8F" w:rsidRPr="00E56BE3" w:rsidRDefault="00731A8F" w:rsidP="00EE74B3">
            <w:pPr>
              <w:spacing w:after="160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56BE3">
              <w:rPr>
                <w:rFonts w:asciiTheme="majorHAnsi" w:hAnsiTheme="majorHAnsi" w:cs="Times New Roman"/>
                <w:b/>
                <w:sz w:val="20"/>
                <w:szCs w:val="20"/>
              </w:rPr>
              <w:t>87.000 euro</w:t>
            </w:r>
          </w:p>
        </w:tc>
      </w:tr>
    </w:tbl>
    <w:p w14:paraId="10641D69" w14:textId="17EF0380" w:rsidR="00A90EBF" w:rsidRDefault="00A90EBF" w:rsidP="0007344E">
      <w:pPr>
        <w:spacing w:line="360" w:lineRule="auto"/>
      </w:pPr>
    </w:p>
    <w:p w14:paraId="47661479" w14:textId="322C5108" w:rsidR="001E6F02" w:rsidRDefault="001E6F02" w:rsidP="0007344E">
      <w:pPr>
        <w:spacing w:line="360" w:lineRule="auto"/>
      </w:pPr>
    </w:p>
    <w:p w14:paraId="692D6909" w14:textId="0E2362E7" w:rsidR="001E6F02" w:rsidRDefault="001E6F02" w:rsidP="0007344E">
      <w:pPr>
        <w:spacing w:line="360" w:lineRule="auto"/>
      </w:pPr>
    </w:p>
    <w:p w14:paraId="7E95E938" w14:textId="5820F71D" w:rsidR="001E6F02" w:rsidRDefault="001E6F02" w:rsidP="0007344E">
      <w:pPr>
        <w:spacing w:line="360" w:lineRule="auto"/>
      </w:pPr>
    </w:p>
    <w:p w14:paraId="03B4F16D" w14:textId="4F9E8690" w:rsidR="001E6F02" w:rsidRDefault="001E6F02" w:rsidP="0007344E">
      <w:pPr>
        <w:spacing w:line="360" w:lineRule="auto"/>
      </w:pPr>
    </w:p>
    <w:p w14:paraId="0F9D2359" w14:textId="1A61C96D" w:rsidR="001E6F02" w:rsidRDefault="001E6F02" w:rsidP="0007344E">
      <w:pPr>
        <w:spacing w:line="360" w:lineRule="auto"/>
      </w:pPr>
    </w:p>
    <w:p w14:paraId="34792800" w14:textId="270053D4" w:rsidR="001E6F02" w:rsidRDefault="001E6F02" w:rsidP="0007344E">
      <w:pPr>
        <w:spacing w:line="360" w:lineRule="auto"/>
      </w:pPr>
    </w:p>
    <w:p w14:paraId="529CBEF6" w14:textId="6256C020" w:rsidR="001E6F02" w:rsidRDefault="001E6F02" w:rsidP="0007344E">
      <w:pPr>
        <w:spacing w:line="360" w:lineRule="auto"/>
      </w:pPr>
    </w:p>
    <w:p w14:paraId="351586E2" w14:textId="15E45E3A" w:rsidR="001E6F02" w:rsidRDefault="001E6F02" w:rsidP="0007344E">
      <w:pPr>
        <w:spacing w:line="360" w:lineRule="auto"/>
      </w:pPr>
    </w:p>
    <w:p w14:paraId="72A96088" w14:textId="77777777" w:rsidR="001E6F02" w:rsidRDefault="001E6F02" w:rsidP="0007344E">
      <w:pPr>
        <w:spacing w:line="360" w:lineRule="auto"/>
        <w:sectPr w:rsidR="001E6F02" w:rsidSect="005913BC">
          <w:headerReference w:type="first" r:id="rId26"/>
          <w:pgSz w:w="16834" w:h="11909" w:orient="landscape" w:code="9"/>
          <w:pgMar w:top="2003" w:right="1440" w:bottom="1440" w:left="2131" w:header="720" w:footer="0" w:gutter="0"/>
          <w:cols w:space="720"/>
          <w:docGrid w:linePitch="360"/>
        </w:sectPr>
      </w:pPr>
    </w:p>
    <w:p w14:paraId="625DA13F" w14:textId="77777777" w:rsidR="001E6F02" w:rsidRDefault="001E6F02" w:rsidP="001E6F02">
      <w:pPr>
        <w:spacing w:line="360" w:lineRule="auto"/>
        <w:jc w:val="center"/>
      </w:pPr>
    </w:p>
    <w:p w14:paraId="3FD9AB7D" w14:textId="77777777" w:rsidR="001E6F02" w:rsidRDefault="001E6F02" w:rsidP="001E6F02">
      <w:pPr>
        <w:spacing w:line="360" w:lineRule="auto"/>
        <w:jc w:val="center"/>
      </w:pPr>
    </w:p>
    <w:p w14:paraId="0CE58EAE" w14:textId="77777777" w:rsidR="001E6F02" w:rsidRDefault="001E6F02" w:rsidP="001E6F02">
      <w:pPr>
        <w:spacing w:line="360" w:lineRule="auto"/>
        <w:jc w:val="center"/>
      </w:pPr>
    </w:p>
    <w:p w14:paraId="45D8FBEE" w14:textId="77777777" w:rsidR="001E6F02" w:rsidRDefault="001E6F02" w:rsidP="001E6F02">
      <w:pPr>
        <w:spacing w:line="360" w:lineRule="auto"/>
        <w:jc w:val="center"/>
      </w:pPr>
    </w:p>
    <w:p w14:paraId="7AA39DAC" w14:textId="77777777" w:rsidR="001E6F02" w:rsidRDefault="001E6F02" w:rsidP="001E6F02">
      <w:pPr>
        <w:spacing w:line="360" w:lineRule="auto"/>
        <w:jc w:val="center"/>
      </w:pPr>
    </w:p>
    <w:p w14:paraId="6EC769B9" w14:textId="77777777" w:rsidR="001E6F02" w:rsidRDefault="001E6F02" w:rsidP="001E6F02">
      <w:pPr>
        <w:spacing w:line="360" w:lineRule="auto"/>
        <w:jc w:val="center"/>
      </w:pPr>
    </w:p>
    <w:p w14:paraId="74FF8D8A" w14:textId="40581B6F" w:rsidR="001E6F02" w:rsidRDefault="001E6F02" w:rsidP="001E6F02">
      <w:pPr>
        <w:spacing w:line="360" w:lineRule="auto"/>
        <w:jc w:val="center"/>
      </w:pPr>
      <w:r>
        <w:rPr>
          <w:noProof/>
          <w:lang w:eastAsia="en-US" w:bidi="ar-SA"/>
        </w:rPr>
        <w:drawing>
          <wp:inline distT="0" distB="0" distL="0" distR="0" wp14:anchorId="0269FAF2" wp14:editId="2729D1BC">
            <wp:extent cx="6041114" cy="3906982"/>
            <wp:effectExtent l="0" t="0" r="0" b="0"/>
            <wp:docPr id="290" name="Imagin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79326" cy="39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14C11" w14:textId="0B6FDA62" w:rsidR="001777DE" w:rsidRDefault="001777DE" w:rsidP="001E6F02">
      <w:pPr>
        <w:spacing w:line="360" w:lineRule="auto"/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8"/>
        <w:gridCol w:w="4229"/>
      </w:tblGrid>
      <w:tr w:rsidR="001777DE" w14:paraId="60C524CE" w14:textId="77777777" w:rsidTr="001777DE">
        <w:tc>
          <w:tcPr>
            <w:tcW w:w="4228" w:type="dxa"/>
          </w:tcPr>
          <w:p w14:paraId="40C1E846" w14:textId="10315599" w:rsidR="001777DE" w:rsidRPr="001777DE" w:rsidRDefault="001777DE" w:rsidP="001777D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eastAsia="en-US" w:bidi="ar-SA"/>
              </w:rPr>
            </w:pPr>
            <w:r w:rsidRPr="001777DE">
              <w:rPr>
                <w:rFonts w:eastAsia="Times New Roman" w:cs="Times New Roman"/>
                <w:kern w:val="0"/>
                <w:lang w:eastAsia="en-US" w:bidi="ar-SA"/>
              </w:rPr>
              <w:t>Primar,</w:t>
            </w:r>
          </w:p>
          <w:p w14:paraId="416374BC" w14:textId="393E6E21" w:rsidR="001777DE" w:rsidRPr="001777DE" w:rsidRDefault="001777DE" w:rsidP="001777DE">
            <w:pPr>
              <w:widowControl/>
              <w:suppressAutoHyphens w:val="0"/>
              <w:ind w:left="2160" w:firstLine="720"/>
              <w:jc w:val="center"/>
              <w:rPr>
                <w:rFonts w:cs="Times New Roman"/>
              </w:rPr>
            </w:pPr>
          </w:p>
        </w:tc>
        <w:tc>
          <w:tcPr>
            <w:tcW w:w="4229" w:type="dxa"/>
          </w:tcPr>
          <w:p w14:paraId="1F823201" w14:textId="3D79C584" w:rsidR="001777DE" w:rsidRPr="001841CF" w:rsidRDefault="001777DE" w:rsidP="001841CF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val="fr-FR" w:eastAsia="en-US" w:bidi="ar-SA"/>
              </w:rPr>
            </w:pPr>
            <w:r w:rsidRPr="001777DE">
              <w:rPr>
                <w:rFonts w:eastAsia="Times New Roman" w:cs="Times New Roman"/>
                <w:kern w:val="0"/>
                <w:lang w:val="fr-FR" w:eastAsia="en-US" w:bidi="ar-SA"/>
              </w:rPr>
              <w:t xml:space="preserve">Şef Serviciul Scriere, Implementare                                                                                                                     şi </w:t>
            </w:r>
            <w:proofErr w:type="spellStart"/>
            <w:r w:rsidRPr="001777DE">
              <w:rPr>
                <w:rFonts w:eastAsia="Times New Roman" w:cs="Times New Roman"/>
                <w:kern w:val="0"/>
                <w:lang w:val="en-AU" w:eastAsia="en-US" w:bidi="ar-SA"/>
              </w:rPr>
              <w:t>monitorizare</w:t>
            </w:r>
            <w:proofErr w:type="spellEnd"/>
            <w:r w:rsidRPr="001777DE">
              <w:rPr>
                <w:rFonts w:eastAsia="Times New Roman" w:cs="Times New Roman"/>
                <w:kern w:val="0"/>
                <w:lang w:val="en-AU" w:eastAsia="en-US" w:bidi="ar-SA"/>
              </w:rPr>
              <w:t xml:space="preserve"> </w:t>
            </w:r>
            <w:proofErr w:type="spellStart"/>
            <w:r w:rsidRPr="001777DE">
              <w:rPr>
                <w:rFonts w:eastAsia="Times New Roman" w:cs="Times New Roman"/>
                <w:kern w:val="0"/>
                <w:lang w:val="en-AU" w:eastAsia="en-US" w:bidi="ar-SA"/>
              </w:rPr>
              <w:t>proiecte</w:t>
            </w:r>
            <w:proofErr w:type="spellEnd"/>
            <w:r w:rsidRPr="001777DE">
              <w:rPr>
                <w:rFonts w:eastAsia="Times New Roman" w:cs="Times New Roman"/>
                <w:kern w:val="0"/>
                <w:lang w:val="en-AU" w:eastAsia="en-US" w:bidi="ar-SA"/>
              </w:rPr>
              <w:t xml:space="preserve">     </w:t>
            </w:r>
            <w:r w:rsidRPr="001777DE">
              <w:rPr>
                <w:rFonts w:eastAsia="Times New Roman" w:cs="Times New Roman"/>
                <w:kern w:val="0"/>
                <w:lang w:val="fr-FR" w:eastAsia="en-US" w:bidi="ar-SA"/>
              </w:rPr>
              <w:t xml:space="preserve">                          </w:t>
            </w:r>
            <w:r w:rsidRPr="001777DE">
              <w:rPr>
                <w:rFonts w:eastAsia="Times New Roman" w:cs="Times New Roman"/>
                <w:kern w:val="0"/>
                <w:lang w:val="en-AU" w:eastAsia="en-US" w:bidi="ar-SA"/>
              </w:rPr>
              <w:t xml:space="preserve">                                         </w:t>
            </w:r>
            <w:r w:rsidRPr="001777DE">
              <w:rPr>
                <w:rFonts w:eastAsia="Times New Roman" w:cs="Times New Roman"/>
                <w:kern w:val="0"/>
                <w:lang w:val="fr-FR" w:eastAsia="en-US" w:bidi="ar-SA"/>
              </w:rPr>
              <w:t xml:space="preserve">                                              Compartiment Energetic</w:t>
            </w:r>
            <w:r w:rsidRPr="001777DE">
              <w:rPr>
                <w:rFonts w:eastAsia="Times New Roman" w:cs="Times New Roman"/>
                <w:kern w:val="0"/>
                <w:lang w:val="en-AU" w:eastAsia="en-US" w:bidi="ar-SA"/>
              </w:rPr>
              <w:t>,</w:t>
            </w:r>
          </w:p>
        </w:tc>
      </w:tr>
      <w:tr w:rsidR="001777DE" w14:paraId="0E652005" w14:textId="77777777" w:rsidTr="001777DE">
        <w:tc>
          <w:tcPr>
            <w:tcW w:w="4228" w:type="dxa"/>
          </w:tcPr>
          <w:p w14:paraId="2E82C20A" w14:textId="77777777" w:rsidR="001777DE" w:rsidRPr="001777DE" w:rsidRDefault="001777DE" w:rsidP="001777DE">
            <w:pPr>
              <w:spacing w:line="360" w:lineRule="auto"/>
              <w:jc w:val="center"/>
              <w:rPr>
                <w:rFonts w:cs="Times New Roman"/>
              </w:rPr>
            </w:pPr>
            <w:r w:rsidRPr="001777DE">
              <w:rPr>
                <w:rFonts w:cs="Times New Roman"/>
              </w:rPr>
              <w:t>Kereskényi Gábor</w:t>
            </w:r>
          </w:p>
          <w:p w14:paraId="0621E7E1" w14:textId="77777777" w:rsidR="001777DE" w:rsidRPr="001777DE" w:rsidRDefault="001777DE" w:rsidP="001777DE">
            <w:pPr>
              <w:spacing w:line="360" w:lineRule="auto"/>
              <w:jc w:val="center"/>
              <w:rPr>
                <w:rFonts w:cs="Times New Roman"/>
              </w:rPr>
            </w:pPr>
          </w:p>
        </w:tc>
        <w:tc>
          <w:tcPr>
            <w:tcW w:w="4229" w:type="dxa"/>
          </w:tcPr>
          <w:p w14:paraId="5DC94B93" w14:textId="5021675B" w:rsidR="001777DE" w:rsidRPr="001777DE" w:rsidRDefault="001777DE" w:rsidP="001777DE">
            <w:pPr>
              <w:spacing w:line="360" w:lineRule="auto"/>
              <w:jc w:val="center"/>
              <w:rPr>
                <w:rFonts w:cs="Times New Roman"/>
              </w:rPr>
            </w:pPr>
            <w:r w:rsidRPr="001777DE">
              <w:rPr>
                <w:rFonts w:eastAsia="Times New Roman" w:cs="Times New Roman"/>
                <w:kern w:val="0"/>
                <w:lang w:val="en-AU" w:eastAsia="en-US" w:bidi="ar-SA"/>
              </w:rPr>
              <w:t xml:space="preserve">dr. </w:t>
            </w:r>
            <w:r w:rsidRPr="001777DE">
              <w:rPr>
                <w:rFonts w:eastAsia="Times New Roman" w:cs="Times New Roman"/>
                <w:noProof/>
                <w:kern w:val="0"/>
                <w:lang w:val="en-AU" w:eastAsia="en-US" w:bidi="ar-SA"/>
              </w:rPr>
              <w:t>Sveda Andrea</w:t>
            </w:r>
          </w:p>
        </w:tc>
      </w:tr>
      <w:tr w:rsidR="001777DE" w14:paraId="108C5C35" w14:textId="77777777" w:rsidTr="001777DE">
        <w:tc>
          <w:tcPr>
            <w:tcW w:w="4228" w:type="dxa"/>
          </w:tcPr>
          <w:p w14:paraId="6FB883C5" w14:textId="77777777" w:rsidR="001777DE" w:rsidRDefault="001777DE" w:rsidP="001777DE">
            <w:pPr>
              <w:spacing w:line="360" w:lineRule="auto"/>
              <w:jc w:val="center"/>
              <w:rPr>
                <w:rFonts w:cs="Times New Roman"/>
              </w:rPr>
            </w:pPr>
          </w:p>
          <w:p w14:paraId="588A1C95" w14:textId="64EB99D7" w:rsidR="001777DE" w:rsidRPr="001777DE" w:rsidRDefault="001777DE" w:rsidP="001841CF">
            <w:pPr>
              <w:spacing w:line="360" w:lineRule="auto"/>
              <w:jc w:val="center"/>
              <w:rPr>
                <w:rFonts w:cs="Times New Roman"/>
              </w:rPr>
            </w:pPr>
            <w:r w:rsidRPr="001777DE">
              <w:rPr>
                <w:rFonts w:cs="Times New Roman"/>
              </w:rPr>
              <w:t>Președinte de ședință,</w:t>
            </w:r>
          </w:p>
        </w:tc>
        <w:tc>
          <w:tcPr>
            <w:tcW w:w="4229" w:type="dxa"/>
          </w:tcPr>
          <w:p w14:paraId="74304312" w14:textId="77777777" w:rsidR="001777DE" w:rsidRDefault="001777DE" w:rsidP="001777DE">
            <w:pPr>
              <w:spacing w:line="360" w:lineRule="auto"/>
              <w:jc w:val="center"/>
              <w:rPr>
                <w:rFonts w:cs="Times New Roman"/>
              </w:rPr>
            </w:pPr>
          </w:p>
          <w:p w14:paraId="457765E2" w14:textId="14A40A6A" w:rsidR="001777DE" w:rsidRPr="001777DE" w:rsidRDefault="001777DE" w:rsidP="001777DE">
            <w:pPr>
              <w:spacing w:line="360" w:lineRule="auto"/>
              <w:jc w:val="center"/>
              <w:rPr>
                <w:rFonts w:cs="Times New Roman"/>
              </w:rPr>
            </w:pPr>
            <w:r w:rsidRPr="001777DE">
              <w:rPr>
                <w:rFonts w:cs="Times New Roman"/>
              </w:rPr>
              <w:t>Secretar general,</w:t>
            </w:r>
          </w:p>
        </w:tc>
      </w:tr>
      <w:tr w:rsidR="001777DE" w14:paraId="74DD4DE9" w14:textId="77777777" w:rsidTr="001777DE">
        <w:tc>
          <w:tcPr>
            <w:tcW w:w="4228" w:type="dxa"/>
          </w:tcPr>
          <w:p w14:paraId="73BA0D35" w14:textId="6B6BBCD8" w:rsidR="001777DE" w:rsidRPr="001777DE" w:rsidRDefault="001777DE" w:rsidP="001777DE">
            <w:pPr>
              <w:spacing w:line="360" w:lineRule="auto"/>
              <w:jc w:val="center"/>
              <w:rPr>
                <w:rFonts w:cs="Times New Roman"/>
              </w:rPr>
            </w:pPr>
            <w:r w:rsidRPr="001777DE">
              <w:rPr>
                <w:rFonts w:cs="Times New Roman"/>
              </w:rPr>
              <w:t>Kiss Iosif</w:t>
            </w:r>
          </w:p>
        </w:tc>
        <w:tc>
          <w:tcPr>
            <w:tcW w:w="4229" w:type="dxa"/>
          </w:tcPr>
          <w:p w14:paraId="43998DAF" w14:textId="0EACD271" w:rsidR="001777DE" w:rsidRPr="001777DE" w:rsidRDefault="001777DE" w:rsidP="001777DE">
            <w:pPr>
              <w:spacing w:line="360" w:lineRule="auto"/>
              <w:jc w:val="center"/>
              <w:rPr>
                <w:rFonts w:cs="Times New Roman"/>
              </w:rPr>
            </w:pPr>
            <w:r w:rsidRPr="001777DE">
              <w:rPr>
                <w:rFonts w:cs="Times New Roman"/>
              </w:rPr>
              <w:t>Mihaela Maria Racolța</w:t>
            </w:r>
          </w:p>
        </w:tc>
      </w:tr>
    </w:tbl>
    <w:p w14:paraId="5D198989" w14:textId="77777777" w:rsidR="001777DE" w:rsidRPr="003F6B12" w:rsidRDefault="001777DE" w:rsidP="001E6F02">
      <w:pPr>
        <w:spacing w:line="360" w:lineRule="auto"/>
        <w:jc w:val="center"/>
      </w:pPr>
    </w:p>
    <w:sectPr w:rsidR="001777DE" w:rsidRPr="003F6B12" w:rsidSect="001E6F02">
      <w:headerReference w:type="default" r:id="rId28"/>
      <w:footerReference w:type="default" r:id="rId29"/>
      <w:pgSz w:w="11909" w:h="16834" w:code="9"/>
      <w:pgMar w:top="2131" w:right="2002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17ED8C" w14:textId="77777777" w:rsidR="00025B20" w:rsidRDefault="00025B20" w:rsidP="002B7D01">
      <w:r>
        <w:separator/>
      </w:r>
    </w:p>
  </w:endnote>
  <w:endnote w:type="continuationSeparator" w:id="0">
    <w:p w14:paraId="6E865F61" w14:textId="77777777" w:rsidR="00025B20" w:rsidRDefault="00025B20" w:rsidP="002B7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 Cen MT"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FrutigerPC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PC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rostile Bold">
    <w:altName w:val="Arial"/>
    <w:charset w:val="00"/>
    <w:family w:val="swiss"/>
    <w:pitch w:val="variable"/>
    <w:sig w:usb0="00000001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114E9" w14:textId="310A2D15" w:rsidR="009D2530" w:rsidRPr="004C20C9" w:rsidRDefault="009D2530" w:rsidP="00CE3383">
    <w:pPr>
      <w:pStyle w:val="Footer"/>
      <w:jc w:val="right"/>
      <w:rPr>
        <w:rFonts w:asciiTheme="majorHAnsi" w:hAnsiTheme="majorHAnsi"/>
        <w:sz w:val="20"/>
        <w:szCs w:val="20"/>
      </w:rPr>
    </w:pPr>
    <w:r w:rsidRPr="004C20C9">
      <w:rPr>
        <w:rFonts w:asciiTheme="majorHAnsi" w:hAnsiTheme="majorHAnsi"/>
        <w:sz w:val="20"/>
        <w:szCs w:val="20"/>
      </w:rPr>
      <w:fldChar w:fldCharType="begin"/>
    </w:r>
    <w:r w:rsidRPr="004C20C9">
      <w:rPr>
        <w:rFonts w:asciiTheme="majorHAnsi" w:hAnsiTheme="majorHAnsi"/>
        <w:sz w:val="20"/>
        <w:szCs w:val="20"/>
      </w:rPr>
      <w:instrText xml:space="preserve"> PAGE   \* MERGEFORMAT </w:instrText>
    </w:r>
    <w:r w:rsidRPr="004C20C9">
      <w:rPr>
        <w:rFonts w:asciiTheme="majorHAnsi" w:hAnsiTheme="majorHAnsi"/>
        <w:sz w:val="20"/>
        <w:szCs w:val="20"/>
      </w:rPr>
      <w:fldChar w:fldCharType="separate"/>
    </w:r>
    <w:r>
      <w:rPr>
        <w:rFonts w:asciiTheme="majorHAnsi" w:hAnsiTheme="majorHAnsi"/>
        <w:noProof/>
        <w:sz w:val="20"/>
        <w:szCs w:val="20"/>
      </w:rPr>
      <w:t>16</w:t>
    </w:r>
    <w:r w:rsidRPr="004C20C9">
      <w:rPr>
        <w:rFonts w:asciiTheme="majorHAnsi" w:hAnsiTheme="majorHAnsi"/>
        <w:noProof/>
        <w:sz w:val="20"/>
        <w:szCs w:val="20"/>
      </w:rPr>
      <w:fldChar w:fldCharType="end"/>
    </w:r>
  </w:p>
  <w:p w14:paraId="267C12FA" w14:textId="45BDDB3F" w:rsidR="009D2530" w:rsidRDefault="009D2530">
    <w:r w:rsidRPr="004C20C9">
      <w:rPr>
        <w:rFonts w:asciiTheme="majorHAnsi" w:hAnsiTheme="majorHAnsi"/>
        <w:noProof/>
        <w:sz w:val="20"/>
        <w:szCs w:val="20"/>
        <w:lang w:eastAsia="en-US" w:bidi="ar-SA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C960029" wp14:editId="75FFCAAB">
              <wp:simplePos x="0" y="0"/>
              <wp:positionH relativeFrom="column">
                <wp:posOffset>-182245</wp:posOffset>
              </wp:positionH>
              <wp:positionV relativeFrom="paragraph">
                <wp:posOffset>-205105</wp:posOffset>
              </wp:positionV>
              <wp:extent cx="4305300" cy="416560"/>
              <wp:effectExtent l="0" t="0" r="0" b="2540"/>
              <wp:wrapNone/>
              <wp:docPr id="8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05300" cy="416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2E37016" w14:textId="77777777" w:rsidR="009D2530" w:rsidRPr="004C20C9" w:rsidRDefault="009D2530" w:rsidP="00407F1B">
                          <w:pPr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</w:rPr>
                          </w:pPr>
                          <w:r w:rsidRPr="004C20C9"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</w:rPr>
                            <w:t xml:space="preserve">Str. </w:t>
                          </w:r>
                          <w:proofErr w:type="spellStart"/>
                          <w:r w:rsidRPr="004C20C9"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</w:rPr>
                            <w:t>Teleorman</w:t>
                          </w:r>
                          <w:proofErr w:type="spellEnd"/>
                          <w:r w:rsidRPr="004C20C9"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</w:rPr>
                            <w:t xml:space="preserve"> 33, Cluj-Napoca</w:t>
                          </w:r>
                        </w:p>
                        <w:p w14:paraId="66385296" w14:textId="77777777" w:rsidR="009D2530" w:rsidRPr="004C20C9" w:rsidRDefault="009D2530" w:rsidP="00407F1B">
                          <w:pPr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</w:rPr>
                          </w:pPr>
                          <w:r w:rsidRPr="004C20C9"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</w:rPr>
                            <w:t>Tel. / Fax: (004) 0364 730 808, info@servelect.ro, www.servelect.ro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96002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4.35pt;margin-top:-16.15pt;width:339pt;height:32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" filled="f" stroked="f" strokeweight=".5pt">
              <v:textbox>
                <w:txbxContent>
                  <w:p w14:paraId="42E37016" w14:textId="77777777" w:rsidR="009D2530" w:rsidRPr="004C20C9" w:rsidRDefault="009D2530" w:rsidP="00407F1B">
                    <w:pPr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</w:rPr>
                    </w:pPr>
                    <w:r w:rsidRPr="004C20C9"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</w:rPr>
                      <w:t xml:space="preserve">Str. </w:t>
                    </w:r>
                    <w:proofErr w:type="spellStart"/>
                    <w:r w:rsidRPr="004C20C9"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</w:rPr>
                      <w:t>Teleorman</w:t>
                    </w:r>
                    <w:proofErr w:type="spellEnd"/>
                    <w:r w:rsidRPr="004C20C9"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</w:rPr>
                      <w:t xml:space="preserve"> 33, Cluj-Napoca</w:t>
                    </w:r>
                  </w:p>
                  <w:p w14:paraId="66385296" w14:textId="77777777" w:rsidR="009D2530" w:rsidRPr="004C20C9" w:rsidRDefault="009D2530" w:rsidP="00407F1B">
                    <w:pPr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</w:rPr>
                    </w:pPr>
                    <w:r w:rsidRPr="004C20C9"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</w:rPr>
                      <w:t>Tel. / Fax: (004) 0364 730 808, info@servelect.ro, www.servelect.ro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381362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2771C4" w14:textId="4C156E25" w:rsidR="009D2530" w:rsidRPr="005754A0" w:rsidRDefault="009D2530" w:rsidP="005913BC">
        <w:pPr>
          <w:pStyle w:val="Footer"/>
          <w:jc w:val="right"/>
          <w:rPr>
            <w:rFonts w:ascii="Tw Cen MT" w:hAnsi="Tw Cen MT"/>
          </w:rPr>
        </w:pPr>
      </w:p>
      <w:p w14:paraId="19C63554" w14:textId="60B6FF40" w:rsidR="009D2530" w:rsidRDefault="009D2530" w:rsidP="005913BC">
        <w:pPr>
          <w:pStyle w:val="Footer"/>
          <w:tabs>
            <w:tab w:val="left" w:pos="5760"/>
          </w:tabs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05AC83BC" wp14:editId="4A204464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73660</wp:posOffset>
                  </wp:positionV>
                  <wp:extent cx="4305300" cy="542925"/>
                  <wp:effectExtent l="0" t="0" r="0" b="0"/>
                  <wp:wrapNone/>
                  <wp:docPr id="306" name="Text Box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4305300" cy="542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0EBEAFF" w14:textId="77777777" w:rsidR="009D2530" w:rsidRPr="00810BAE" w:rsidRDefault="009D2530" w:rsidP="005913BC">
                              <w:pPr>
                                <w:rPr>
                                  <w:rFonts w:ascii="Tw Cen MT" w:hAnsi="Tw Cen MT"/>
                                  <w:color w:val="5C676F"/>
                                  <w:sz w:val="20"/>
                                  <w:szCs w:val="20"/>
                                </w:rPr>
                              </w:pPr>
                              <w:r w:rsidRPr="00810BAE">
                                <w:rPr>
                                  <w:rFonts w:ascii="Tw Cen MT" w:hAnsi="Tw Cen MT"/>
                                  <w:color w:val="5C676F"/>
                                  <w:sz w:val="20"/>
                                  <w:szCs w:val="20"/>
                                </w:rPr>
                                <w:t xml:space="preserve">Str. </w:t>
                              </w:r>
                              <w:proofErr w:type="spellStart"/>
                              <w:r w:rsidRPr="00810BAE">
                                <w:rPr>
                                  <w:rFonts w:ascii="Tw Cen MT" w:hAnsi="Tw Cen MT"/>
                                  <w:color w:val="5C676F"/>
                                  <w:sz w:val="20"/>
                                  <w:szCs w:val="20"/>
                                </w:rPr>
                                <w:t>Teleorman</w:t>
                              </w:r>
                              <w:proofErr w:type="spellEnd"/>
                              <w:r w:rsidRPr="00810BAE">
                                <w:rPr>
                                  <w:rFonts w:ascii="Tw Cen MT" w:hAnsi="Tw Cen MT"/>
                                  <w:color w:val="5C676F"/>
                                  <w:sz w:val="20"/>
                                  <w:szCs w:val="20"/>
                                </w:rPr>
                                <w:t xml:space="preserve"> 33, Cluj-Napoca</w:t>
                              </w:r>
                            </w:p>
                            <w:p w14:paraId="45A2E153" w14:textId="77777777" w:rsidR="009D2530" w:rsidRPr="00810BAE" w:rsidRDefault="009D2530" w:rsidP="005913BC">
                              <w:pPr>
                                <w:rPr>
                                  <w:rFonts w:ascii="Tw Cen MT" w:hAnsi="Tw Cen MT"/>
                                  <w:color w:val="5C676F"/>
                                  <w:sz w:val="20"/>
                                  <w:szCs w:val="20"/>
                                </w:rPr>
                              </w:pPr>
                              <w:r w:rsidRPr="00810BAE">
                                <w:rPr>
                                  <w:rFonts w:ascii="Tw Cen MT" w:hAnsi="Tw Cen MT"/>
                                  <w:color w:val="5C676F"/>
                                  <w:sz w:val="20"/>
                                  <w:szCs w:val="20"/>
                                </w:rPr>
                                <w:t>Tel. / Fax: (004) 0364 730 808, info@servelect.ro, www.servelect.ro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5AC83BC"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9" type="#_x0000_t202" style="position:absolute;margin-left:2.95pt;margin-top:5.8pt;width:339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" filled="f" stroked="f" strokeweight=".5pt">
                  <v:textbox>
                    <w:txbxContent>
                      <w:p w14:paraId="10EBEAFF" w14:textId="77777777" w:rsidR="009D2530" w:rsidRPr="00810BAE" w:rsidRDefault="009D2530" w:rsidP="005913BC">
                        <w:pPr>
                          <w:rPr>
                            <w:rFonts w:ascii="Tw Cen MT" w:hAnsi="Tw Cen MT"/>
                            <w:color w:val="5C676F"/>
                            <w:sz w:val="20"/>
                            <w:szCs w:val="20"/>
                          </w:rPr>
                        </w:pPr>
                        <w:r w:rsidRPr="00810BAE">
                          <w:rPr>
                            <w:rFonts w:ascii="Tw Cen MT" w:hAnsi="Tw Cen MT"/>
                            <w:color w:val="5C676F"/>
                            <w:sz w:val="20"/>
                            <w:szCs w:val="20"/>
                          </w:rPr>
                          <w:t xml:space="preserve">Str. </w:t>
                        </w:r>
                        <w:proofErr w:type="spellStart"/>
                        <w:r w:rsidRPr="00810BAE">
                          <w:rPr>
                            <w:rFonts w:ascii="Tw Cen MT" w:hAnsi="Tw Cen MT"/>
                            <w:color w:val="5C676F"/>
                            <w:sz w:val="20"/>
                            <w:szCs w:val="20"/>
                          </w:rPr>
                          <w:t>Teleorman</w:t>
                        </w:r>
                        <w:proofErr w:type="spellEnd"/>
                        <w:r w:rsidRPr="00810BAE">
                          <w:rPr>
                            <w:rFonts w:ascii="Tw Cen MT" w:hAnsi="Tw Cen MT"/>
                            <w:color w:val="5C676F"/>
                            <w:sz w:val="20"/>
                            <w:szCs w:val="20"/>
                          </w:rPr>
                          <w:t xml:space="preserve"> 33, Cluj-Napoca</w:t>
                        </w:r>
                      </w:p>
                      <w:p w14:paraId="45A2E153" w14:textId="77777777" w:rsidR="009D2530" w:rsidRPr="00810BAE" w:rsidRDefault="009D2530" w:rsidP="005913BC">
                        <w:pPr>
                          <w:rPr>
                            <w:rFonts w:ascii="Tw Cen MT" w:hAnsi="Tw Cen MT"/>
                            <w:color w:val="5C676F"/>
                            <w:sz w:val="20"/>
                            <w:szCs w:val="20"/>
                          </w:rPr>
                        </w:pPr>
                        <w:r w:rsidRPr="00810BAE">
                          <w:rPr>
                            <w:rFonts w:ascii="Tw Cen MT" w:hAnsi="Tw Cen MT"/>
                            <w:color w:val="5C676F"/>
                            <w:sz w:val="20"/>
                            <w:szCs w:val="20"/>
                          </w:rPr>
                          <w:t>Tel. / Fax: (004) 0364 730 808, info@servelect.ro, www.servelect.ro</w:t>
                        </w:r>
                      </w:p>
                    </w:txbxContent>
                  </v:textbox>
                </v:shape>
              </w:pict>
            </mc:Fallback>
          </mc:AlternateContent>
        </w:r>
      </w:p>
      <w:p w14:paraId="63F890D5" w14:textId="001E6BBA" w:rsidR="009D2530" w:rsidRDefault="009D2530">
        <w:pPr>
          <w:pStyle w:val="Footer"/>
          <w:jc w:val="right"/>
          <w:rPr>
            <w:noProof/>
          </w:rPr>
        </w:pPr>
        <w:r>
          <w:tab/>
        </w:r>
        <w:r>
          <w:tab/>
        </w:r>
        <w:r w:rsidRPr="00995F97">
          <w:rPr>
            <w:rFonts w:ascii="Tw Cen MT" w:hAnsi="Tw Cen MT"/>
          </w:rPr>
          <w:fldChar w:fldCharType="begin"/>
        </w:r>
        <w:r w:rsidRPr="00995F97">
          <w:rPr>
            <w:rFonts w:ascii="Tw Cen MT" w:hAnsi="Tw Cen MT"/>
          </w:rPr>
          <w:instrText xml:space="preserve"> PAGE   \* MERGEFORMAT </w:instrText>
        </w:r>
        <w:r w:rsidRPr="00995F97">
          <w:rPr>
            <w:rFonts w:ascii="Tw Cen MT" w:hAnsi="Tw Cen MT"/>
          </w:rPr>
          <w:fldChar w:fldCharType="separate"/>
        </w:r>
        <w:r>
          <w:rPr>
            <w:rFonts w:ascii="Tw Cen MT" w:hAnsi="Tw Cen MT"/>
            <w:noProof/>
          </w:rPr>
          <w:t>39</w:t>
        </w:r>
        <w:r w:rsidRPr="00995F97">
          <w:rPr>
            <w:rFonts w:ascii="Tw Cen MT" w:hAnsi="Tw Cen MT"/>
            <w:noProof/>
          </w:rPr>
          <w:fldChar w:fldCharType="end"/>
        </w:r>
        <w:r>
          <w:rPr>
            <w:b/>
            <w:noProof/>
            <w:color w:val="FF0000"/>
            <w:sz w:val="44"/>
          </w:rPr>
          <w:drawing>
            <wp:anchor distT="0" distB="0" distL="114300" distR="114300" simplePos="0" relativeHeight="251683840" behindDoc="0" locked="0" layoutInCell="1" allowOverlap="1" wp14:anchorId="2A176D41" wp14:editId="5FC7104F">
              <wp:simplePos x="0" y="0"/>
              <wp:positionH relativeFrom="column">
                <wp:posOffset>-438785</wp:posOffset>
              </wp:positionH>
              <wp:positionV relativeFrom="paragraph">
                <wp:posOffset>3432175</wp:posOffset>
              </wp:positionV>
              <wp:extent cx="371475" cy="559435"/>
              <wp:effectExtent l="0" t="0" r="9525" b="0"/>
              <wp:wrapSquare wrapText="bothSides"/>
              <wp:docPr id="20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1475" cy="5594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51D939DB" w14:textId="6FF9E705" w:rsidR="009D2530" w:rsidRDefault="00025B20">
        <w:pPr>
          <w:pStyle w:val="Footer"/>
          <w:jc w:val="right"/>
        </w:pPr>
      </w:p>
    </w:sdtContent>
  </w:sdt>
  <w:p w14:paraId="282A9C0A" w14:textId="77777777" w:rsidR="009D2530" w:rsidRDefault="009D2530" w:rsidP="005913BC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424859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B45450" w14:textId="186518F7" w:rsidR="009D2530" w:rsidRPr="005754A0" w:rsidRDefault="009D2530" w:rsidP="005913BC">
        <w:pPr>
          <w:pStyle w:val="Footer"/>
          <w:jc w:val="right"/>
          <w:rPr>
            <w:rFonts w:ascii="Tw Cen MT" w:hAnsi="Tw Cen MT"/>
          </w:rPr>
        </w:pPr>
        <w:r>
          <w:rPr>
            <w:b/>
            <w:noProof/>
            <w:color w:val="FF0000"/>
            <w:sz w:val="44"/>
          </w:rPr>
          <w:drawing>
            <wp:anchor distT="0" distB="0" distL="114300" distR="114300" simplePos="0" relativeHeight="251686912" behindDoc="0" locked="0" layoutInCell="1" allowOverlap="1" wp14:anchorId="10D7E3B9" wp14:editId="3D051FD6">
              <wp:simplePos x="0" y="0"/>
              <wp:positionH relativeFrom="column">
                <wp:posOffset>8629650</wp:posOffset>
              </wp:positionH>
              <wp:positionV relativeFrom="paragraph">
                <wp:posOffset>68580</wp:posOffset>
              </wp:positionV>
              <wp:extent cx="371475" cy="559435"/>
              <wp:effectExtent l="0" t="0" r="9525" b="0"/>
              <wp:wrapSquare wrapText="bothSides"/>
              <wp:docPr id="29" name="Picture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1475" cy="5594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3C135582" w14:textId="77777777" w:rsidR="009D2530" w:rsidRDefault="009D2530" w:rsidP="005913BC">
        <w:pPr>
          <w:pStyle w:val="Footer"/>
          <w:tabs>
            <w:tab w:val="left" w:pos="5760"/>
          </w:tabs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73C26D8D" wp14:editId="04F1B2C9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73660</wp:posOffset>
                  </wp:positionV>
                  <wp:extent cx="4305300" cy="542925"/>
                  <wp:effectExtent l="0" t="0" r="0" b="0"/>
                  <wp:wrapNone/>
                  <wp:docPr id="28" name="Text Box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4305300" cy="542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848E771" w14:textId="77777777" w:rsidR="009D2530" w:rsidRPr="00810BAE" w:rsidRDefault="009D2530" w:rsidP="005913BC">
                              <w:pPr>
                                <w:rPr>
                                  <w:rFonts w:ascii="Tw Cen MT" w:hAnsi="Tw Cen MT"/>
                                  <w:color w:val="5C676F"/>
                                  <w:sz w:val="20"/>
                                  <w:szCs w:val="20"/>
                                </w:rPr>
                              </w:pPr>
                              <w:r w:rsidRPr="00810BAE">
                                <w:rPr>
                                  <w:rFonts w:ascii="Tw Cen MT" w:hAnsi="Tw Cen MT"/>
                                  <w:color w:val="5C676F"/>
                                  <w:sz w:val="20"/>
                                  <w:szCs w:val="20"/>
                                </w:rPr>
                                <w:t xml:space="preserve">Str. </w:t>
                              </w:r>
                              <w:proofErr w:type="spellStart"/>
                              <w:r w:rsidRPr="00810BAE">
                                <w:rPr>
                                  <w:rFonts w:ascii="Tw Cen MT" w:hAnsi="Tw Cen MT"/>
                                  <w:color w:val="5C676F"/>
                                  <w:sz w:val="20"/>
                                  <w:szCs w:val="20"/>
                                </w:rPr>
                                <w:t>Teleorman</w:t>
                              </w:r>
                              <w:proofErr w:type="spellEnd"/>
                              <w:r w:rsidRPr="00810BAE">
                                <w:rPr>
                                  <w:rFonts w:ascii="Tw Cen MT" w:hAnsi="Tw Cen MT"/>
                                  <w:color w:val="5C676F"/>
                                  <w:sz w:val="20"/>
                                  <w:szCs w:val="20"/>
                                </w:rPr>
                                <w:t xml:space="preserve"> 33, Cluj-Napoca</w:t>
                              </w:r>
                            </w:p>
                            <w:p w14:paraId="4FE3D3CF" w14:textId="77777777" w:rsidR="009D2530" w:rsidRPr="00810BAE" w:rsidRDefault="009D2530" w:rsidP="005913BC">
                              <w:pPr>
                                <w:rPr>
                                  <w:rFonts w:ascii="Tw Cen MT" w:hAnsi="Tw Cen MT"/>
                                  <w:color w:val="5C676F"/>
                                  <w:sz w:val="20"/>
                                  <w:szCs w:val="20"/>
                                </w:rPr>
                              </w:pPr>
                              <w:r w:rsidRPr="00810BAE">
                                <w:rPr>
                                  <w:rFonts w:ascii="Tw Cen MT" w:hAnsi="Tw Cen MT"/>
                                  <w:color w:val="5C676F"/>
                                  <w:sz w:val="20"/>
                                  <w:szCs w:val="20"/>
                                </w:rPr>
                                <w:t>Tel. / Fax: (004) 0364 730 808, info@servelect.ro, www.servelect.ro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3C26D8D"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margin-left:2.95pt;margin-top:5.8pt;width:339pt;height:4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" filled="f" stroked="f" strokeweight=".5pt">
                  <v:textbox>
                    <w:txbxContent>
                      <w:p w14:paraId="6848E771" w14:textId="77777777" w:rsidR="00352F6E" w:rsidRPr="00810BAE" w:rsidRDefault="00352F6E" w:rsidP="005913BC">
                        <w:pPr>
                          <w:rPr>
                            <w:rFonts w:ascii="Tw Cen MT" w:hAnsi="Tw Cen MT"/>
                            <w:color w:val="5C676F"/>
                            <w:sz w:val="20"/>
                            <w:szCs w:val="20"/>
                          </w:rPr>
                        </w:pPr>
                        <w:r w:rsidRPr="00810BAE">
                          <w:rPr>
                            <w:rFonts w:ascii="Tw Cen MT" w:hAnsi="Tw Cen MT"/>
                            <w:color w:val="5C676F"/>
                            <w:sz w:val="20"/>
                            <w:szCs w:val="20"/>
                          </w:rPr>
                          <w:t xml:space="preserve">Str. </w:t>
                        </w:r>
                        <w:proofErr w:type="spellStart"/>
                        <w:r w:rsidRPr="00810BAE">
                          <w:rPr>
                            <w:rFonts w:ascii="Tw Cen MT" w:hAnsi="Tw Cen MT"/>
                            <w:color w:val="5C676F"/>
                            <w:sz w:val="20"/>
                            <w:szCs w:val="20"/>
                          </w:rPr>
                          <w:t>Teleorman</w:t>
                        </w:r>
                        <w:proofErr w:type="spellEnd"/>
                        <w:r w:rsidRPr="00810BAE">
                          <w:rPr>
                            <w:rFonts w:ascii="Tw Cen MT" w:hAnsi="Tw Cen MT"/>
                            <w:color w:val="5C676F"/>
                            <w:sz w:val="20"/>
                            <w:szCs w:val="20"/>
                          </w:rPr>
                          <w:t xml:space="preserve"> 33, Cluj-Napoca</w:t>
                        </w:r>
                      </w:p>
                      <w:p w14:paraId="4FE3D3CF" w14:textId="77777777" w:rsidR="00352F6E" w:rsidRPr="00810BAE" w:rsidRDefault="00352F6E" w:rsidP="005913BC">
                        <w:pPr>
                          <w:rPr>
                            <w:rFonts w:ascii="Tw Cen MT" w:hAnsi="Tw Cen MT"/>
                            <w:color w:val="5C676F"/>
                            <w:sz w:val="20"/>
                            <w:szCs w:val="20"/>
                          </w:rPr>
                        </w:pPr>
                        <w:r w:rsidRPr="00810BAE">
                          <w:rPr>
                            <w:rFonts w:ascii="Tw Cen MT" w:hAnsi="Tw Cen MT"/>
                            <w:color w:val="5C676F"/>
                            <w:sz w:val="20"/>
                            <w:szCs w:val="20"/>
                          </w:rPr>
                          <w:t>Tel. / Fax: (004) 0364 730 808, info@servelect.ro, www.servelect.ro</w:t>
                        </w:r>
                      </w:p>
                    </w:txbxContent>
                  </v:textbox>
                </v:shape>
              </w:pict>
            </mc:Fallback>
          </mc:AlternateContent>
        </w:r>
      </w:p>
      <w:p w14:paraId="4CC42AE7" w14:textId="77777777" w:rsidR="009D2530" w:rsidRDefault="009D2530">
        <w:pPr>
          <w:pStyle w:val="Footer"/>
          <w:jc w:val="right"/>
          <w:rPr>
            <w:noProof/>
          </w:rPr>
        </w:pPr>
        <w:r>
          <w:tab/>
        </w:r>
        <w:r>
          <w:tab/>
        </w:r>
        <w:r w:rsidRPr="00995F97">
          <w:rPr>
            <w:rFonts w:ascii="Tw Cen MT" w:hAnsi="Tw Cen MT"/>
          </w:rPr>
          <w:fldChar w:fldCharType="begin"/>
        </w:r>
        <w:r w:rsidRPr="00995F97">
          <w:rPr>
            <w:rFonts w:ascii="Tw Cen MT" w:hAnsi="Tw Cen MT"/>
          </w:rPr>
          <w:instrText xml:space="preserve"> PAGE   \* MERGEFORMAT </w:instrText>
        </w:r>
        <w:r w:rsidRPr="00995F97">
          <w:rPr>
            <w:rFonts w:ascii="Tw Cen MT" w:hAnsi="Tw Cen MT"/>
          </w:rPr>
          <w:fldChar w:fldCharType="separate"/>
        </w:r>
        <w:r>
          <w:rPr>
            <w:rFonts w:ascii="Tw Cen MT" w:hAnsi="Tw Cen MT"/>
            <w:noProof/>
          </w:rPr>
          <w:t>39</w:t>
        </w:r>
        <w:r w:rsidRPr="00995F97">
          <w:rPr>
            <w:rFonts w:ascii="Tw Cen MT" w:hAnsi="Tw Cen MT"/>
            <w:noProof/>
          </w:rPr>
          <w:fldChar w:fldCharType="end"/>
        </w:r>
        <w:r>
          <w:rPr>
            <w:b/>
            <w:noProof/>
            <w:color w:val="FF0000"/>
            <w:sz w:val="44"/>
          </w:rPr>
          <w:drawing>
            <wp:anchor distT="0" distB="0" distL="114300" distR="114300" simplePos="0" relativeHeight="251687936" behindDoc="0" locked="0" layoutInCell="1" allowOverlap="1" wp14:anchorId="47648689" wp14:editId="768A147A">
              <wp:simplePos x="0" y="0"/>
              <wp:positionH relativeFrom="column">
                <wp:posOffset>-438785</wp:posOffset>
              </wp:positionH>
              <wp:positionV relativeFrom="paragraph">
                <wp:posOffset>3432175</wp:posOffset>
              </wp:positionV>
              <wp:extent cx="371475" cy="559435"/>
              <wp:effectExtent l="0" t="0" r="9525" b="0"/>
              <wp:wrapSquare wrapText="bothSides"/>
              <wp:docPr id="33" name="Picture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1475" cy="5594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1CAEAF1F" w14:textId="77777777" w:rsidR="009D2530" w:rsidRDefault="00025B20">
        <w:pPr>
          <w:pStyle w:val="Footer"/>
          <w:jc w:val="right"/>
        </w:pPr>
      </w:p>
    </w:sdtContent>
  </w:sdt>
  <w:p w14:paraId="7480EB83" w14:textId="77777777" w:rsidR="009D2530" w:rsidRDefault="009D2530" w:rsidP="005913B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962DD0" w14:textId="77777777" w:rsidR="00025B20" w:rsidRDefault="00025B20" w:rsidP="002B7D01">
      <w:r>
        <w:separator/>
      </w:r>
    </w:p>
  </w:footnote>
  <w:footnote w:type="continuationSeparator" w:id="0">
    <w:p w14:paraId="16A7B8E2" w14:textId="77777777" w:rsidR="00025B20" w:rsidRDefault="00025B20" w:rsidP="002B7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3FA15F" w14:textId="517DB04B" w:rsidR="009D2530" w:rsidRDefault="009D2530">
    <w:pPr>
      <w:pStyle w:val="Header"/>
    </w:pPr>
    <w:r w:rsidRPr="00210F02">
      <w:rPr>
        <w:noProof/>
      </w:rPr>
      <w:drawing>
        <wp:anchor distT="0" distB="0" distL="114300" distR="114300" simplePos="0" relativeHeight="251657216" behindDoc="0" locked="0" layoutInCell="1" allowOverlap="1" wp14:anchorId="40156611" wp14:editId="4B12B848">
          <wp:simplePos x="0" y="0"/>
          <wp:positionH relativeFrom="column">
            <wp:posOffset>5677535</wp:posOffset>
          </wp:positionH>
          <wp:positionV relativeFrom="paragraph">
            <wp:posOffset>128905</wp:posOffset>
          </wp:positionV>
          <wp:extent cx="628650" cy="628650"/>
          <wp:effectExtent l="0" t="0" r="0" b="0"/>
          <wp:wrapNone/>
          <wp:docPr id="332" name="Picture 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Picture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10F02">
      <w:rPr>
        <w:noProof/>
      </w:rPr>
      <w:drawing>
        <wp:anchor distT="0" distB="0" distL="114300" distR="114300" simplePos="0" relativeHeight="251655168" behindDoc="0" locked="0" layoutInCell="1" allowOverlap="1" wp14:anchorId="500D2BE2" wp14:editId="12F866FB">
          <wp:simplePos x="0" y="0"/>
          <wp:positionH relativeFrom="column">
            <wp:posOffset>4353560</wp:posOffset>
          </wp:positionH>
          <wp:positionV relativeFrom="paragraph">
            <wp:posOffset>128905</wp:posOffset>
          </wp:positionV>
          <wp:extent cx="628650" cy="628650"/>
          <wp:effectExtent l="0" t="0" r="0" b="0"/>
          <wp:wrapNone/>
          <wp:docPr id="333" name="Picture 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10F02">
      <w:rPr>
        <w:noProof/>
      </w:rPr>
      <w:drawing>
        <wp:anchor distT="0" distB="0" distL="114300" distR="114300" simplePos="0" relativeHeight="251656192" behindDoc="0" locked="0" layoutInCell="1" allowOverlap="1" wp14:anchorId="10A021CA" wp14:editId="3B0373BE">
          <wp:simplePos x="0" y="0"/>
          <wp:positionH relativeFrom="column">
            <wp:posOffset>5048885</wp:posOffset>
          </wp:positionH>
          <wp:positionV relativeFrom="paragraph">
            <wp:posOffset>128905</wp:posOffset>
          </wp:positionV>
          <wp:extent cx="628650" cy="628650"/>
          <wp:effectExtent l="0" t="0" r="0" b="0"/>
          <wp:wrapNone/>
          <wp:docPr id="33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Picture 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noProof/>
        <w:color w:val="FF0000"/>
        <w:sz w:val="44"/>
      </w:rPr>
      <w:drawing>
        <wp:anchor distT="0" distB="0" distL="114300" distR="114300" simplePos="0" relativeHeight="251692032" behindDoc="0" locked="0" layoutInCell="1" allowOverlap="1" wp14:anchorId="654CB8CB" wp14:editId="3B0AC37F">
          <wp:simplePos x="0" y="0"/>
          <wp:positionH relativeFrom="column">
            <wp:posOffset>2849880</wp:posOffset>
          </wp:positionH>
          <wp:positionV relativeFrom="paragraph">
            <wp:posOffset>130175</wp:posOffset>
          </wp:positionV>
          <wp:extent cx="447675" cy="673735"/>
          <wp:effectExtent l="0" t="0" r="9525" b="0"/>
          <wp:wrapSquare wrapText="bothSides"/>
          <wp:docPr id="335" name="Picture 3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67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0048" behindDoc="1" locked="0" layoutInCell="1" allowOverlap="1" wp14:anchorId="192A226A" wp14:editId="393199F3">
          <wp:simplePos x="0" y="0"/>
          <wp:positionH relativeFrom="column">
            <wp:posOffset>-228600</wp:posOffset>
          </wp:positionH>
          <wp:positionV relativeFrom="paragraph">
            <wp:posOffset>-17145</wp:posOffset>
          </wp:positionV>
          <wp:extent cx="1857375" cy="825500"/>
          <wp:effectExtent l="0" t="0" r="9525" b="0"/>
          <wp:wrapTight wrapText="bothSides">
            <wp:wrapPolygon edited="0">
              <wp:start x="0" y="0"/>
              <wp:lineTo x="0" y="20935"/>
              <wp:lineTo x="21489" y="20935"/>
              <wp:lineTo x="21489" y="0"/>
              <wp:lineTo x="0" y="0"/>
            </wp:wrapPolygon>
          </wp:wrapTight>
          <wp:docPr id="336" name="Picture 1" descr="Description: Description: Description: Description: Description: Description: Description: Description: Semnatura Servelect Pantone color - a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Description: Description: Description: Description: Description: Semnatura Servelect Pantone color - al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1EA256" w14:textId="74E21073" w:rsidR="009D2530" w:rsidRDefault="009D2530">
    <w:r>
      <w:rPr>
        <w:noProof/>
        <w:lang w:eastAsia="en-US" w:bidi="ar-SA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6E58B2D9" wp14:editId="70E08067">
              <wp:simplePos x="0" y="0"/>
              <wp:positionH relativeFrom="column">
                <wp:posOffset>-188596</wp:posOffset>
              </wp:positionH>
              <wp:positionV relativeFrom="paragraph">
                <wp:posOffset>497840</wp:posOffset>
              </wp:positionV>
              <wp:extent cx="2371725" cy="438785"/>
              <wp:effectExtent l="0" t="0" r="9525" b="0"/>
              <wp:wrapNone/>
              <wp:docPr id="8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1725" cy="438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2312CB" w14:textId="77777777" w:rsidR="009D2530" w:rsidRDefault="009D2530" w:rsidP="00EE5C19">
                          <w:pPr>
                            <w:pStyle w:val="Header"/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</w:pPr>
                          <w:r w:rsidRPr="00446719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 xml:space="preserve">Document: </w:t>
                          </w:r>
                          <w:r w:rsidRPr="00263872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>SVT-PiEE-200908-8</w:t>
                          </w:r>
                        </w:p>
                        <w:p w14:paraId="422D7D9A" w14:textId="554470F1" w:rsidR="009D2530" w:rsidRPr="00446719" w:rsidRDefault="009D2530" w:rsidP="00EE5C19">
                          <w:pPr>
                            <w:pStyle w:val="Header"/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</w:pPr>
                          <w:r w:rsidRPr="00446719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 xml:space="preserve">Data: </w:t>
                          </w:r>
                          <w:r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>08.09.2020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58B2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4.85pt;margin-top:39.2pt;width:186.75pt;height:34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" stroked="f">
              <v:textbox>
                <w:txbxContent>
                  <w:p w14:paraId="352312CB" w14:textId="77777777" w:rsidR="009D2530" w:rsidRDefault="009D2530" w:rsidP="00EE5C19">
                    <w:pPr>
                      <w:pStyle w:val="Header"/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</w:pPr>
                    <w:r w:rsidRPr="00446719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 xml:space="preserve">Document: </w:t>
                    </w:r>
                    <w:r w:rsidRPr="00263872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>SVT-PiEE-200908-8</w:t>
                    </w:r>
                  </w:p>
                  <w:p w14:paraId="422D7D9A" w14:textId="554470F1" w:rsidR="009D2530" w:rsidRPr="00446719" w:rsidRDefault="009D2530" w:rsidP="00EE5C19">
                    <w:pPr>
                      <w:pStyle w:val="Header"/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</w:pPr>
                    <w:r w:rsidRPr="00446719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 xml:space="preserve">Data: </w:t>
                    </w:r>
                    <w:r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>08.09.2020</w:t>
                    </w:r>
                  </w:p>
                </w:txbxContent>
              </v:textbox>
            </v:shape>
          </w:pict>
        </mc:Fallback>
      </mc:AlternateContent>
    </w:r>
    <w:r w:rsidRPr="00F97128">
      <w:rPr>
        <w:noProof/>
        <w:lang w:eastAsia="en-US" w:bidi="ar-SA"/>
      </w:rPr>
      <w:drawing>
        <wp:anchor distT="0" distB="0" distL="114300" distR="114300" simplePos="0" relativeHeight="251653120" behindDoc="0" locked="0" layoutInCell="1" allowOverlap="1" wp14:anchorId="4A644592" wp14:editId="6779FA18">
          <wp:simplePos x="0" y="0"/>
          <wp:positionH relativeFrom="column">
            <wp:posOffset>7708900</wp:posOffset>
          </wp:positionH>
          <wp:positionV relativeFrom="paragraph">
            <wp:posOffset>37465</wp:posOffset>
          </wp:positionV>
          <wp:extent cx="628650" cy="628650"/>
          <wp:effectExtent l="0" t="0" r="0" b="0"/>
          <wp:wrapNone/>
          <wp:docPr id="33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Picture 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97128">
      <w:rPr>
        <w:noProof/>
        <w:lang w:eastAsia="en-US" w:bidi="ar-SA"/>
      </w:rPr>
      <w:drawing>
        <wp:anchor distT="0" distB="0" distL="114300" distR="114300" simplePos="0" relativeHeight="251654144" behindDoc="0" locked="0" layoutInCell="1" allowOverlap="1" wp14:anchorId="0BD388BB" wp14:editId="530E5259">
          <wp:simplePos x="0" y="0"/>
          <wp:positionH relativeFrom="column">
            <wp:posOffset>8385175</wp:posOffset>
          </wp:positionH>
          <wp:positionV relativeFrom="paragraph">
            <wp:posOffset>37465</wp:posOffset>
          </wp:positionV>
          <wp:extent cx="628650" cy="628650"/>
          <wp:effectExtent l="0" t="0" r="0" b="0"/>
          <wp:wrapNone/>
          <wp:docPr id="338" name="Picture 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Picture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97128">
      <w:rPr>
        <w:noProof/>
        <w:lang w:eastAsia="en-US" w:bidi="ar-SA"/>
      </w:rPr>
      <w:drawing>
        <wp:anchor distT="0" distB="0" distL="114300" distR="114300" simplePos="0" relativeHeight="251652096" behindDoc="0" locked="0" layoutInCell="1" allowOverlap="1" wp14:anchorId="51D36CE0" wp14:editId="22C24EBA">
          <wp:simplePos x="0" y="0"/>
          <wp:positionH relativeFrom="column">
            <wp:posOffset>6975475</wp:posOffset>
          </wp:positionH>
          <wp:positionV relativeFrom="paragraph">
            <wp:posOffset>37465</wp:posOffset>
          </wp:positionV>
          <wp:extent cx="628650" cy="628650"/>
          <wp:effectExtent l="0" t="0" r="0" b="0"/>
          <wp:wrapNone/>
          <wp:docPr id="339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F4B87" w14:textId="77777777" w:rsidR="00CF1050" w:rsidRDefault="00CF1050">
    <w:pPr>
      <w:pStyle w:val="Header"/>
    </w:pPr>
  </w:p>
  <w:p w14:paraId="37554E09" w14:textId="77777777" w:rsidR="00CF1050" w:rsidRDefault="00CF1050">
    <w:pPr>
      <w:pStyle w:val="Header"/>
    </w:pPr>
  </w:p>
  <w:p w14:paraId="2AFDF891" w14:textId="5FE195E3" w:rsidR="009D2530" w:rsidRDefault="009D2530">
    <w:pPr>
      <w:pStyle w:val="Header"/>
    </w:pPr>
    <w:proofErr w:type="spellStart"/>
    <w:r>
      <w:t>Anexa</w:t>
    </w:r>
    <w:proofErr w:type="spellEnd"/>
    <w:r w:rsidR="00365311">
      <w:t xml:space="preserve"> 1</w:t>
    </w:r>
    <w:r>
      <w:t xml:space="preserve">  la HCL</w:t>
    </w:r>
    <w:r w:rsidR="00365311">
      <w:t xml:space="preserve"> Satu Mare</w:t>
    </w:r>
    <w:r>
      <w:t xml:space="preserve"> nr</w:t>
    </w:r>
    <w:r w:rsidR="00365311">
      <w:t>.</w:t>
    </w:r>
    <w:r w:rsidR="000A3687">
      <w:t xml:space="preserve"> 159/24.09.202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FD983E" w14:textId="143FA2F1" w:rsidR="009D2530" w:rsidRDefault="009D2530" w:rsidP="001E6F02">
    <w:pPr>
      <w:pStyle w:val="Header"/>
      <w:tabs>
        <w:tab w:val="clear" w:pos="4536"/>
        <w:tab w:val="clear" w:pos="9072"/>
        <w:tab w:val="center" w:pos="2565"/>
      </w:tabs>
    </w:pPr>
    <w:r w:rsidRPr="005B279C">
      <w:rPr>
        <w:noProof/>
      </w:rPr>
      <w:drawing>
        <wp:anchor distT="0" distB="0" distL="114300" distR="114300" simplePos="0" relativeHeight="251661312" behindDoc="1" locked="0" layoutInCell="1" allowOverlap="1" wp14:anchorId="7E52670A" wp14:editId="0AD03251">
          <wp:simplePos x="0" y="0"/>
          <wp:positionH relativeFrom="column">
            <wp:posOffset>6442075</wp:posOffset>
          </wp:positionH>
          <wp:positionV relativeFrom="paragraph">
            <wp:posOffset>-241300</wp:posOffset>
          </wp:positionV>
          <wp:extent cx="628650" cy="628650"/>
          <wp:effectExtent l="0" t="0" r="0" b="0"/>
          <wp:wrapTight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ight>
          <wp:docPr id="22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9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279C">
      <w:rPr>
        <w:noProof/>
      </w:rPr>
      <w:drawing>
        <wp:anchor distT="0" distB="0" distL="114300" distR="114300" simplePos="0" relativeHeight="251662336" behindDoc="1" locked="0" layoutInCell="1" allowOverlap="1" wp14:anchorId="74D21C6F" wp14:editId="3457D27F">
          <wp:simplePos x="0" y="0"/>
          <wp:positionH relativeFrom="column">
            <wp:posOffset>7124700</wp:posOffset>
          </wp:positionH>
          <wp:positionV relativeFrom="paragraph">
            <wp:posOffset>-241300</wp:posOffset>
          </wp:positionV>
          <wp:extent cx="628650" cy="628650"/>
          <wp:effectExtent l="0" t="0" r="0" b="0"/>
          <wp:wrapTight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ight>
          <wp:docPr id="25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140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279C">
      <w:rPr>
        <w:noProof/>
      </w:rPr>
      <w:drawing>
        <wp:anchor distT="0" distB="0" distL="114300" distR="114300" simplePos="0" relativeHeight="251663360" behindDoc="1" locked="0" layoutInCell="1" allowOverlap="1" wp14:anchorId="149259DE" wp14:editId="2E80A9B4">
          <wp:simplePos x="0" y="0"/>
          <wp:positionH relativeFrom="column">
            <wp:posOffset>7829550</wp:posOffset>
          </wp:positionH>
          <wp:positionV relativeFrom="paragraph">
            <wp:posOffset>-241300</wp:posOffset>
          </wp:positionV>
          <wp:extent cx="628650" cy="628650"/>
          <wp:effectExtent l="0" t="0" r="0" b="0"/>
          <wp:wrapTight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ight>
          <wp:docPr id="26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IQNe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FF0000"/>
        <w:sz w:val="44"/>
      </w:rPr>
      <w:drawing>
        <wp:anchor distT="0" distB="0" distL="114300" distR="114300" simplePos="0" relativeHeight="251694080" behindDoc="0" locked="0" layoutInCell="1" allowOverlap="1" wp14:anchorId="40B99172" wp14:editId="46C16BF9">
          <wp:simplePos x="0" y="0"/>
          <wp:positionH relativeFrom="column">
            <wp:posOffset>3885565</wp:posOffset>
          </wp:positionH>
          <wp:positionV relativeFrom="paragraph">
            <wp:posOffset>-221615</wp:posOffset>
          </wp:positionV>
          <wp:extent cx="457200" cy="68834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688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1EB98D8" wp14:editId="3BF09A81">
          <wp:simplePos x="0" y="0"/>
          <wp:positionH relativeFrom="column">
            <wp:posOffset>-548005</wp:posOffset>
          </wp:positionH>
          <wp:positionV relativeFrom="paragraph">
            <wp:posOffset>-431800</wp:posOffset>
          </wp:positionV>
          <wp:extent cx="2552700" cy="895350"/>
          <wp:effectExtent l="0" t="0" r="0" b="0"/>
          <wp:wrapSquare wrapText="bothSides"/>
          <wp:docPr id="1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476"/>
                  <a:stretch/>
                </pic:blipFill>
                <pic:spPr bwMode="auto">
                  <a:xfrm>
                    <a:off x="0" y="0"/>
                    <a:ext cx="255270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522A50CD" w14:textId="77777777" w:rsidR="009D2530" w:rsidRPr="0048459B" w:rsidRDefault="009D2530" w:rsidP="005913BC">
    <w:pPr>
      <w:pStyle w:val="Header"/>
      <w:tabs>
        <w:tab w:val="left" w:pos="364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70A7F1" wp14:editId="44E7A4DD">
              <wp:simplePos x="0" y="0"/>
              <wp:positionH relativeFrom="column">
                <wp:posOffset>-591185</wp:posOffset>
              </wp:positionH>
              <wp:positionV relativeFrom="paragraph">
                <wp:posOffset>219710</wp:posOffset>
              </wp:positionV>
              <wp:extent cx="3411220" cy="428625"/>
              <wp:effectExtent l="0" t="0" r="3175" b="9525"/>
              <wp:wrapNone/>
              <wp:docPr id="30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1220" cy="428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4CA9FE" w14:textId="5A44FF92" w:rsidR="009D2530" w:rsidRPr="00CE03BF" w:rsidRDefault="009D2530" w:rsidP="005913BC">
                          <w:pPr>
                            <w:pStyle w:val="ListParagraph"/>
                            <w:rPr>
                              <w:rFonts w:asciiTheme="majorHAnsi" w:hAnsiTheme="majorHAnsi"/>
                              <w:b/>
                            </w:rPr>
                          </w:pPr>
                          <w:r w:rsidRPr="00CE03BF">
                            <w:rPr>
                              <w:rFonts w:asciiTheme="majorHAnsi" w:hAnsiTheme="majorHAnsi"/>
                              <w:b/>
                            </w:rPr>
                            <w:t xml:space="preserve">Document: </w:t>
                          </w:r>
                          <w:r w:rsidRPr="00263872">
                            <w:rPr>
                              <w:rFonts w:asciiTheme="majorHAnsi" w:hAnsiTheme="majorHAnsi"/>
                              <w:b/>
                            </w:rPr>
                            <w:t>SVT-PiEE-200908-8</w:t>
                          </w:r>
                        </w:p>
                        <w:p w14:paraId="66223842" w14:textId="6552229D" w:rsidR="009D2530" w:rsidRPr="00CE03BF" w:rsidRDefault="009D2530" w:rsidP="005913BC">
                          <w:pPr>
                            <w:pStyle w:val="ListParagraph"/>
                            <w:rPr>
                              <w:rFonts w:asciiTheme="majorHAnsi" w:hAnsiTheme="majorHAnsi"/>
                              <w:b/>
                            </w:rPr>
                          </w:pPr>
                          <w:r w:rsidRPr="00CE03BF">
                            <w:rPr>
                              <w:rFonts w:asciiTheme="majorHAnsi" w:hAnsiTheme="majorHAnsi"/>
                              <w:b/>
                            </w:rPr>
                            <w:t xml:space="preserve">Data: </w:t>
                          </w:r>
                          <w:r>
                            <w:rPr>
                              <w:rFonts w:asciiTheme="majorHAnsi" w:hAnsiTheme="majorHAnsi"/>
                              <w:b/>
                            </w:rPr>
                            <w:t>08.09.2020</w:t>
                          </w:r>
                        </w:p>
                        <w:p w14:paraId="49D524A7" w14:textId="77777777" w:rsidR="009D2530" w:rsidRPr="002B7D01" w:rsidRDefault="009D2530" w:rsidP="005913BC">
                          <w:pPr>
                            <w:pStyle w:val="Header"/>
                            <w:rPr>
                              <w:rFonts w:ascii="Tw Cen MT" w:hAnsi="Tw Cen M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70A7F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46.55pt;margin-top:17.3pt;width:268.6pt;height:33.7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" stroked="f">
              <v:textbox>
                <w:txbxContent>
                  <w:p w14:paraId="264CA9FE" w14:textId="5A44FF92" w:rsidR="009D2530" w:rsidRPr="00CE03BF" w:rsidRDefault="009D2530" w:rsidP="005913BC">
                    <w:pPr>
                      <w:pStyle w:val="ListParagraph"/>
                      <w:rPr>
                        <w:rFonts w:asciiTheme="majorHAnsi" w:hAnsiTheme="majorHAnsi"/>
                        <w:b/>
                      </w:rPr>
                    </w:pPr>
                    <w:r w:rsidRPr="00CE03BF">
                      <w:rPr>
                        <w:rFonts w:asciiTheme="majorHAnsi" w:hAnsiTheme="majorHAnsi"/>
                        <w:b/>
                      </w:rPr>
                      <w:t xml:space="preserve">Document: </w:t>
                    </w:r>
                    <w:r w:rsidRPr="00263872">
                      <w:rPr>
                        <w:rFonts w:asciiTheme="majorHAnsi" w:hAnsiTheme="majorHAnsi"/>
                        <w:b/>
                      </w:rPr>
                      <w:t>SVT-PiEE-200908-8</w:t>
                    </w:r>
                  </w:p>
                  <w:p w14:paraId="66223842" w14:textId="6552229D" w:rsidR="009D2530" w:rsidRPr="00CE03BF" w:rsidRDefault="009D2530" w:rsidP="005913BC">
                    <w:pPr>
                      <w:pStyle w:val="ListParagraph"/>
                      <w:rPr>
                        <w:rFonts w:asciiTheme="majorHAnsi" w:hAnsiTheme="majorHAnsi"/>
                        <w:b/>
                      </w:rPr>
                    </w:pPr>
                    <w:r w:rsidRPr="00CE03BF">
                      <w:rPr>
                        <w:rFonts w:asciiTheme="majorHAnsi" w:hAnsiTheme="majorHAnsi"/>
                        <w:b/>
                      </w:rPr>
                      <w:t xml:space="preserve">Data: </w:t>
                    </w:r>
                    <w:r>
                      <w:rPr>
                        <w:rFonts w:asciiTheme="majorHAnsi" w:hAnsiTheme="majorHAnsi"/>
                        <w:b/>
                      </w:rPr>
                      <w:t>08.09.2020</w:t>
                    </w:r>
                  </w:p>
                  <w:p w14:paraId="49D524A7" w14:textId="77777777" w:rsidR="009D2530" w:rsidRPr="002B7D01" w:rsidRDefault="009D2530" w:rsidP="005913BC">
                    <w:pPr>
                      <w:pStyle w:val="Header"/>
                      <w:rPr>
                        <w:rFonts w:ascii="Tw Cen MT" w:hAnsi="Tw Cen MT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FE084" w14:textId="77777777" w:rsidR="009D2530" w:rsidRDefault="009D2530" w:rsidP="005913BC">
    <w:pPr>
      <w:pStyle w:val="Header"/>
      <w:tabs>
        <w:tab w:val="left" w:pos="1191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EE6AC6" wp14:editId="0382E109">
              <wp:simplePos x="0" y="0"/>
              <wp:positionH relativeFrom="column">
                <wp:posOffset>-705485</wp:posOffset>
              </wp:positionH>
              <wp:positionV relativeFrom="paragraph">
                <wp:posOffset>-269240</wp:posOffset>
              </wp:positionV>
              <wp:extent cx="6624320" cy="1066800"/>
              <wp:effectExtent l="0" t="0" r="5080" b="0"/>
              <wp:wrapNone/>
              <wp:docPr id="2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24320" cy="1066800"/>
                        <a:chOff x="-1" y="0"/>
                        <a:chExt cx="6624537" cy="1011677"/>
                      </a:xfrm>
                    </wpg:grpSpPr>
                    <pic:pic xmlns:pic="http://schemas.openxmlformats.org/drawingml/2006/picture">
                      <pic:nvPicPr>
                        <pic:cNvPr id="24" name="Picture 2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81727" y="9728"/>
                          <a:ext cx="632298" cy="63229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11302" y="9728"/>
                          <a:ext cx="632298" cy="63229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Picture 3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92238" y="9728"/>
                          <a:ext cx="632298" cy="63229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1" y="593387"/>
                          <a:ext cx="3324333" cy="41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55B32" w14:textId="77777777" w:rsidR="009D2530" w:rsidRDefault="009D2530" w:rsidP="005913BC">
                            <w:pPr>
                              <w:pStyle w:val="ListParagraph"/>
                              <w:rPr>
                                <w:rFonts w:ascii="Tw Cen MT" w:hAnsi="Tw Cen MT"/>
                                <w:b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</w:rPr>
                              <w:t>Document: SVT-PiEE-</w:t>
                            </w:r>
                            <w:r w:rsidRPr="008F53E4">
                              <w:rPr>
                                <w:rFonts w:ascii="Tw Cen MT" w:hAnsi="Tw Cen MT"/>
                                <w:b/>
                              </w:rPr>
                              <w:t>180926-3</w:t>
                            </w:r>
                          </w:p>
                          <w:p w14:paraId="73C84B0D" w14:textId="77777777" w:rsidR="009D2530" w:rsidRPr="006952FA" w:rsidRDefault="009D2530" w:rsidP="005913BC">
                            <w:pPr>
                              <w:pStyle w:val="ListParagraph"/>
                              <w:rPr>
                                <w:rFonts w:ascii="Tw Cen MT" w:hAnsi="Tw Cen MT"/>
                                <w:b/>
                              </w:rPr>
                            </w:pPr>
                            <w:r w:rsidRPr="006952FA">
                              <w:rPr>
                                <w:rFonts w:ascii="Tw Cen MT" w:hAnsi="Tw Cen MT"/>
                                <w:b/>
                              </w:rPr>
                              <w:t xml:space="preserve">Data: </w:t>
                            </w:r>
                            <w:r>
                              <w:rPr>
                                <w:rFonts w:ascii="Tw Cen MT" w:hAnsi="Tw Cen MT"/>
                                <w:b/>
                              </w:rPr>
                              <w:t xml:space="preserve">26 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b/>
                              </w:rPr>
                              <w:t>Septembrie</w:t>
                            </w:r>
                            <w:proofErr w:type="spellEnd"/>
                            <w:r>
                              <w:rPr>
                                <w:rFonts w:ascii="Tw Cen MT" w:hAnsi="Tw Cen MT"/>
                                <w:b/>
                              </w:rPr>
                              <w:t xml:space="preserve"> 2018</w:t>
                            </w:r>
                          </w:p>
                          <w:p w14:paraId="65F43346" w14:textId="77777777" w:rsidR="009D2530" w:rsidRPr="00A41585" w:rsidRDefault="009D2530" w:rsidP="005913BC">
                            <w:pPr>
                              <w:pStyle w:val="ListParagraph"/>
                              <w:rPr>
                                <w:rFonts w:ascii="Tw Cen MT" w:hAnsi="Tw Cen M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1" name="Picture 41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5021" y="0"/>
                          <a:ext cx="1760706" cy="6712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EE6AC6" id="Group 23" o:spid="_x0000_s1030" style="position:absolute;margin-left:-55.55pt;margin-top:-21.2pt;width:521.6pt;height:84pt;z-index:251659264" coordorigin="" coordsize="66245,101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31" type="#_x0000_t75" style="position:absolute;left:45817;top:97;width:6323;height:6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">
                <v:imagedata r:id="rId5" o:title=""/>
              </v:shape>
              <v:shape id="Picture 36" o:spid="_x0000_s1032" type="#_x0000_t75" style="position:absolute;left:53113;top:97;width:6323;height:6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">
                <v:imagedata r:id="rId6" o:title=""/>
              </v:shape>
              <v:shape id="Picture 37" o:spid="_x0000_s1033" type="#_x0000_t75" style="position:absolute;left:59922;top:97;width:6323;height:6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top:5933;width:33243;height:4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<v:textbox>
                  <w:txbxContent>
                    <w:p w14:paraId="04455B32" w14:textId="77777777" w:rsidR="009D2530" w:rsidRDefault="009D2530" w:rsidP="005913BC">
                      <w:pPr>
                        <w:pStyle w:val="ListParagraph"/>
                        <w:rPr>
                          <w:rFonts w:ascii="Tw Cen MT" w:hAnsi="Tw Cen MT"/>
                          <w:b/>
                        </w:rPr>
                      </w:pPr>
                      <w:r>
                        <w:rPr>
                          <w:rFonts w:ascii="Tw Cen MT" w:hAnsi="Tw Cen MT"/>
                          <w:b/>
                        </w:rPr>
                        <w:t>Document: SVT-PiEE-</w:t>
                      </w:r>
                      <w:r w:rsidRPr="008F53E4">
                        <w:rPr>
                          <w:rFonts w:ascii="Tw Cen MT" w:hAnsi="Tw Cen MT"/>
                          <w:b/>
                        </w:rPr>
                        <w:t>180926-3</w:t>
                      </w:r>
                    </w:p>
                    <w:p w14:paraId="73C84B0D" w14:textId="77777777" w:rsidR="009D2530" w:rsidRPr="006952FA" w:rsidRDefault="009D2530" w:rsidP="005913BC">
                      <w:pPr>
                        <w:pStyle w:val="ListParagraph"/>
                        <w:rPr>
                          <w:rFonts w:ascii="Tw Cen MT" w:hAnsi="Tw Cen MT"/>
                          <w:b/>
                        </w:rPr>
                      </w:pPr>
                      <w:r w:rsidRPr="006952FA">
                        <w:rPr>
                          <w:rFonts w:ascii="Tw Cen MT" w:hAnsi="Tw Cen MT"/>
                          <w:b/>
                        </w:rPr>
                        <w:t xml:space="preserve">Data: </w:t>
                      </w:r>
                      <w:r>
                        <w:rPr>
                          <w:rFonts w:ascii="Tw Cen MT" w:hAnsi="Tw Cen MT"/>
                          <w:b/>
                        </w:rPr>
                        <w:t xml:space="preserve">26 </w:t>
                      </w:r>
                      <w:proofErr w:type="spellStart"/>
                      <w:r>
                        <w:rPr>
                          <w:rFonts w:ascii="Tw Cen MT" w:hAnsi="Tw Cen MT"/>
                          <w:b/>
                        </w:rPr>
                        <w:t>Septembrie</w:t>
                      </w:r>
                      <w:proofErr w:type="spellEnd"/>
                      <w:r>
                        <w:rPr>
                          <w:rFonts w:ascii="Tw Cen MT" w:hAnsi="Tw Cen MT"/>
                          <w:b/>
                        </w:rPr>
                        <w:t xml:space="preserve"> 2018</w:t>
                      </w:r>
                    </w:p>
                    <w:p w14:paraId="65F43346" w14:textId="77777777" w:rsidR="009D2530" w:rsidRPr="00A41585" w:rsidRDefault="009D2530" w:rsidP="005913BC">
                      <w:pPr>
                        <w:pStyle w:val="ListParagraph"/>
                        <w:rPr>
                          <w:rFonts w:ascii="Tw Cen MT" w:hAnsi="Tw Cen MT"/>
                        </w:rPr>
                      </w:pPr>
                    </w:p>
                  </w:txbxContent>
                </v:textbox>
              </v:shape>
              <v:shape id="Picture 41" o:spid="_x0000_s1035" type="#_x0000_t75" style="position:absolute;left:5350;width:17607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">
                <v:imagedata r:id="rId8" o:title=""/>
              </v:shape>
            </v:group>
          </w:pict>
        </mc:Fallback>
      </mc:AlternateContent>
    </w: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C6BC8" w14:textId="0224E046" w:rsidR="009D2530" w:rsidRDefault="009D2530" w:rsidP="001E6F02">
    <w:pPr>
      <w:pStyle w:val="Header"/>
      <w:tabs>
        <w:tab w:val="clear" w:pos="4536"/>
        <w:tab w:val="clear" w:pos="9072"/>
        <w:tab w:val="center" w:pos="2565"/>
      </w:tabs>
    </w:pPr>
    <w:r>
      <w:rPr>
        <w:b/>
        <w:noProof/>
        <w:color w:val="FF0000"/>
        <w:sz w:val="44"/>
      </w:rPr>
      <w:drawing>
        <wp:anchor distT="0" distB="0" distL="114300" distR="114300" simplePos="0" relativeHeight="251696128" behindDoc="0" locked="0" layoutInCell="1" allowOverlap="1" wp14:anchorId="7758BAA2" wp14:editId="3E2D2780">
          <wp:simplePos x="0" y="0"/>
          <wp:positionH relativeFrom="column">
            <wp:posOffset>2743200</wp:posOffset>
          </wp:positionH>
          <wp:positionV relativeFrom="paragraph">
            <wp:posOffset>-161925</wp:posOffset>
          </wp:positionV>
          <wp:extent cx="438150" cy="659765"/>
          <wp:effectExtent l="0" t="0" r="0" b="6985"/>
          <wp:wrapSquare wrapText="bothSides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659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E6F02">
      <w:rPr>
        <w:noProof/>
      </w:rPr>
      <w:drawing>
        <wp:anchor distT="0" distB="0" distL="114300" distR="114300" simplePos="0" relativeHeight="251673600" behindDoc="1" locked="0" layoutInCell="1" allowOverlap="1" wp14:anchorId="5CDB701C" wp14:editId="65CE619A">
          <wp:simplePos x="0" y="0"/>
          <wp:positionH relativeFrom="column">
            <wp:posOffset>4145915</wp:posOffset>
          </wp:positionH>
          <wp:positionV relativeFrom="paragraph">
            <wp:posOffset>-172085</wp:posOffset>
          </wp:positionV>
          <wp:extent cx="628650" cy="628650"/>
          <wp:effectExtent l="0" t="0" r="0" b="0"/>
          <wp:wrapTight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ight>
          <wp:docPr id="3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90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6F02">
      <w:rPr>
        <w:noProof/>
      </w:rPr>
      <w:drawing>
        <wp:anchor distT="0" distB="0" distL="114300" distR="114300" simplePos="0" relativeHeight="251674624" behindDoc="1" locked="0" layoutInCell="1" allowOverlap="1" wp14:anchorId="723B0E2C" wp14:editId="5662F27B">
          <wp:simplePos x="0" y="0"/>
          <wp:positionH relativeFrom="column">
            <wp:posOffset>4857115</wp:posOffset>
          </wp:positionH>
          <wp:positionV relativeFrom="paragraph">
            <wp:posOffset>-163195</wp:posOffset>
          </wp:positionV>
          <wp:extent cx="628650" cy="628650"/>
          <wp:effectExtent l="0" t="0" r="0" b="0"/>
          <wp:wrapTight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ight>
          <wp:docPr id="3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140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6F02">
      <w:rPr>
        <w:noProof/>
      </w:rPr>
      <w:drawing>
        <wp:anchor distT="0" distB="0" distL="114300" distR="114300" simplePos="0" relativeHeight="251675648" behindDoc="1" locked="0" layoutInCell="1" allowOverlap="1" wp14:anchorId="148A83CB" wp14:editId="61184D25">
          <wp:simplePos x="0" y="0"/>
          <wp:positionH relativeFrom="column">
            <wp:posOffset>5561965</wp:posOffset>
          </wp:positionH>
          <wp:positionV relativeFrom="paragraph">
            <wp:posOffset>-172720</wp:posOffset>
          </wp:positionV>
          <wp:extent cx="628650" cy="628650"/>
          <wp:effectExtent l="0" t="0" r="0" b="0"/>
          <wp:wrapTight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ight>
          <wp:docPr id="3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IQNet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1277303E" wp14:editId="52A7D0D1">
          <wp:simplePos x="0" y="0"/>
          <wp:positionH relativeFrom="column">
            <wp:posOffset>-548005</wp:posOffset>
          </wp:positionH>
          <wp:positionV relativeFrom="paragraph">
            <wp:posOffset>-431800</wp:posOffset>
          </wp:positionV>
          <wp:extent cx="2552700" cy="895350"/>
          <wp:effectExtent l="0" t="0" r="0" b="0"/>
          <wp:wrapSquare wrapText="bothSides"/>
          <wp:docPr id="1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476"/>
                  <a:stretch/>
                </pic:blipFill>
                <pic:spPr bwMode="auto">
                  <a:xfrm>
                    <a:off x="0" y="0"/>
                    <a:ext cx="255270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279C">
      <w:rPr>
        <w:noProof/>
      </w:rPr>
      <w:drawing>
        <wp:anchor distT="0" distB="0" distL="114300" distR="114300" simplePos="0" relativeHeight="251669504" behindDoc="1" locked="0" layoutInCell="1" allowOverlap="1" wp14:anchorId="077FFC9C" wp14:editId="0B02CDE7">
          <wp:simplePos x="0" y="0"/>
          <wp:positionH relativeFrom="column">
            <wp:posOffset>6889750</wp:posOffset>
          </wp:positionH>
          <wp:positionV relativeFrom="paragraph">
            <wp:posOffset>-241300</wp:posOffset>
          </wp:positionV>
          <wp:extent cx="628650" cy="628650"/>
          <wp:effectExtent l="0" t="0" r="0" b="0"/>
          <wp:wrapTight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ight>
          <wp:docPr id="18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90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279C">
      <w:rPr>
        <w:noProof/>
      </w:rPr>
      <w:drawing>
        <wp:anchor distT="0" distB="0" distL="114300" distR="114300" simplePos="0" relativeHeight="251670528" behindDoc="1" locked="0" layoutInCell="1" allowOverlap="1" wp14:anchorId="37EDC0A0" wp14:editId="05A1C095">
          <wp:simplePos x="0" y="0"/>
          <wp:positionH relativeFrom="column">
            <wp:posOffset>7581900</wp:posOffset>
          </wp:positionH>
          <wp:positionV relativeFrom="paragraph">
            <wp:posOffset>-241300</wp:posOffset>
          </wp:positionV>
          <wp:extent cx="628650" cy="628650"/>
          <wp:effectExtent l="0" t="0" r="0" b="0"/>
          <wp:wrapTight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ight>
          <wp:docPr id="19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140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279C">
      <w:rPr>
        <w:noProof/>
      </w:rPr>
      <w:drawing>
        <wp:anchor distT="0" distB="0" distL="114300" distR="114300" simplePos="0" relativeHeight="251671552" behindDoc="1" locked="0" layoutInCell="1" allowOverlap="1" wp14:anchorId="1C22C101" wp14:editId="2965C74E">
          <wp:simplePos x="0" y="0"/>
          <wp:positionH relativeFrom="column">
            <wp:posOffset>8258175</wp:posOffset>
          </wp:positionH>
          <wp:positionV relativeFrom="paragraph">
            <wp:posOffset>-241300</wp:posOffset>
          </wp:positionV>
          <wp:extent cx="628650" cy="628650"/>
          <wp:effectExtent l="0" t="0" r="0" b="0"/>
          <wp:wrapTight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ight>
          <wp:docPr id="2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IQNet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5EFFB2B2" w14:textId="6282064C" w:rsidR="009D2530" w:rsidRPr="0048459B" w:rsidRDefault="009D2530" w:rsidP="005913BC">
    <w:pPr>
      <w:pStyle w:val="Header"/>
      <w:tabs>
        <w:tab w:val="left" w:pos="364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8106E0B" wp14:editId="39ABCB96">
              <wp:simplePos x="0" y="0"/>
              <wp:positionH relativeFrom="column">
                <wp:posOffset>-590550</wp:posOffset>
              </wp:positionH>
              <wp:positionV relativeFrom="paragraph">
                <wp:posOffset>210185</wp:posOffset>
              </wp:positionV>
              <wp:extent cx="3009900" cy="428625"/>
              <wp:effectExtent l="0" t="0" r="0" b="9525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9900" cy="428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E0B205" w14:textId="2AEDFED2" w:rsidR="009D2530" w:rsidRPr="001E2FBD" w:rsidRDefault="009D2530" w:rsidP="005913BC">
                          <w:pPr>
                            <w:pStyle w:val="ListParagraph"/>
                            <w:rPr>
                              <w:rFonts w:asciiTheme="majorHAnsi" w:hAnsiTheme="majorHAnsi"/>
                              <w:b/>
                            </w:rPr>
                          </w:pPr>
                          <w:r w:rsidRPr="001E2FBD">
                            <w:rPr>
                              <w:rFonts w:asciiTheme="majorHAnsi" w:hAnsiTheme="majorHAnsi"/>
                              <w:b/>
                            </w:rPr>
                            <w:t>Document:</w:t>
                          </w:r>
                          <w:r w:rsidRPr="001E2FBD">
                            <w:rPr>
                              <w:rFonts w:asciiTheme="majorHAnsi" w:hAnsiTheme="majorHAnsi"/>
                            </w:rPr>
                            <w:t xml:space="preserve"> </w:t>
                          </w:r>
                          <w:r w:rsidRPr="00263872">
                            <w:rPr>
                              <w:rFonts w:asciiTheme="majorHAnsi" w:hAnsiTheme="majorHAnsi"/>
                              <w:b/>
                            </w:rPr>
                            <w:t>SVT-PiEE-200908-8</w:t>
                          </w:r>
                        </w:p>
                        <w:p w14:paraId="031A5C76" w14:textId="0045E363" w:rsidR="009D2530" w:rsidRPr="001E2FBD" w:rsidRDefault="009D2530" w:rsidP="005913BC">
                          <w:pPr>
                            <w:pStyle w:val="ListParagraph"/>
                            <w:rPr>
                              <w:rFonts w:asciiTheme="majorHAnsi" w:hAnsiTheme="majorHAnsi"/>
                              <w:b/>
                            </w:rPr>
                          </w:pPr>
                          <w:r w:rsidRPr="001E2FBD">
                            <w:rPr>
                              <w:rFonts w:asciiTheme="majorHAnsi" w:hAnsiTheme="majorHAnsi"/>
                              <w:b/>
                            </w:rPr>
                            <w:t>Data:</w:t>
                          </w:r>
                          <w:r>
                            <w:rPr>
                              <w:rFonts w:asciiTheme="majorHAnsi" w:hAnsiTheme="majorHAnsi"/>
                              <w:b/>
                            </w:rPr>
                            <w:t>08.09.2020</w:t>
                          </w:r>
                        </w:p>
                        <w:p w14:paraId="2559CB0C" w14:textId="77777777" w:rsidR="009D2530" w:rsidRPr="002B7D01" w:rsidRDefault="009D2530" w:rsidP="005913BC">
                          <w:pPr>
                            <w:pStyle w:val="Header"/>
                            <w:rPr>
                              <w:rFonts w:ascii="Tw Cen MT" w:hAnsi="Tw Cen M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106E0B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-46.5pt;margin-top:16.55pt;width:237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" stroked="f">
              <v:textbox>
                <w:txbxContent>
                  <w:p w14:paraId="6CE0B205" w14:textId="2AEDFED2" w:rsidR="00352F6E" w:rsidRPr="001E2FBD" w:rsidRDefault="00352F6E" w:rsidP="005913BC">
                    <w:pPr>
                      <w:pStyle w:val="ListParagraph"/>
                      <w:rPr>
                        <w:rFonts w:asciiTheme="majorHAnsi" w:hAnsiTheme="majorHAnsi"/>
                        <w:b/>
                      </w:rPr>
                    </w:pPr>
                    <w:r w:rsidRPr="001E2FBD">
                      <w:rPr>
                        <w:rFonts w:asciiTheme="majorHAnsi" w:hAnsiTheme="majorHAnsi"/>
                        <w:b/>
                      </w:rPr>
                      <w:t>Document:</w:t>
                    </w:r>
                    <w:r w:rsidRPr="001E2FBD">
                      <w:rPr>
                        <w:rFonts w:asciiTheme="majorHAnsi" w:hAnsiTheme="majorHAnsi"/>
                      </w:rPr>
                      <w:t xml:space="preserve"> </w:t>
                    </w:r>
                    <w:r w:rsidRPr="00263872">
                      <w:rPr>
                        <w:rFonts w:asciiTheme="majorHAnsi" w:hAnsiTheme="majorHAnsi"/>
                        <w:b/>
                      </w:rPr>
                      <w:t>SVT-PiEE-200908-8</w:t>
                    </w:r>
                  </w:p>
                  <w:p w14:paraId="031A5C76" w14:textId="0045E363" w:rsidR="00352F6E" w:rsidRPr="001E2FBD" w:rsidRDefault="00352F6E" w:rsidP="005913BC">
                    <w:pPr>
                      <w:pStyle w:val="ListParagraph"/>
                      <w:rPr>
                        <w:rFonts w:asciiTheme="majorHAnsi" w:hAnsiTheme="majorHAnsi"/>
                        <w:b/>
                      </w:rPr>
                    </w:pPr>
                    <w:r w:rsidRPr="001E2FBD">
                      <w:rPr>
                        <w:rFonts w:asciiTheme="majorHAnsi" w:hAnsiTheme="majorHAnsi"/>
                        <w:b/>
                      </w:rPr>
                      <w:t>Data:</w:t>
                    </w:r>
                    <w:r>
                      <w:rPr>
                        <w:rFonts w:asciiTheme="majorHAnsi" w:hAnsiTheme="majorHAnsi"/>
                        <w:b/>
                      </w:rPr>
                      <w:t>08.09.2020</w:t>
                    </w:r>
                  </w:p>
                  <w:p w14:paraId="2559CB0C" w14:textId="77777777" w:rsidR="00352F6E" w:rsidRPr="002B7D01" w:rsidRDefault="00352F6E" w:rsidP="005913BC">
                    <w:pPr>
                      <w:pStyle w:val="Header"/>
                      <w:rPr>
                        <w:rFonts w:ascii="Tw Cen MT" w:hAnsi="Tw Cen MT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name w:val="WW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Num6"/>
    <w:lvl w:ilvl="0">
      <w:start w:val="1"/>
      <w:numFmt w:val="bullet"/>
      <w:lvlText w:val=""/>
      <w:lvlJc w:val="left"/>
      <w:pPr>
        <w:tabs>
          <w:tab w:val="num" w:pos="0"/>
        </w:tabs>
        <w:ind w:left="1485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0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2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4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6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8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0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2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45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multilevel"/>
    <w:tmpl w:val="00000005"/>
    <w:name w:val="WW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00000006"/>
    <w:name w:val="WW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multilevel"/>
    <w:tmpl w:val="00000007"/>
    <w:name w:val="WW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hAnsi="Calibri" w:cs="Calibri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multilevel"/>
    <w:tmpl w:val="00000008"/>
    <w:name w:val="WW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multilevel"/>
    <w:tmpl w:val="00000009"/>
    <w:name w:val="WW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91713D"/>
    <w:multiLevelType w:val="hybridMultilevel"/>
    <w:tmpl w:val="470050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B77368"/>
    <w:multiLevelType w:val="hybridMultilevel"/>
    <w:tmpl w:val="514C6B4A"/>
    <w:lvl w:ilvl="0" w:tplc="0409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1" w15:restartNumberingAfterBreak="0">
    <w:nsid w:val="0D216166"/>
    <w:multiLevelType w:val="hybridMultilevel"/>
    <w:tmpl w:val="6AF01A20"/>
    <w:lvl w:ilvl="0" w:tplc="93B298FC">
      <w:start w:val="1"/>
      <w:numFmt w:val="bullet"/>
      <w:pStyle w:val="Conpunto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252340"/>
    <w:multiLevelType w:val="hybridMultilevel"/>
    <w:tmpl w:val="FD8CAB08"/>
    <w:lvl w:ilvl="0" w:tplc="024C9EEC">
      <w:start w:val="1"/>
      <w:numFmt w:val="bullet"/>
      <w:pStyle w:val="Conraya"/>
      <w:lvlText w:val="-"/>
      <w:lvlJc w:val="left"/>
      <w:pPr>
        <w:ind w:left="1457" w:hanging="360"/>
      </w:pPr>
      <w:rPr>
        <w:rFonts w:ascii="Arial" w:hAnsi="Arial" w:hint="default"/>
        <w:color w:val="CB2124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3" w15:restartNumberingAfterBreak="0">
    <w:nsid w:val="0FC40FB8"/>
    <w:multiLevelType w:val="hybridMultilevel"/>
    <w:tmpl w:val="629C772E"/>
    <w:lvl w:ilvl="0" w:tplc="C7AEF5F4">
      <w:start w:val="1"/>
      <w:numFmt w:val="decimal"/>
      <w:pStyle w:val="Heading4"/>
      <w:lvlText w:val="%1.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7D4717"/>
    <w:multiLevelType w:val="hybridMultilevel"/>
    <w:tmpl w:val="01E4E0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1A34B8"/>
    <w:multiLevelType w:val="hybridMultilevel"/>
    <w:tmpl w:val="6110F91E"/>
    <w:lvl w:ilvl="0" w:tplc="A9CC6B5E">
      <w:start w:val="1"/>
      <w:numFmt w:val="bullet"/>
      <w:pStyle w:val="Vieta2"/>
      <w:lvlText w:val="-"/>
      <w:lvlJc w:val="left"/>
      <w:pPr>
        <w:ind w:left="1068" w:hanging="360"/>
      </w:pPr>
      <w:rPr>
        <w:rFonts w:ascii="Arial" w:hAnsi="Arial" w:cs="Times New Roman" w:hint="default"/>
        <w:color w:val="auto"/>
        <w:sz w:val="3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D2268F9"/>
    <w:multiLevelType w:val="hybridMultilevel"/>
    <w:tmpl w:val="E1E816A6"/>
    <w:lvl w:ilvl="0" w:tplc="66F432C4">
      <w:start w:val="1"/>
      <w:numFmt w:val="bullet"/>
      <w:pStyle w:val="Vieta"/>
      <w:lvlText w:val=""/>
      <w:lvlJc w:val="center"/>
      <w:pPr>
        <w:ind w:left="720" w:hanging="360"/>
      </w:pPr>
      <w:rPr>
        <w:rFonts w:ascii="Wingdings" w:hAnsi="Wingdings" w:hint="default"/>
        <w:color w:val="0070C0"/>
        <w:sz w:val="24"/>
      </w:rPr>
    </w:lvl>
    <w:lvl w:ilvl="1" w:tplc="041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5535C4"/>
    <w:multiLevelType w:val="singleLevel"/>
    <w:tmpl w:val="1826ABA2"/>
    <w:lvl w:ilvl="0">
      <w:start w:val="1"/>
      <w:numFmt w:val="bullet"/>
      <w:pStyle w:val="Listavietas"/>
      <w:lvlText w:val=""/>
      <w:lvlJc w:val="left"/>
      <w:pPr>
        <w:tabs>
          <w:tab w:val="num" w:pos="853"/>
        </w:tabs>
        <w:ind w:left="853" w:hanging="360"/>
      </w:pPr>
      <w:rPr>
        <w:rFonts w:ascii="Symbol" w:hAnsi="Symbol" w:hint="default"/>
        <w:color w:val="40637A"/>
      </w:rPr>
    </w:lvl>
  </w:abstractNum>
  <w:abstractNum w:abstractNumId="18" w15:restartNumberingAfterBreak="0">
    <w:nsid w:val="21E916D3"/>
    <w:multiLevelType w:val="hybridMultilevel"/>
    <w:tmpl w:val="B0BA5940"/>
    <w:lvl w:ilvl="0" w:tplc="8F6217A8">
      <w:numFmt w:val="bullet"/>
      <w:pStyle w:val="Quote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color w:val="1F497D"/>
        <w:sz w:val="22"/>
      </w:rPr>
    </w:lvl>
    <w:lvl w:ilvl="1" w:tplc="C750BE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A606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9416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EC8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20C0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A66D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D4E0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FAC6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A176D7"/>
    <w:multiLevelType w:val="hybridMultilevel"/>
    <w:tmpl w:val="BC00DBF8"/>
    <w:lvl w:ilvl="0" w:tplc="3EC2EE90">
      <w:start w:val="1"/>
      <w:numFmt w:val="bullet"/>
      <w:pStyle w:val="ListBullet"/>
      <w:lvlText w:val=""/>
      <w:lvlJc w:val="left"/>
      <w:pPr>
        <w:ind w:left="834" w:hanging="360"/>
      </w:pPr>
      <w:rPr>
        <w:rFonts w:ascii="Wingdings" w:hAnsi="Wingdings" w:hint="default"/>
        <w:color w:val="8CA5B3"/>
        <w:sz w:val="16"/>
      </w:rPr>
    </w:lvl>
    <w:lvl w:ilvl="1" w:tplc="BD667124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F4C01DD2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7E46B870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4942FB04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5F50E03A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913082EE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618470FA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85FEC6E0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0" w15:restartNumberingAfterBreak="0">
    <w:nsid w:val="4071762D"/>
    <w:multiLevelType w:val="hybridMultilevel"/>
    <w:tmpl w:val="D9088FE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3805F3"/>
    <w:multiLevelType w:val="hybridMultilevel"/>
    <w:tmpl w:val="B9242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8D4EDC"/>
    <w:multiLevelType w:val="hybridMultilevel"/>
    <w:tmpl w:val="6A06E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E67A56"/>
    <w:multiLevelType w:val="hybridMultilevel"/>
    <w:tmpl w:val="35D45258"/>
    <w:lvl w:ilvl="0" w:tplc="C890D576">
      <w:numFmt w:val="bullet"/>
      <w:pStyle w:val="conguin"/>
      <w:lvlText w:val="−"/>
      <w:lvlJc w:val="left"/>
      <w:pPr>
        <w:ind w:left="720" w:hanging="360"/>
      </w:pPr>
      <w:rPr>
        <w:rFonts w:ascii="Calibri" w:hAnsi="Calibri" w:hint="default"/>
        <w:color w:val="C00000"/>
      </w:rPr>
    </w:lvl>
    <w:lvl w:ilvl="1" w:tplc="C7D02B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2A77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38AB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7A91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1ACA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CBC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4CFF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1089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410246"/>
    <w:multiLevelType w:val="hybridMultilevel"/>
    <w:tmpl w:val="DA14F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12"/>
  </w:num>
  <w:num w:numId="4">
    <w:abstractNumId w:val="23"/>
  </w:num>
  <w:num w:numId="5">
    <w:abstractNumId w:val="18"/>
  </w:num>
  <w:num w:numId="6">
    <w:abstractNumId w:val="17"/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13"/>
  </w:num>
  <w:num w:numId="10">
    <w:abstractNumId w:val="21"/>
  </w:num>
  <w:num w:numId="11">
    <w:abstractNumId w:val="20"/>
  </w:num>
  <w:num w:numId="12">
    <w:abstractNumId w:val="10"/>
  </w:num>
  <w:num w:numId="13">
    <w:abstractNumId w:val="9"/>
  </w:num>
  <w:num w:numId="14">
    <w:abstractNumId w:val="22"/>
  </w:num>
  <w:num w:numId="15">
    <w:abstractNumId w:val="24"/>
  </w:num>
  <w:num w:numId="16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UyNzQ0MTCxNDMwMDZQ0lEKTi0uzszPAykwtKwFAJttFvctAAAA"/>
  </w:docVars>
  <w:rsids>
    <w:rsidRoot w:val="0026166E"/>
    <w:rsid w:val="00011852"/>
    <w:rsid w:val="0002540D"/>
    <w:rsid w:val="00025B20"/>
    <w:rsid w:val="000359C3"/>
    <w:rsid w:val="0003680C"/>
    <w:rsid w:val="000612E4"/>
    <w:rsid w:val="00064C98"/>
    <w:rsid w:val="00070748"/>
    <w:rsid w:val="0007253D"/>
    <w:rsid w:val="000732EE"/>
    <w:rsid w:val="0007344E"/>
    <w:rsid w:val="00086684"/>
    <w:rsid w:val="000A3687"/>
    <w:rsid w:val="000A6DDC"/>
    <w:rsid w:val="000A7419"/>
    <w:rsid w:val="000B6281"/>
    <w:rsid w:val="000D052E"/>
    <w:rsid w:val="000D0DE7"/>
    <w:rsid w:val="000F1331"/>
    <w:rsid w:val="000F6ED8"/>
    <w:rsid w:val="000F7654"/>
    <w:rsid w:val="00103D6F"/>
    <w:rsid w:val="00106763"/>
    <w:rsid w:val="00112D9F"/>
    <w:rsid w:val="00114697"/>
    <w:rsid w:val="00114A03"/>
    <w:rsid w:val="00115384"/>
    <w:rsid w:val="001206C9"/>
    <w:rsid w:val="00137EBA"/>
    <w:rsid w:val="001508EC"/>
    <w:rsid w:val="00161F4B"/>
    <w:rsid w:val="001709F3"/>
    <w:rsid w:val="00175E44"/>
    <w:rsid w:val="001777DE"/>
    <w:rsid w:val="00181928"/>
    <w:rsid w:val="001841CF"/>
    <w:rsid w:val="001861E3"/>
    <w:rsid w:val="00186F53"/>
    <w:rsid w:val="001B5F6D"/>
    <w:rsid w:val="001C0611"/>
    <w:rsid w:val="001D2D62"/>
    <w:rsid w:val="001D43E3"/>
    <w:rsid w:val="001D4C3F"/>
    <w:rsid w:val="001D7FB0"/>
    <w:rsid w:val="001E2FBD"/>
    <w:rsid w:val="001E6F02"/>
    <w:rsid w:val="001F00C4"/>
    <w:rsid w:val="001F28A4"/>
    <w:rsid w:val="001F3FDF"/>
    <w:rsid w:val="0020339E"/>
    <w:rsid w:val="002037C1"/>
    <w:rsid w:val="00210F02"/>
    <w:rsid w:val="002127CD"/>
    <w:rsid w:val="0023187B"/>
    <w:rsid w:val="0026166E"/>
    <w:rsid w:val="002619AC"/>
    <w:rsid w:val="00263872"/>
    <w:rsid w:val="00295A54"/>
    <w:rsid w:val="002A2571"/>
    <w:rsid w:val="002B01E3"/>
    <w:rsid w:val="002B29A5"/>
    <w:rsid w:val="002B6C97"/>
    <w:rsid w:val="002B7D01"/>
    <w:rsid w:val="002C0113"/>
    <w:rsid w:val="002C31B2"/>
    <w:rsid w:val="002D6D6C"/>
    <w:rsid w:val="00305407"/>
    <w:rsid w:val="003133DE"/>
    <w:rsid w:val="00322D45"/>
    <w:rsid w:val="00336697"/>
    <w:rsid w:val="00344DFD"/>
    <w:rsid w:val="00351D0E"/>
    <w:rsid w:val="00352F6E"/>
    <w:rsid w:val="00360FF8"/>
    <w:rsid w:val="00365311"/>
    <w:rsid w:val="0036786C"/>
    <w:rsid w:val="00372A09"/>
    <w:rsid w:val="00377440"/>
    <w:rsid w:val="003829BE"/>
    <w:rsid w:val="00384D09"/>
    <w:rsid w:val="00390AEE"/>
    <w:rsid w:val="00390CE6"/>
    <w:rsid w:val="003927BB"/>
    <w:rsid w:val="00392AE7"/>
    <w:rsid w:val="003A2DF8"/>
    <w:rsid w:val="003B323F"/>
    <w:rsid w:val="003C0406"/>
    <w:rsid w:val="003C6313"/>
    <w:rsid w:val="003D1DB1"/>
    <w:rsid w:val="003E63CE"/>
    <w:rsid w:val="003F65AF"/>
    <w:rsid w:val="003F6B12"/>
    <w:rsid w:val="003F7A6D"/>
    <w:rsid w:val="0040477A"/>
    <w:rsid w:val="00407F1B"/>
    <w:rsid w:val="00411ECC"/>
    <w:rsid w:val="00413A3B"/>
    <w:rsid w:val="004208D1"/>
    <w:rsid w:val="004214E9"/>
    <w:rsid w:val="00423B0F"/>
    <w:rsid w:val="00430C6E"/>
    <w:rsid w:val="0043346E"/>
    <w:rsid w:val="00446719"/>
    <w:rsid w:val="00451B4B"/>
    <w:rsid w:val="00455DC8"/>
    <w:rsid w:val="0045761C"/>
    <w:rsid w:val="0046382B"/>
    <w:rsid w:val="0047003B"/>
    <w:rsid w:val="004938BF"/>
    <w:rsid w:val="004A0FA4"/>
    <w:rsid w:val="004A39CA"/>
    <w:rsid w:val="004A5A9F"/>
    <w:rsid w:val="004B1FC7"/>
    <w:rsid w:val="004C20C9"/>
    <w:rsid w:val="004C28AF"/>
    <w:rsid w:val="004C333D"/>
    <w:rsid w:val="004C709F"/>
    <w:rsid w:val="004D1128"/>
    <w:rsid w:val="004D2BDE"/>
    <w:rsid w:val="004D3998"/>
    <w:rsid w:val="004E4F1D"/>
    <w:rsid w:val="004F7E8D"/>
    <w:rsid w:val="0052104C"/>
    <w:rsid w:val="0053561B"/>
    <w:rsid w:val="00540311"/>
    <w:rsid w:val="00541935"/>
    <w:rsid w:val="00542A8C"/>
    <w:rsid w:val="00555800"/>
    <w:rsid w:val="0055737C"/>
    <w:rsid w:val="00557E8F"/>
    <w:rsid w:val="00565704"/>
    <w:rsid w:val="0056679A"/>
    <w:rsid w:val="005744DD"/>
    <w:rsid w:val="00576003"/>
    <w:rsid w:val="00581BAC"/>
    <w:rsid w:val="005913BC"/>
    <w:rsid w:val="00595B89"/>
    <w:rsid w:val="005A1673"/>
    <w:rsid w:val="005A4C96"/>
    <w:rsid w:val="005C06BC"/>
    <w:rsid w:val="005D0190"/>
    <w:rsid w:val="005D443E"/>
    <w:rsid w:val="005D640B"/>
    <w:rsid w:val="005D79D6"/>
    <w:rsid w:val="005E397F"/>
    <w:rsid w:val="005F7E1E"/>
    <w:rsid w:val="00601993"/>
    <w:rsid w:val="006019E6"/>
    <w:rsid w:val="00602614"/>
    <w:rsid w:val="006036CF"/>
    <w:rsid w:val="00616804"/>
    <w:rsid w:val="00627770"/>
    <w:rsid w:val="00634250"/>
    <w:rsid w:val="006469CE"/>
    <w:rsid w:val="00661B7C"/>
    <w:rsid w:val="00665563"/>
    <w:rsid w:val="00674662"/>
    <w:rsid w:val="006815F0"/>
    <w:rsid w:val="0069005C"/>
    <w:rsid w:val="00690401"/>
    <w:rsid w:val="0069344B"/>
    <w:rsid w:val="00695088"/>
    <w:rsid w:val="006952FA"/>
    <w:rsid w:val="00696611"/>
    <w:rsid w:val="006A0DEE"/>
    <w:rsid w:val="006B1463"/>
    <w:rsid w:val="006B2228"/>
    <w:rsid w:val="006B4D21"/>
    <w:rsid w:val="006C2105"/>
    <w:rsid w:val="006C6903"/>
    <w:rsid w:val="006D125F"/>
    <w:rsid w:val="006F3CC9"/>
    <w:rsid w:val="006F7D1D"/>
    <w:rsid w:val="0070091A"/>
    <w:rsid w:val="007010CD"/>
    <w:rsid w:val="00704B10"/>
    <w:rsid w:val="007079C2"/>
    <w:rsid w:val="00711DE5"/>
    <w:rsid w:val="0071333E"/>
    <w:rsid w:val="00722142"/>
    <w:rsid w:val="00731A8F"/>
    <w:rsid w:val="007465FD"/>
    <w:rsid w:val="00746EA0"/>
    <w:rsid w:val="00752657"/>
    <w:rsid w:val="007536D0"/>
    <w:rsid w:val="00753A0A"/>
    <w:rsid w:val="007568FE"/>
    <w:rsid w:val="0076204A"/>
    <w:rsid w:val="00765FD9"/>
    <w:rsid w:val="00776253"/>
    <w:rsid w:val="00782F13"/>
    <w:rsid w:val="007921EC"/>
    <w:rsid w:val="007A04CA"/>
    <w:rsid w:val="007B05C7"/>
    <w:rsid w:val="007B35E9"/>
    <w:rsid w:val="007C1908"/>
    <w:rsid w:val="007C3FE8"/>
    <w:rsid w:val="007C4737"/>
    <w:rsid w:val="007C5BCC"/>
    <w:rsid w:val="007D0AC6"/>
    <w:rsid w:val="007F6A2C"/>
    <w:rsid w:val="007F72C3"/>
    <w:rsid w:val="008002F8"/>
    <w:rsid w:val="0080180B"/>
    <w:rsid w:val="00801ACD"/>
    <w:rsid w:val="00813700"/>
    <w:rsid w:val="00823974"/>
    <w:rsid w:val="008662E0"/>
    <w:rsid w:val="0086725D"/>
    <w:rsid w:val="00870804"/>
    <w:rsid w:val="008726DD"/>
    <w:rsid w:val="00875AA0"/>
    <w:rsid w:val="00876AF6"/>
    <w:rsid w:val="00882666"/>
    <w:rsid w:val="00890546"/>
    <w:rsid w:val="00890AD8"/>
    <w:rsid w:val="00896B75"/>
    <w:rsid w:val="00897A80"/>
    <w:rsid w:val="008B42F9"/>
    <w:rsid w:val="008B4517"/>
    <w:rsid w:val="008C001C"/>
    <w:rsid w:val="008E38B0"/>
    <w:rsid w:val="008F3C49"/>
    <w:rsid w:val="008F4DC0"/>
    <w:rsid w:val="00904E90"/>
    <w:rsid w:val="0091765D"/>
    <w:rsid w:val="00933ED7"/>
    <w:rsid w:val="009429AD"/>
    <w:rsid w:val="00944D5C"/>
    <w:rsid w:val="00955EC8"/>
    <w:rsid w:val="00962C7B"/>
    <w:rsid w:val="00962D53"/>
    <w:rsid w:val="0096461C"/>
    <w:rsid w:val="00970EBB"/>
    <w:rsid w:val="00984122"/>
    <w:rsid w:val="00993C04"/>
    <w:rsid w:val="00995631"/>
    <w:rsid w:val="00995D4D"/>
    <w:rsid w:val="009A35EB"/>
    <w:rsid w:val="009B21D8"/>
    <w:rsid w:val="009B3811"/>
    <w:rsid w:val="009C1302"/>
    <w:rsid w:val="009C7151"/>
    <w:rsid w:val="009D2518"/>
    <w:rsid w:val="009D2530"/>
    <w:rsid w:val="00A017A4"/>
    <w:rsid w:val="00A16D54"/>
    <w:rsid w:val="00A17A2A"/>
    <w:rsid w:val="00A21A36"/>
    <w:rsid w:val="00A367F2"/>
    <w:rsid w:val="00A44C56"/>
    <w:rsid w:val="00A4648D"/>
    <w:rsid w:val="00A55F7C"/>
    <w:rsid w:val="00A63DCA"/>
    <w:rsid w:val="00A6464A"/>
    <w:rsid w:val="00A75664"/>
    <w:rsid w:val="00A766EB"/>
    <w:rsid w:val="00A76AC1"/>
    <w:rsid w:val="00A8618F"/>
    <w:rsid w:val="00A90EBF"/>
    <w:rsid w:val="00A95C5E"/>
    <w:rsid w:val="00AB09A0"/>
    <w:rsid w:val="00AB742F"/>
    <w:rsid w:val="00AC3D8D"/>
    <w:rsid w:val="00AC4D7D"/>
    <w:rsid w:val="00AC4D8A"/>
    <w:rsid w:val="00AD7C0C"/>
    <w:rsid w:val="00AD7E77"/>
    <w:rsid w:val="00AE07FC"/>
    <w:rsid w:val="00AE0C58"/>
    <w:rsid w:val="00AE2BD3"/>
    <w:rsid w:val="00AF5E81"/>
    <w:rsid w:val="00AF6841"/>
    <w:rsid w:val="00B00757"/>
    <w:rsid w:val="00B03F42"/>
    <w:rsid w:val="00B151EA"/>
    <w:rsid w:val="00B23E4E"/>
    <w:rsid w:val="00B33EDF"/>
    <w:rsid w:val="00B45F4E"/>
    <w:rsid w:val="00B53E01"/>
    <w:rsid w:val="00B60940"/>
    <w:rsid w:val="00B620EA"/>
    <w:rsid w:val="00B66DB7"/>
    <w:rsid w:val="00B77F3D"/>
    <w:rsid w:val="00B92C01"/>
    <w:rsid w:val="00B97DD1"/>
    <w:rsid w:val="00BB0B08"/>
    <w:rsid w:val="00BB1EF6"/>
    <w:rsid w:val="00BC277E"/>
    <w:rsid w:val="00BD2D51"/>
    <w:rsid w:val="00BD4679"/>
    <w:rsid w:val="00BF1DE6"/>
    <w:rsid w:val="00C02A56"/>
    <w:rsid w:val="00C07684"/>
    <w:rsid w:val="00C15774"/>
    <w:rsid w:val="00C27601"/>
    <w:rsid w:val="00C403D6"/>
    <w:rsid w:val="00C51936"/>
    <w:rsid w:val="00C646B4"/>
    <w:rsid w:val="00C75684"/>
    <w:rsid w:val="00C838B6"/>
    <w:rsid w:val="00C928C6"/>
    <w:rsid w:val="00CB1F0E"/>
    <w:rsid w:val="00CC7C84"/>
    <w:rsid w:val="00CD4B30"/>
    <w:rsid w:val="00CE03BF"/>
    <w:rsid w:val="00CE0A9D"/>
    <w:rsid w:val="00CE2929"/>
    <w:rsid w:val="00CE3383"/>
    <w:rsid w:val="00CF018B"/>
    <w:rsid w:val="00CF0A04"/>
    <w:rsid w:val="00CF1050"/>
    <w:rsid w:val="00CF452E"/>
    <w:rsid w:val="00CF4B5D"/>
    <w:rsid w:val="00CF78F2"/>
    <w:rsid w:val="00D0308A"/>
    <w:rsid w:val="00D0569D"/>
    <w:rsid w:val="00D10619"/>
    <w:rsid w:val="00D2135A"/>
    <w:rsid w:val="00D32A39"/>
    <w:rsid w:val="00D40E2A"/>
    <w:rsid w:val="00D50AD4"/>
    <w:rsid w:val="00D5646B"/>
    <w:rsid w:val="00D61BCC"/>
    <w:rsid w:val="00D80036"/>
    <w:rsid w:val="00D913BF"/>
    <w:rsid w:val="00D939CC"/>
    <w:rsid w:val="00D963B0"/>
    <w:rsid w:val="00DA2A45"/>
    <w:rsid w:val="00DB1021"/>
    <w:rsid w:val="00DB3B02"/>
    <w:rsid w:val="00DB421C"/>
    <w:rsid w:val="00DC69AA"/>
    <w:rsid w:val="00DD2961"/>
    <w:rsid w:val="00DD57CB"/>
    <w:rsid w:val="00DE2844"/>
    <w:rsid w:val="00E06475"/>
    <w:rsid w:val="00E15D38"/>
    <w:rsid w:val="00E25AAB"/>
    <w:rsid w:val="00E4483A"/>
    <w:rsid w:val="00E44E5F"/>
    <w:rsid w:val="00E4616B"/>
    <w:rsid w:val="00E54619"/>
    <w:rsid w:val="00E54838"/>
    <w:rsid w:val="00E54C3F"/>
    <w:rsid w:val="00E56BE3"/>
    <w:rsid w:val="00E66AF4"/>
    <w:rsid w:val="00E80087"/>
    <w:rsid w:val="00E8646A"/>
    <w:rsid w:val="00E90A48"/>
    <w:rsid w:val="00E9708A"/>
    <w:rsid w:val="00E978DE"/>
    <w:rsid w:val="00EA4F23"/>
    <w:rsid w:val="00EA758F"/>
    <w:rsid w:val="00EB2664"/>
    <w:rsid w:val="00EC59A7"/>
    <w:rsid w:val="00EE5C19"/>
    <w:rsid w:val="00EE618D"/>
    <w:rsid w:val="00EE74B3"/>
    <w:rsid w:val="00EF5351"/>
    <w:rsid w:val="00EF77FB"/>
    <w:rsid w:val="00EF7B96"/>
    <w:rsid w:val="00F003CC"/>
    <w:rsid w:val="00F12007"/>
    <w:rsid w:val="00F41635"/>
    <w:rsid w:val="00F47428"/>
    <w:rsid w:val="00F56AC3"/>
    <w:rsid w:val="00F60002"/>
    <w:rsid w:val="00F606B9"/>
    <w:rsid w:val="00F62CAA"/>
    <w:rsid w:val="00F667E6"/>
    <w:rsid w:val="00F9638C"/>
    <w:rsid w:val="00F97128"/>
    <w:rsid w:val="00FA1FFD"/>
    <w:rsid w:val="00FC671C"/>
    <w:rsid w:val="00FE5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358BE3"/>
  <w15:docId w15:val="{75A6F901-3FE2-49FD-8C23-CB10F1084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iPriority="0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83A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Heading1">
    <w:name w:val="heading 1"/>
    <w:aliases w:val="Car,Fecha Pagina Inicial"/>
    <w:basedOn w:val="Normal"/>
    <w:next w:val="Normal"/>
    <w:link w:val="Heading1Char"/>
    <w:uiPriority w:val="9"/>
    <w:qFormat/>
    <w:rsid w:val="0007344E"/>
    <w:pPr>
      <w:keepNext/>
      <w:widowControl/>
      <w:suppressAutoHyphens w:val="0"/>
      <w:outlineLvl w:val="0"/>
    </w:pPr>
    <w:rPr>
      <w:rFonts w:asciiTheme="majorHAnsi" w:eastAsia="Times New Roman" w:hAnsiTheme="majorHAnsi" w:cs="Arial"/>
      <w:b/>
      <w:bCs/>
      <w:color w:val="4F81BD" w:themeColor="accent1"/>
      <w:kern w:val="0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07344E"/>
    <w:pPr>
      <w:keepNext/>
      <w:widowControl/>
      <w:suppressAutoHyphens w:val="0"/>
      <w:spacing w:before="240" w:after="60"/>
      <w:outlineLvl w:val="1"/>
    </w:pPr>
    <w:rPr>
      <w:rFonts w:asciiTheme="majorHAnsi" w:eastAsia="Times New Roman" w:hAnsiTheme="majorHAnsi" w:cs="Arial"/>
      <w:b/>
      <w:bCs/>
      <w:i/>
      <w:iCs/>
      <w:color w:val="4F81BD" w:themeColor="accent1"/>
      <w:kern w:val="0"/>
      <w:szCs w:val="28"/>
      <w:lang w:eastAsia="en-US"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001C"/>
    <w:pPr>
      <w:keepNext/>
      <w:keepLines/>
      <w:spacing w:before="240" w:after="240" w:line="360" w:lineRule="auto"/>
      <w:ind w:left="1440" w:hanging="1080"/>
      <w:jc w:val="both"/>
      <w:outlineLvl w:val="2"/>
    </w:pPr>
    <w:rPr>
      <w:rFonts w:ascii="Tw Cen MT" w:eastAsiaTheme="majorEastAsia" w:hAnsi="Tw Cen MT"/>
      <w:b/>
      <w:bCs/>
      <w:sz w:val="22"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001C"/>
    <w:pPr>
      <w:keepNext/>
      <w:numPr>
        <w:numId w:val="9"/>
      </w:numPr>
      <w:spacing w:before="240" w:after="60"/>
      <w:jc w:val="both"/>
      <w:outlineLvl w:val="3"/>
    </w:pPr>
    <w:rPr>
      <w:rFonts w:ascii="Tw Cen MT" w:eastAsia="Times New Roman" w:hAnsi="Tw Cen MT"/>
      <w:b/>
      <w:bCs/>
      <w:szCs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8C001C"/>
    <w:pPr>
      <w:keepNext/>
      <w:keepLines/>
      <w:widowControl/>
      <w:suppressAutoHyphens w:val="0"/>
      <w:spacing w:before="200"/>
      <w:ind w:left="1008" w:hanging="1008"/>
      <w:jc w:val="both"/>
      <w:outlineLvl w:val="4"/>
    </w:pPr>
    <w:rPr>
      <w:rFonts w:ascii="Arial" w:eastAsia="Times New Roman" w:hAnsi="Arial" w:cs="Times New Roman"/>
      <w:b/>
      <w:caps/>
      <w:color w:val="000000"/>
      <w:kern w:val="0"/>
      <w:sz w:val="20"/>
      <w:szCs w:val="20"/>
      <w:lang w:val="ro-RO"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429AD"/>
    <w:pPr>
      <w:spacing w:before="240" w:after="60"/>
      <w:outlineLvl w:val="5"/>
    </w:pPr>
    <w:rPr>
      <w:rFonts w:ascii="Calibri" w:eastAsia="Times New Roman" w:hAnsi="Calibri"/>
      <w:b/>
      <w:bCs/>
      <w:sz w:val="22"/>
      <w:szCs w:val="20"/>
    </w:rPr>
  </w:style>
  <w:style w:type="paragraph" w:styleId="Heading7">
    <w:name w:val="heading 7"/>
    <w:basedOn w:val="Normal"/>
    <w:next w:val="Normal"/>
    <w:link w:val="Heading7Char"/>
    <w:uiPriority w:val="9"/>
    <w:qFormat/>
    <w:rsid w:val="008C001C"/>
    <w:pPr>
      <w:keepNext/>
      <w:keepLines/>
      <w:widowControl/>
      <w:suppressAutoHyphens w:val="0"/>
      <w:spacing w:before="200"/>
      <w:ind w:left="1296" w:hanging="1296"/>
      <w:jc w:val="both"/>
      <w:outlineLvl w:val="6"/>
    </w:pPr>
    <w:rPr>
      <w:rFonts w:ascii="Cambria" w:eastAsia="Times New Roman" w:hAnsi="Cambria" w:cs="Times New Roman"/>
      <w:i/>
      <w:iCs/>
      <w:color w:val="404040"/>
      <w:kern w:val="0"/>
      <w:sz w:val="20"/>
      <w:szCs w:val="20"/>
      <w:lang w:val="ro-RO" w:bidi="ar-SA"/>
    </w:rPr>
  </w:style>
  <w:style w:type="paragraph" w:styleId="Heading8">
    <w:name w:val="heading 8"/>
    <w:aliases w:val="TITULO"/>
    <w:basedOn w:val="Normal"/>
    <w:next w:val="Normal"/>
    <w:link w:val="Heading8Char"/>
    <w:uiPriority w:val="99"/>
    <w:qFormat/>
    <w:rsid w:val="008C001C"/>
    <w:pPr>
      <w:keepNext/>
      <w:keepLines/>
      <w:widowControl/>
      <w:suppressAutoHyphens w:val="0"/>
      <w:spacing w:before="200"/>
      <w:ind w:left="1440" w:hanging="1440"/>
      <w:jc w:val="both"/>
      <w:outlineLvl w:val="7"/>
    </w:pPr>
    <w:rPr>
      <w:rFonts w:ascii="Cambria" w:eastAsia="Times New Roman" w:hAnsi="Cambria" w:cs="Times New Roman"/>
      <w:color w:val="404040"/>
      <w:kern w:val="0"/>
      <w:sz w:val="20"/>
      <w:szCs w:val="20"/>
      <w:lang w:val="ro-RO" w:bidi="ar-SA"/>
    </w:rPr>
  </w:style>
  <w:style w:type="paragraph" w:styleId="Heading9">
    <w:name w:val="heading 9"/>
    <w:aliases w:val="Viñetas 2"/>
    <w:basedOn w:val="Normal"/>
    <w:next w:val="Normal"/>
    <w:link w:val="Heading9Char"/>
    <w:uiPriority w:val="9"/>
    <w:qFormat/>
    <w:rsid w:val="008C001C"/>
    <w:pPr>
      <w:keepNext/>
      <w:keepLines/>
      <w:widowControl/>
      <w:suppressAutoHyphens w:val="0"/>
      <w:spacing w:before="200"/>
      <w:ind w:left="1584" w:hanging="1584"/>
      <w:jc w:val="both"/>
      <w:outlineLvl w:val="8"/>
    </w:pPr>
    <w:rPr>
      <w:rFonts w:ascii="Cambria" w:eastAsia="Times New Roman" w:hAnsi="Cambria" w:cs="Times New Roman"/>
      <w:i/>
      <w:iCs/>
      <w:color w:val="404040"/>
      <w:kern w:val="0"/>
      <w:sz w:val="20"/>
      <w:szCs w:val="20"/>
      <w:lang w:val="ro-RO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D01"/>
    <w:pPr>
      <w:widowControl/>
      <w:tabs>
        <w:tab w:val="center" w:pos="4536"/>
        <w:tab w:val="right" w:pos="9072"/>
      </w:tabs>
      <w:suppressAutoHyphens w:val="0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2B7D01"/>
  </w:style>
  <w:style w:type="paragraph" w:styleId="Footer">
    <w:name w:val="footer"/>
    <w:basedOn w:val="Normal"/>
    <w:link w:val="FooterChar"/>
    <w:uiPriority w:val="99"/>
    <w:unhideWhenUsed/>
    <w:rsid w:val="002B7D01"/>
    <w:pPr>
      <w:widowControl/>
      <w:tabs>
        <w:tab w:val="center" w:pos="4536"/>
        <w:tab w:val="right" w:pos="9072"/>
      </w:tabs>
      <w:suppressAutoHyphens w:val="0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2B7D01"/>
  </w:style>
  <w:style w:type="paragraph" w:styleId="BalloonText">
    <w:name w:val="Balloon Text"/>
    <w:basedOn w:val="Normal"/>
    <w:link w:val="BalloonTextChar"/>
    <w:uiPriority w:val="99"/>
    <w:unhideWhenUsed/>
    <w:rsid w:val="002B7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2B7D01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Car Char,Fecha Pagina Inicial Char"/>
    <w:link w:val="Heading1"/>
    <w:uiPriority w:val="9"/>
    <w:rsid w:val="0007344E"/>
    <w:rPr>
      <w:rFonts w:asciiTheme="majorHAnsi" w:eastAsia="Times New Roman" w:hAnsiTheme="majorHAnsi" w:cs="Arial"/>
      <w:b/>
      <w:bCs/>
      <w:color w:val="4F81BD" w:themeColor="accent1"/>
      <w:sz w:val="28"/>
      <w:szCs w:val="24"/>
    </w:rPr>
  </w:style>
  <w:style w:type="character" w:customStyle="1" w:styleId="Heading2Char">
    <w:name w:val="Heading 2 Char"/>
    <w:link w:val="Heading2"/>
    <w:uiPriority w:val="9"/>
    <w:rsid w:val="0007344E"/>
    <w:rPr>
      <w:rFonts w:asciiTheme="majorHAnsi" w:eastAsia="Times New Roman" w:hAnsiTheme="majorHAnsi" w:cs="Arial"/>
      <w:b/>
      <w:bCs/>
      <w:i/>
      <w:iCs/>
      <w:color w:val="4F81BD" w:themeColor="accent1"/>
      <w:sz w:val="24"/>
      <w:szCs w:val="28"/>
    </w:rPr>
  </w:style>
  <w:style w:type="paragraph" w:styleId="BodyText2">
    <w:name w:val="Body Text 2"/>
    <w:basedOn w:val="Normal"/>
    <w:link w:val="BodyText2Char"/>
    <w:uiPriority w:val="99"/>
    <w:rsid w:val="00F56AC3"/>
    <w:pPr>
      <w:widowControl/>
      <w:suppressAutoHyphens w:val="0"/>
      <w:spacing w:after="120" w:line="480" w:lineRule="auto"/>
    </w:pPr>
    <w:rPr>
      <w:rFonts w:eastAsia="Times New Roman" w:cs="Times New Roman"/>
      <w:kern w:val="0"/>
      <w:lang w:eastAsia="en-US" w:bidi="ar-SA"/>
    </w:rPr>
  </w:style>
  <w:style w:type="character" w:customStyle="1" w:styleId="BodyText2Char">
    <w:name w:val="Body Text 2 Char"/>
    <w:link w:val="BodyText2"/>
    <w:uiPriority w:val="99"/>
    <w:rsid w:val="00F56AC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qFormat/>
    <w:rsid w:val="0069344B"/>
    <w:rPr>
      <w:color w:val="0000FF"/>
      <w:u w:val="single"/>
    </w:rPr>
  </w:style>
  <w:style w:type="paragraph" w:customStyle="1" w:styleId="TableContents">
    <w:name w:val="Table Contents"/>
    <w:basedOn w:val="Normal"/>
    <w:rsid w:val="00E4483A"/>
    <w:pPr>
      <w:suppressLineNumbers/>
    </w:pPr>
  </w:style>
  <w:style w:type="paragraph" w:styleId="BodyText">
    <w:name w:val="Body Text"/>
    <w:basedOn w:val="Normal"/>
    <w:link w:val="BodyTextChar"/>
    <w:unhideWhenUsed/>
    <w:rsid w:val="0070091A"/>
    <w:pPr>
      <w:spacing w:after="120"/>
    </w:pPr>
    <w:rPr>
      <w:szCs w:val="21"/>
    </w:rPr>
  </w:style>
  <w:style w:type="character" w:customStyle="1" w:styleId="BodyTextChar">
    <w:name w:val="Body Text Char"/>
    <w:link w:val="BodyText"/>
    <w:rsid w:val="0070091A"/>
    <w:rPr>
      <w:rFonts w:ascii="Times New Roman" w:eastAsia="SimSun" w:hAnsi="Times New Roman" w:cs="Mangal"/>
      <w:kern w:val="1"/>
      <w:sz w:val="24"/>
      <w:szCs w:val="21"/>
      <w:lang w:val="en-US" w:eastAsia="hi-IN" w:bidi="hi-IN"/>
    </w:rPr>
  </w:style>
  <w:style w:type="paragraph" w:customStyle="1" w:styleId="Default">
    <w:name w:val="Default"/>
    <w:rsid w:val="0070091A"/>
    <w:pPr>
      <w:autoSpaceDE w:val="0"/>
      <w:autoSpaceDN w:val="0"/>
      <w:adjustRightInd w:val="0"/>
    </w:pPr>
    <w:rPr>
      <w:rFonts w:ascii="Tw Cen MT" w:hAnsi="Tw Cen MT" w:cs="Tw Cen MT"/>
      <w:color w:val="000000"/>
      <w:sz w:val="24"/>
      <w:szCs w:val="24"/>
    </w:rPr>
  </w:style>
  <w:style w:type="paragraph" w:styleId="ListParagraph">
    <w:name w:val="List Paragraph"/>
    <w:aliases w:val="tabla negro"/>
    <w:basedOn w:val="Normal"/>
    <w:uiPriority w:val="34"/>
    <w:qFormat/>
    <w:rsid w:val="001D43E3"/>
    <w:pPr>
      <w:ind w:left="720"/>
      <w:contextualSpacing/>
    </w:pPr>
    <w:rPr>
      <w:szCs w:val="21"/>
    </w:rPr>
  </w:style>
  <w:style w:type="character" w:customStyle="1" w:styleId="Absatz-Standardschriftart">
    <w:name w:val="Absatz-Standardschriftart"/>
    <w:rsid w:val="00D61BCC"/>
  </w:style>
  <w:style w:type="character" w:customStyle="1" w:styleId="NumberingSymbols">
    <w:name w:val="Numbering Symbols"/>
    <w:rsid w:val="00D61BCC"/>
  </w:style>
  <w:style w:type="character" w:customStyle="1" w:styleId="Bullets">
    <w:name w:val="Bullets"/>
    <w:rsid w:val="00D61BCC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rsid w:val="00D61BCC"/>
    <w:pPr>
      <w:keepNext/>
      <w:spacing w:before="240" w:after="120"/>
    </w:pPr>
    <w:rPr>
      <w:rFonts w:ascii="Arial" w:eastAsia="MS Mincho" w:hAnsi="Arial" w:cs="Tahoma"/>
      <w:sz w:val="28"/>
      <w:szCs w:val="28"/>
      <w:lang w:val="ro-RO" w:eastAsia="ar-SA" w:bidi="ar-SA"/>
    </w:rPr>
  </w:style>
  <w:style w:type="paragraph" w:styleId="List">
    <w:name w:val="List"/>
    <w:basedOn w:val="BodyText"/>
    <w:rsid w:val="00D61BCC"/>
    <w:rPr>
      <w:rFonts w:eastAsia="Lucida Sans Unicode" w:cs="Tahoma"/>
      <w:szCs w:val="24"/>
      <w:lang w:val="ro-RO" w:eastAsia="ar-SA" w:bidi="ar-SA"/>
    </w:rPr>
  </w:style>
  <w:style w:type="paragraph" w:styleId="Caption">
    <w:name w:val="caption"/>
    <w:aliases w:val="título 5,Epígrafe EOI1"/>
    <w:basedOn w:val="Normal"/>
    <w:link w:val="CaptionChar"/>
    <w:uiPriority w:val="35"/>
    <w:qFormat/>
    <w:rsid w:val="00D61BCC"/>
    <w:pPr>
      <w:suppressLineNumbers/>
      <w:spacing w:before="120" w:after="120"/>
    </w:pPr>
    <w:rPr>
      <w:rFonts w:eastAsia="Lucida Sans Unicode" w:cs="Tahoma"/>
      <w:i/>
      <w:iCs/>
      <w:lang w:val="ro-RO" w:eastAsia="ar-SA" w:bidi="ar-SA"/>
    </w:rPr>
  </w:style>
  <w:style w:type="paragraph" w:customStyle="1" w:styleId="Index">
    <w:name w:val="Index"/>
    <w:basedOn w:val="Normal"/>
    <w:rsid w:val="00D61BCC"/>
    <w:pPr>
      <w:suppressLineNumbers/>
    </w:pPr>
    <w:rPr>
      <w:rFonts w:eastAsia="Lucida Sans Unicode" w:cs="Tahoma"/>
      <w:lang w:val="ro-RO" w:eastAsia="ar-SA" w:bidi="ar-SA"/>
    </w:rPr>
  </w:style>
  <w:style w:type="paragraph" w:styleId="PlainText">
    <w:name w:val="Plain Text"/>
    <w:basedOn w:val="Normal"/>
    <w:link w:val="PlainTextChar"/>
    <w:uiPriority w:val="99"/>
    <w:rsid w:val="00D61BCC"/>
    <w:rPr>
      <w:rFonts w:ascii="Courier New" w:eastAsia="Lucida Sans Unicode" w:hAnsi="Courier New" w:cs="Courier New"/>
      <w:sz w:val="20"/>
      <w:szCs w:val="20"/>
      <w:lang w:val="ro-RO" w:eastAsia="ar-SA" w:bidi="ar-SA"/>
    </w:rPr>
  </w:style>
  <w:style w:type="character" w:customStyle="1" w:styleId="PlainTextChar">
    <w:name w:val="Plain Text Char"/>
    <w:link w:val="PlainText"/>
    <w:uiPriority w:val="99"/>
    <w:rsid w:val="00D61BCC"/>
    <w:rPr>
      <w:rFonts w:ascii="Courier New" w:eastAsia="Lucida Sans Unicode" w:hAnsi="Courier New" w:cs="Courier New"/>
      <w:kern w:val="1"/>
      <w:lang w:val="ro-RO" w:eastAsia="ar-SA"/>
    </w:rPr>
  </w:style>
  <w:style w:type="character" w:customStyle="1" w:styleId="BalloonTextChar1">
    <w:name w:val="Balloon Text Char1"/>
    <w:rsid w:val="00D61BCC"/>
    <w:rPr>
      <w:rFonts w:ascii="Tahoma" w:eastAsia="Lucida Sans Unicode" w:hAnsi="Tahoma" w:cs="Tahoma"/>
      <w:kern w:val="1"/>
      <w:sz w:val="16"/>
      <w:szCs w:val="16"/>
      <w:lang w:val="ro-RO" w:eastAsia="ar-SA"/>
    </w:rPr>
  </w:style>
  <w:style w:type="paragraph" w:styleId="BodyTextIndent">
    <w:name w:val="Body Text Indent"/>
    <w:basedOn w:val="Normal"/>
    <w:link w:val="BodyTextIndentChar"/>
    <w:rsid w:val="00D61BCC"/>
    <w:pPr>
      <w:ind w:left="720"/>
      <w:jc w:val="both"/>
    </w:pPr>
    <w:rPr>
      <w:rFonts w:eastAsia="Lucida Sans Unicode" w:cs="Times New Roman"/>
      <w:lang w:val="ro-RO" w:eastAsia="ar-SA" w:bidi="ar-SA"/>
    </w:rPr>
  </w:style>
  <w:style w:type="character" w:customStyle="1" w:styleId="BodyTextIndentChar">
    <w:name w:val="Body Text Indent Char"/>
    <w:link w:val="BodyTextIndent"/>
    <w:rsid w:val="00D61BCC"/>
    <w:rPr>
      <w:rFonts w:ascii="Times New Roman" w:eastAsia="Lucida Sans Unicode" w:hAnsi="Times New Roman"/>
      <w:kern w:val="1"/>
      <w:sz w:val="24"/>
      <w:szCs w:val="24"/>
      <w:lang w:val="ro-RO" w:eastAsia="ar-S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61BCC"/>
    <w:pPr>
      <w:spacing w:after="120"/>
      <w:ind w:left="283"/>
    </w:pPr>
    <w:rPr>
      <w:rFonts w:eastAsia="Lucida Sans Unicode" w:cs="Times New Roman"/>
      <w:sz w:val="16"/>
      <w:szCs w:val="16"/>
      <w:lang w:eastAsia="ar-SA" w:bidi="ar-SA"/>
    </w:rPr>
  </w:style>
  <w:style w:type="character" w:customStyle="1" w:styleId="BodyTextIndent3Char">
    <w:name w:val="Body Text Indent 3 Char"/>
    <w:link w:val="BodyTextIndent3"/>
    <w:uiPriority w:val="99"/>
    <w:semiHidden/>
    <w:rsid w:val="00D61BCC"/>
    <w:rPr>
      <w:rFonts w:ascii="Times New Roman" w:eastAsia="Lucida Sans Unicode" w:hAnsi="Times New Roman"/>
      <w:kern w:val="1"/>
      <w:sz w:val="16"/>
      <w:szCs w:val="16"/>
      <w:lang w:eastAsia="ar-S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61BCC"/>
    <w:pPr>
      <w:spacing w:after="120" w:line="480" w:lineRule="auto"/>
      <w:ind w:left="283"/>
    </w:pPr>
    <w:rPr>
      <w:rFonts w:eastAsia="Lucida Sans Unicode" w:cs="Times New Roman"/>
      <w:lang w:eastAsia="ar-SA" w:bidi="ar-SA"/>
    </w:rPr>
  </w:style>
  <w:style w:type="character" w:customStyle="1" w:styleId="BodyTextIndent2Char">
    <w:name w:val="Body Text Indent 2 Char"/>
    <w:link w:val="BodyTextIndent2"/>
    <w:uiPriority w:val="99"/>
    <w:semiHidden/>
    <w:rsid w:val="00D61BCC"/>
    <w:rPr>
      <w:rFonts w:ascii="Times New Roman" w:eastAsia="Lucida Sans Unicode" w:hAnsi="Times New Roman"/>
      <w:kern w:val="1"/>
      <w:sz w:val="24"/>
      <w:szCs w:val="24"/>
      <w:lang w:eastAsia="ar-SA"/>
    </w:rPr>
  </w:style>
  <w:style w:type="character" w:customStyle="1" w:styleId="imcfromentry">
    <w:name w:val="imcfromentry"/>
    <w:rsid w:val="00D61BCC"/>
  </w:style>
  <w:style w:type="character" w:styleId="CommentReference">
    <w:name w:val="annotation reference"/>
    <w:uiPriority w:val="99"/>
    <w:semiHidden/>
    <w:unhideWhenUsed/>
    <w:rsid w:val="00D61B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1BCC"/>
    <w:rPr>
      <w:rFonts w:eastAsia="Lucida Sans Unicode" w:cs="Times New Roman"/>
      <w:sz w:val="20"/>
      <w:szCs w:val="20"/>
      <w:lang w:val="ro-RO" w:eastAsia="ar-SA" w:bidi="ar-SA"/>
    </w:rPr>
  </w:style>
  <w:style w:type="character" w:customStyle="1" w:styleId="CommentTextChar">
    <w:name w:val="Comment Text Char"/>
    <w:link w:val="CommentText"/>
    <w:uiPriority w:val="99"/>
    <w:rsid w:val="00D61BCC"/>
    <w:rPr>
      <w:rFonts w:ascii="Times New Roman" w:eastAsia="Lucida Sans Unicode" w:hAnsi="Times New Roman"/>
      <w:kern w:val="1"/>
      <w:lang w:val="ro-RO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1BC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61BCC"/>
    <w:rPr>
      <w:rFonts w:ascii="Times New Roman" w:eastAsia="Lucida Sans Unicode" w:hAnsi="Times New Roman"/>
      <w:b/>
      <w:bCs/>
      <w:kern w:val="1"/>
      <w:lang w:val="ro-RO" w:eastAsia="ar-SA"/>
    </w:rPr>
  </w:style>
  <w:style w:type="paragraph" w:customStyle="1" w:styleId="CaracterCharCharCaracterCharCharCaracter">
    <w:name w:val="Caracter Char Char Caracter Char Char Caracter"/>
    <w:basedOn w:val="Normal"/>
    <w:rsid w:val="00D61BCC"/>
    <w:pPr>
      <w:widowControl/>
      <w:suppressAutoHyphens w:val="0"/>
    </w:pPr>
    <w:rPr>
      <w:rFonts w:eastAsia="Times New Roman" w:cs="Times New Roman"/>
      <w:kern w:val="0"/>
      <w:lang w:val="pl-PL" w:eastAsia="pl-PL" w:bidi="ar-SA"/>
    </w:rPr>
  </w:style>
  <w:style w:type="paragraph" w:styleId="Revision">
    <w:name w:val="Revision"/>
    <w:hidden/>
    <w:uiPriority w:val="99"/>
    <w:semiHidden/>
    <w:rsid w:val="00D61BCC"/>
    <w:rPr>
      <w:rFonts w:ascii="Times New Roman" w:eastAsia="Lucida Sans Unicode" w:hAnsi="Times New Roman"/>
      <w:kern w:val="1"/>
      <w:sz w:val="24"/>
      <w:szCs w:val="24"/>
      <w:lang w:val="ro-RO" w:eastAsia="ar-SA"/>
    </w:rPr>
  </w:style>
  <w:style w:type="character" w:customStyle="1" w:styleId="Heading6Char">
    <w:name w:val="Heading 6 Char"/>
    <w:link w:val="Heading6"/>
    <w:uiPriority w:val="9"/>
    <w:rsid w:val="009429AD"/>
    <w:rPr>
      <w:rFonts w:ascii="Calibri" w:eastAsia="Times New Roman" w:hAnsi="Calibri" w:cs="Mangal"/>
      <w:b/>
      <w:bCs/>
      <w:kern w:val="1"/>
      <w:sz w:val="22"/>
      <w:lang w:eastAsia="hi-IN" w:bidi="hi-IN"/>
    </w:rPr>
  </w:style>
  <w:style w:type="paragraph" w:customStyle="1" w:styleId="NormalTwCenMT">
    <w:name w:val="Normal + Tw Cen MT"/>
    <w:aliases w:val="Bold,14 pt,Justified,Line spacing:  1.5 lines + Black,Centered,Right:  -0&quot;,Before:  6 pt,After:... + ...,Heading 2 + Tw Cen MT,Not Bold,After:  12 pt,Line spacing:  1.5 lines,Heading 1 + Times New Roman,18 pt,Before:  12 pt,Li...,..."/>
    <w:basedOn w:val="Normal"/>
    <w:link w:val="NormalTwCenMTChar"/>
    <w:rsid w:val="009429AD"/>
    <w:pPr>
      <w:widowControl/>
      <w:suppressAutoHyphens w:val="0"/>
    </w:pPr>
    <w:rPr>
      <w:rFonts w:eastAsia="Times New Roman" w:cs="Times New Roman"/>
      <w:kern w:val="0"/>
      <w:lang w:val="ro-RO" w:eastAsia="en-US" w:bidi="ar-SA"/>
    </w:rPr>
  </w:style>
  <w:style w:type="table" w:styleId="TableGrid">
    <w:name w:val="Table Grid"/>
    <w:basedOn w:val="TableNormal"/>
    <w:uiPriority w:val="39"/>
    <w:rsid w:val="001C0611"/>
    <w:rPr>
      <w:sz w:val="22"/>
      <w:szCs w:val="22"/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E4F1D"/>
  </w:style>
  <w:style w:type="paragraph" w:styleId="BodyText3">
    <w:name w:val="Body Text 3"/>
    <w:basedOn w:val="Normal"/>
    <w:link w:val="BodyText3Char"/>
    <w:rsid w:val="004A39CA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eastAsia="en-US" w:bidi="he-IL"/>
    </w:rPr>
  </w:style>
  <w:style w:type="character" w:customStyle="1" w:styleId="BodyText3Char">
    <w:name w:val="Body Text 3 Char"/>
    <w:link w:val="BodyText3"/>
    <w:rsid w:val="004A39CA"/>
    <w:rPr>
      <w:rFonts w:ascii="Times New Roman" w:eastAsia="Times New Roman" w:hAnsi="Times New Roman"/>
      <w:sz w:val="16"/>
      <w:szCs w:val="16"/>
      <w:lang w:bidi="he-IL"/>
    </w:rPr>
  </w:style>
  <w:style w:type="paragraph" w:styleId="FootnoteText">
    <w:name w:val="footnote text"/>
    <w:basedOn w:val="Normal"/>
    <w:link w:val="FootnoteTextChar"/>
    <w:uiPriority w:val="99"/>
    <w:rsid w:val="004A39CA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en-US" w:bidi="he-IL"/>
    </w:rPr>
  </w:style>
  <w:style w:type="character" w:customStyle="1" w:styleId="FootnoteTextChar">
    <w:name w:val="Footnote Text Char"/>
    <w:link w:val="FootnoteText"/>
    <w:uiPriority w:val="99"/>
    <w:rsid w:val="004A39CA"/>
    <w:rPr>
      <w:rFonts w:ascii="Times New Roman" w:eastAsia="Times New Roman" w:hAnsi="Times New Roman"/>
      <w:lang w:bidi="he-IL"/>
    </w:rPr>
  </w:style>
  <w:style w:type="paragraph" w:customStyle="1" w:styleId="msoaccenttext">
    <w:name w:val="msoaccenttext"/>
    <w:rsid w:val="00086684"/>
    <w:pPr>
      <w:spacing w:line="350" w:lineRule="auto"/>
    </w:pPr>
    <w:rPr>
      <w:rFonts w:ascii="Franklin Gothic Book" w:eastAsia="Times New Roman" w:hAnsi="Franklin Gothic Book"/>
      <w:color w:val="000000"/>
      <w:kern w:val="28"/>
      <w:sz w:val="14"/>
      <w:szCs w:val="14"/>
    </w:rPr>
  </w:style>
  <w:style w:type="character" w:styleId="Emphasis">
    <w:name w:val="Emphasis"/>
    <w:qFormat/>
    <w:rsid w:val="000612E4"/>
    <w:rPr>
      <w:i/>
      <w:iCs/>
    </w:rPr>
  </w:style>
  <w:style w:type="paragraph" w:styleId="NormalWeb">
    <w:name w:val="Normal (Web)"/>
    <w:basedOn w:val="Normal"/>
    <w:uiPriority w:val="99"/>
    <w:unhideWhenUsed/>
    <w:rsid w:val="00B53E01"/>
    <w:rPr>
      <w:szCs w:val="21"/>
    </w:rPr>
  </w:style>
  <w:style w:type="table" w:customStyle="1" w:styleId="TableGrid1">
    <w:name w:val="Table Grid1"/>
    <w:basedOn w:val="TableNormal"/>
    <w:next w:val="TableGrid"/>
    <w:uiPriority w:val="39"/>
    <w:rsid w:val="00B53E01"/>
    <w:rPr>
      <w:sz w:val="22"/>
      <w:szCs w:val="22"/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7F72C3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table" w:customStyle="1" w:styleId="GridTable1Light-Accent31">
    <w:name w:val="Grid Table 1 Light - Accent 31"/>
    <w:basedOn w:val="TableNormal"/>
    <w:uiPriority w:val="46"/>
    <w:rsid w:val="005D79D6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31">
    <w:name w:val="Grid Table 4 - Accent 31"/>
    <w:basedOn w:val="TableNormal"/>
    <w:uiPriority w:val="49"/>
    <w:rsid w:val="00B03F4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8C001C"/>
    <w:rPr>
      <w:rFonts w:ascii="Tw Cen MT" w:eastAsiaTheme="majorEastAsia" w:hAnsi="Tw Cen MT" w:cs="Mangal"/>
      <w:b/>
      <w:bCs/>
      <w:kern w:val="1"/>
      <w:sz w:val="22"/>
      <w:szCs w:val="21"/>
      <w:lang w:eastAsia="hi-IN" w:bidi="hi-IN"/>
    </w:rPr>
  </w:style>
  <w:style w:type="character" w:customStyle="1" w:styleId="Heading4Char">
    <w:name w:val="Heading 4 Char"/>
    <w:basedOn w:val="DefaultParagraphFont"/>
    <w:link w:val="Heading4"/>
    <w:uiPriority w:val="9"/>
    <w:rsid w:val="008C001C"/>
    <w:rPr>
      <w:rFonts w:ascii="Tw Cen MT" w:eastAsia="Times New Roman" w:hAnsi="Tw Cen MT" w:cs="Mangal"/>
      <w:b/>
      <w:bCs/>
      <w:kern w:val="1"/>
      <w:sz w:val="24"/>
      <w:szCs w:val="25"/>
      <w:lang w:eastAsia="hi-IN" w:bidi="hi-IN"/>
    </w:rPr>
  </w:style>
  <w:style w:type="character" w:customStyle="1" w:styleId="Heading5Char">
    <w:name w:val="Heading 5 Char"/>
    <w:basedOn w:val="DefaultParagraphFont"/>
    <w:link w:val="Heading5"/>
    <w:uiPriority w:val="9"/>
    <w:rsid w:val="008C001C"/>
    <w:rPr>
      <w:rFonts w:ascii="Arial" w:eastAsia="Times New Roman" w:hAnsi="Arial"/>
      <w:b/>
      <w:caps/>
      <w:color w:val="000000"/>
      <w:lang w:val="ro-RO" w:eastAsia="hi-IN"/>
    </w:rPr>
  </w:style>
  <w:style w:type="character" w:customStyle="1" w:styleId="Heading7Char">
    <w:name w:val="Heading 7 Char"/>
    <w:basedOn w:val="DefaultParagraphFont"/>
    <w:link w:val="Heading7"/>
    <w:uiPriority w:val="9"/>
    <w:rsid w:val="008C001C"/>
    <w:rPr>
      <w:rFonts w:ascii="Cambria" w:eastAsia="Times New Roman" w:hAnsi="Cambria"/>
      <w:i/>
      <w:iCs/>
      <w:color w:val="404040"/>
      <w:lang w:val="ro-RO" w:eastAsia="hi-IN"/>
    </w:rPr>
  </w:style>
  <w:style w:type="character" w:customStyle="1" w:styleId="Heading8Char">
    <w:name w:val="Heading 8 Char"/>
    <w:aliases w:val="TITULO Char"/>
    <w:basedOn w:val="DefaultParagraphFont"/>
    <w:link w:val="Heading8"/>
    <w:uiPriority w:val="99"/>
    <w:rsid w:val="008C001C"/>
    <w:rPr>
      <w:rFonts w:ascii="Cambria" w:eastAsia="Times New Roman" w:hAnsi="Cambria"/>
      <w:color w:val="404040"/>
      <w:lang w:val="ro-RO" w:eastAsia="hi-IN"/>
    </w:rPr>
  </w:style>
  <w:style w:type="character" w:customStyle="1" w:styleId="Heading9Char">
    <w:name w:val="Heading 9 Char"/>
    <w:aliases w:val="Viñetas 2 Char"/>
    <w:basedOn w:val="DefaultParagraphFont"/>
    <w:link w:val="Heading9"/>
    <w:uiPriority w:val="9"/>
    <w:rsid w:val="008C001C"/>
    <w:rPr>
      <w:rFonts w:ascii="Cambria" w:eastAsia="Times New Roman" w:hAnsi="Cambria"/>
      <w:i/>
      <w:iCs/>
      <w:color w:val="404040"/>
      <w:lang w:val="ro-RO" w:eastAsia="hi-IN"/>
    </w:rPr>
  </w:style>
  <w:style w:type="character" w:customStyle="1" w:styleId="NormalTwCenMTChar">
    <w:name w:val="Normal + Tw Cen MT Char"/>
    <w:link w:val="NormalTwCenMT"/>
    <w:rsid w:val="008C001C"/>
    <w:rPr>
      <w:rFonts w:ascii="Times New Roman" w:eastAsia="Times New Roman" w:hAnsi="Times New Roman"/>
      <w:sz w:val="24"/>
      <w:szCs w:val="24"/>
      <w:lang w:val="ro-RO"/>
    </w:rPr>
  </w:style>
  <w:style w:type="character" w:styleId="Strong">
    <w:name w:val="Strong"/>
    <w:basedOn w:val="DefaultParagraphFont"/>
    <w:uiPriority w:val="22"/>
    <w:qFormat/>
    <w:rsid w:val="008C001C"/>
    <w:rPr>
      <w:b/>
      <w:bCs/>
    </w:rPr>
  </w:style>
  <w:style w:type="paragraph" w:customStyle="1" w:styleId="Pa8">
    <w:name w:val="Pa8"/>
    <w:basedOn w:val="Normal"/>
    <w:next w:val="Normal"/>
    <w:uiPriority w:val="99"/>
    <w:rsid w:val="008C001C"/>
    <w:pPr>
      <w:widowControl/>
      <w:suppressAutoHyphens w:val="0"/>
      <w:autoSpaceDE w:val="0"/>
      <w:autoSpaceDN w:val="0"/>
      <w:adjustRightInd w:val="0"/>
      <w:spacing w:line="241" w:lineRule="atLeast"/>
    </w:pPr>
    <w:rPr>
      <w:rFonts w:ascii="FrutigerPC-Bold" w:eastAsia="Calibri" w:hAnsi="FrutigerPC-Bold" w:cs="Times New Roman"/>
      <w:kern w:val="0"/>
      <w:lang w:eastAsia="en-US" w:bidi="ar-SA"/>
    </w:rPr>
  </w:style>
  <w:style w:type="character" w:customStyle="1" w:styleId="A10">
    <w:name w:val="A10"/>
    <w:uiPriority w:val="99"/>
    <w:rsid w:val="008C001C"/>
    <w:rPr>
      <w:rFonts w:cs="FrutigerPC-Bold"/>
      <w:color w:val="000000"/>
      <w:sz w:val="14"/>
      <w:szCs w:val="14"/>
    </w:rPr>
  </w:style>
  <w:style w:type="character" w:customStyle="1" w:styleId="A12">
    <w:name w:val="A12"/>
    <w:uiPriority w:val="99"/>
    <w:rsid w:val="008C001C"/>
    <w:rPr>
      <w:rFonts w:ascii="UniversPC-Light" w:hAnsi="UniversPC-Light" w:cs="UniversPC-Light"/>
      <w:color w:val="000000"/>
      <w:sz w:val="8"/>
      <w:szCs w:val="8"/>
    </w:rPr>
  </w:style>
  <w:style w:type="table" w:styleId="LightGrid-Accent3">
    <w:name w:val="Light Grid Accent 3"/>
    <w:basedOn w:val="TableNormal"/>
    <w:uiPriority w:val="62"/>
    <w:rsid w:val="008C001C"/>
    <w:rPr>
      <w:rFonts w:asciiTheme="minorHAnsi" w:eastAsiaTheme="minorHAnsi" w:hAnsiTheme="minorHAnsi" w:cstheme="minorBidi"/>
      <w:sz w:val="22"/>
      <w:szCs w:val="22"/>
      <w:lang w:val="ro-RO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style7">
    <w:name w:val="style7"/>
    <w:basedOn w:val="DefaultParagraphFont"/>
    <w:rsid w:val="008C001C"/>
  </w:style>
  <w:style w:type="character" w:customStyle="1" w:styleId="normal-c5">
    <w:name w:val="normal-c5"/>
    <w:basedOn w:val="DefaultParagraphFont"/>
    <w:rsid w:val="008C001C"/>
  </w:style>
  <w:style w:type="character" w:customStyle="1" w:styleId="hps">
    <w:name w:val="hps"/>
    <w:basedOn w:val="DefaultParagraphFont"/>
    <w:rsid w:val="008C001C"/>
  </w:style>
  <w:style w:type="character" w:customStyle="1" w:styleId="hpsatn">
    <w:name w:val="hps atn"/>
    <w:basedOn w:val="DefaultParagraphFont"/>
    <w:rsid w:val="008C001C"/>
  </w:style>
  <w:style w:type="character" w:customStyle="1" w:styleId="shorttext">
    <w:name w:val="short_text"/>
    <w:rsid w:val="008C001C"/>
  </w:style>
  <w:style w:type="paragraph" w:styleId="TOCHeading">
    <w:name w:val="TOC Heading"/>
    <w:basedOn w:val="Heading1"/>
    <w:next w:val="Normal"/>
    <w:uiPriority w:val="39"/>
    <w:unhideWhenUsed/>
    <w:qFormat/>
    <w:rsid w:val="008C001C"/>
    <w:pPr>
      <w:keepLines/>
      <w:spacing w:before="480" w:after="240" w:line="276" w:lineRule="auto"/>
      <w:ind w:left="360" w:hanging="360"/>
      <w:outlineLvl w:val="9"/>
    </w:pPr>
    <w:rPr>
      <w:rFonts w:eastAsiaTheme="majorEastAsia" w:cstheme="majorBidi"/>
      <w:color w:val="365F91" w:themeColor="accent1" w:themeShade="BF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C001C"/>
    <w:pPr>
      <w:tabs>
        <w:tab w:val="right" w:leader="dot" w:pos="9061"/>
      </w:tabs>
      <w:spacing w:after="100"/>
    </w:pPr>
    <w:rPr>
      <w:rFonts w:ascii="Tw Cen MT" w:hAnsi="Tw Cen MT"/>
      <w:b/>
      <w:noProof/>
      <w:szCs w:val="21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01993"/>
    <w:pPr>
      <w:tabs>
        <w:tab w:val="right" w:leader="dot" w:pos="9090"/>
      </w:tabs>
      <w:spacing w:after="100"/>
      <w:ind w:left="240" w:right="-177"/>
      <w:jc w:val="both"/>
    </w:pPr>
    <w:rPr>
      <w:rFonts w:ascii="Tw Cen MT" w:hAnsi="Tw Cen MT"/>
      <w:szCs w:val="21"/>
    </w:rPr>
  </w:style>
  <w:style w:type="paragraph" w:customStyle="1" w:styleId="Conpunto">
    <w:name w:val="Con punto"/>
    <w:basedOn w:val="Normal"/>
    <w:link w:val="ConpuntoCar"/>
    <w:qFormat/>
    <w:rsid w:val="008C001C"/>
    <w:pPr>
      <w:widowControl/>
      <w:numPr>
        <w:numId w:val="1"/>
      </w:numPr>
      <w:suppressAutoHyphens w:val="0"/>
      <w:spacing w:before="120" w:after="120" w:line="360" w:lineRule="auto"/>
      <w:jc w:val="both"/>
    </w:pPr>
    <w:rPr>
      <w:rFonts w:ascii="Arial" w:eastAsia="Calibri" w:hAnsi="Arial" w:cs="Times New Roman"/>
      <w:kern w:val="0"/>
      <w:sz w:val="20"/>
      <w:szCs w:val="20"/>
      <w:lang w:val="ro-RO" w:eastAsia="en-US" w:bidi="ar-SA"/>
    </w:rPr>
  </w:style>
  <w:style w:type="character" w:customStyle="1" w:styleId="ConpuntoCar">
    <w:name w:val="Con punto Car"/>
    <w:link w:val="Conpunto"/>
    <w:rsid w:val="008C001C"/>
    <w:rPr>
      <w:rFonts w:ascii="Arial" w:hAnsi="Arial"/>
      <w:lang w:val="ro-RO"/>
    </w:rPr>
  </w:style>
  <w:style w:type="character" w:customStyle="1" w:styleId="apple-converted-space">
    <w:name w:val="apple-converted-space"/>
    <w:basedOn w:val="DefaultParagraphFont"/>
    <w:rsid w:val="008C001C"/>
  </w:style>
  <w:style w:type="character" w:customStyle="1" w:styleId="formula">
    <w:name w:val="formula"/>
    <w:basedOn w:val="DefaultParagraphFont"/>
    <w:rsid w:val="008C001C"/>
  </w:style>
  <w:style w:type="paragraph" w:styleId="TOC3">
    <w:name w:val="toc 3"/>
    <w:basedOn w:val="Normal"/>
    <w:next w:val="Normal"/>
    <w:autoRedefine/>
    <w:uiPriority w:val="39"/>
    <w:unhideWhenUsed/>
    <w:qFormat/>
    <w:rsid w:val="008C001C"/>
    <w:pPr>
      <w:spacing w:after="100"/>
      <w:ind w:left="480"/>
    </w:pPr>
    <w:rPr>
      <w:rFonts w:ascii="Tw Cen MT" w:hAnsi="Tw Cen MT"/>
      <w:szCs w:val="21"/>
    </w:rPr>
  </w:style>
  <w:style w:type="character" w:customStyle="1" w:styleId="ln2tparagraf">
    <w:name w:val="ln2tparagraf"/>
    <w:basedOn w:val="DefaultParagraphFont"/>
    <w:rsid w:val="008C001C"/>
  </w:style>
  <w:style w:type="character" w:styleId="PlaceholderText">
    <w:name w:val="Placeholder Text"/>
    <w:uiPriority w:val="99"/>
    <w:semiHidden/>
    <w:rsid w:val="008C001C"/>
    <w:rPr>
      <w:color w:val="808080"/>
    </w:rPr>
  </w:style>
  <w:style w:type="table" w:customStyle="1" w:styleId="TableGrid2">
    <w:name w:val="Table Grid2"/>
    <w:basedOn w:val="TableNormal"/>
    <w:next w:val="TableGrid"/>
    <w:uiPriority w:val="3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NEZEH">
    <w:name w:val="Body text NEZEH"/>
    <w:basedOn w:val="Normal"/>
    <w:qFormat/>
    <w:rsid w:val="008C001C"/>
    <w:pPr>
      <w:suppressAutoHyphens w:val="0"/>
      <w:spacing w:before="240" w:line="300" w:lineRule="exact"/>
    </w:pPr>
    <w:rPr>
      <w:rFonts w:ascii="Arial" w:eastAsia="Arial" w:hAnsi="Arial" w:cs="Times New Roman"/>
      <w:color w:val="231F20"/>
      <w:spacing w:val="1"/>
      <w:kern w:val="0"/>
      <w:sz w:val="22"/>
      <w:szCs w:val="22"/>
      <w:lang w:eastAsia="en-US" w:bidi="ar-SA"/>
    </w:rPr>
  </w:style>
  <w:style w:type="paragraph" w:customStyle="1" w:styleId="PieTabla">
    <w:name w:val="Pie Tabla"/>
    <w:basedOn w:val="Normal"/>
    <w:link w:val="PieTablaCar"/>
    <w:qFormat/>
    <w:rsid w:val="008C001C"/>
    <w:pPr>
      <w:widowControl/>
      <w:suppressAutoHyphens w:val="0"/>
      <w:spacing w:before="120" w:after="120" w:line="360" w:lineRule="auto"/>
      <w:jc w:val="center"/>
    </w:pPr>
    <w:rPr>
      <w:rFonts w:ascii="Arial" w:eastAsia="Calibri" w:hAnsi="Arial" w:cs="Times New Roman"/>
      <w:b/>
      <w:kern w:val="0"/>
      <w:sz w:val="20"/>
      <w:szCs w:val="20"/>
      <w:lang w:val="ro-RO" w:bidi="ar-SA"/>
    </w:rPr>
  </w:style>
  <w:style w:type="character" w:customStyle="1" w:styleId="PieTablaCar">
    <w:name w:val="Pie Tabla Car"/>
    <w:link w:val="PieTabla"/>
    <w:rsid w:val="008C001C"/>
    <w:rPr>
      <w:rFonts w:ascii="Arial" w:hAnsi="Arial"/>
      <w:b/>
      <w:lang w:val="ro-RO" w:eastAsia="hi-IN"/>
    </w:rPr>
  </w:style>
  <w:style w:type="numbering" w:customStyle="1" w:styleId="NoList1">
    <w:name w:val="No List1"/>
    <w:next w:val="NoList"/>
    <w:uiPriority w:val="99"/>
    <w:semiHidden/>
    <w:unhideWhenUsed/>
    <w:rsid w:val="008C001C"/>
  </w:style>
  <w:style w:type="table" w:customStyle="1" w:styleId="LightShading1">
    <w:name w:val="Light Shading1"/>
    <w:basedOn w:val="TableNormal"/>
    <w:uiPriority w:val="60"/>
    <w:rsid w:val="008C001C"/>
    <w:pPr>
      <w:jc w:val="center"/>
    </w:pPr>
    <w:rPr>
      <w:color w:val="000000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cPr>
      <w:shd w:val="clear" w:color="auto" w:fill="FFFFFF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Grid5">
    <w:name w:val="Table Grid5"/>
    <w:basedOn w:val="TableNormal"/>
    <w:next w:val="TableGrid"/>
    <w:uiPriority w:val="99"/>
    <w:rsid w:val="008C00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A0"/>
    <w:uiPriority w:val="99"/>
    <w:rsid w:val="008C001C"/>
    <w:rPr>
      <w:color w:val="000000"/>
    </w:rPr>
  </w:style>
  <w:style w:type="paragraph" w:customStyle="1" w:styleId="Normal2">
    <w:name w:val="Normal2"/>
    <w:basedOn w:val="Normal"/>
    <w:qFormat/>
    <w:rsid w:val="008C001C"/>
    <w:pPr>
      <w:widowControl/>
      <w:suppressAutoHyphens w:val="0"/>
      <w:spacing w:before="120" w:after="120" w:line="360" w:lineRule="auto"/>
      <w:jc w:val="both"/>
    </w:pPr>
    <w:rPr>
      <w:rFonts w:ascii="Arial" w:eastAsia="Calibri" w:hAnsi="Arial" w:cs="Arial"/>
      <w:kern w:val="0"/>
      <w:sz w:val="22"/>
      <w:szCs w:val="22"/>
      <w:lang w:val="ro-RO" w:eastAsia="en-US" w:bidi="ar-SA"/>
    </w:rPr>
  </w:style>
  <w:style w:type="paragraph" w:styleId="ListBullet">
    <w:name w:val="List Bullet"/>
    <w:basedOn w:val="Normal"/>
    <w:uiPriority w:val="99"/>
    <w:qFormat/>
    <w:rsid w:val="008C001C"/>
    <w:pPr>
      <w:numPr>
        <w:numId w:val="2"/>
      </w:numPr>
      <w:tabs>
        <w:tab w:val="left" w:pos="426"/>
      </w:tabs>
      <w:suppressAutoHyphens w:val="0"/>
      <w:spacing w:after="40" w:line="300" w:lineRule="exact"/>
    </w:pPr>
    <w:rPr>
      <w:rFonts w:ascii="Arial" w:eastAsia="Arial" w:hAnsi="Arial" w:cs="Arial"/>
      <w:color w:val="231F20"/>
      <w:kern w:val="0"/>
      <w:sz w:val="22"/>
      <w:szCs w:val="22"/>
      <w:lang w:eastAsia="en-US" w:bidi="ar-SA"/>
    </w:rPr>
  </w:style>
  <w:style w:type="paragraph" w:customStyle="1" w:styleId="Tablaizqda">
    <w:name w:val="Tabla izqda"/>
    <w:basedOn w:val="Normal"/>
    <w:link w:val="TablaizqdaCar"/>
    <w:qFormat/>
    <w:rsid w:val="008C001C"/>
    <w:pPr>
      <w:widowControl/>
      <w:suppressAutoHyphens w:val="0"/>
      <w:spacing w:before="100" w:after="100"/>
      <w:jc w:val="center"/>
    </w:pPr>
    <w:rPr>
      <w:rFonts w:ascii="Arial" w:eastAsia="Calibri" w:hAnsi="Arial" w:cs="Times New Roman"/>
      <w:b/>
      <w:color w:val="FFFFFF"/>
      <w:kern w:val="0"/>
      <w:sz w:val="20"/>
      <w:szCs w:val="20"/>
      <w:lang w:val="ro-RO" w:bidi="ar-SA"/>
    </w:rPr>
  </w:style>
  <w:style w:type="character" w:customStyle="1" w:styleId="CaptionChar">
    <w:name w:val="Caption Char"/>
    <w:aliases w:val="título 5 Char,Epígrafe EOI1 Char"/>
    <w:link w:val="Caption"/>
    <w:rsid w:val="008C001C"/>
    <w:rPr>
      <w:rFonts w:ascii="Times New Roman" w:eastAsia="Lucida Sans Unicode" w:hAnsi="Times New Roman" w:cs="Tahoma"/>
      <w:i/>
      <w:iCs/>
      <w:kern w:val="1"/>
      <w:sz w:val="24"/>
      <w:szCs w:val="24"/>
      <w:lang w:val="ro-RO" w:eastAsia="ar-SA"/>
    </w:rPr>
  </w:style>
  <w:style w:type="paragraph" w:customStyle="1" w:styleId="Tabladcha">
    <w:name w:val="Tabla dcha"/>
    <w:basedOn w:val="Normal"/>
    <w:link w:val="TabladchaCar"/>
    <w:qFormat/>
    <w:rsid w:val="008C001C"/>
    <w:pPr>
      <w:widowControl/>
      <w:suppressAutoHyphens w:val="0"/>
      <w:spacing w:before="60" w:after="60"/>
      <w:jc w:val="center"/>
    </w:pPr>
    <w:rPr>
      <w:rFonts w:ascii="Arial" w:eastAsia="Calibri" w:hAnsi="Arial" w:cs="Times New Roman"/>
      <w:color w:val="000000"/>
      <w:kern w:val="0"/>
      <w:sz w:val="20"/>
      <w:szCs w:val="20"/>
      <w:lang w:val="ro-RO" w:bidi="ar-SA"/>
    </w:rPr>
  </w:style>
  <w:style w:type="character" w:customStyle="1" w:styleId="TablaizqdaCar">
    <w:name w:val="Tabla izqda Car"/>
    <w:link w:val="Tablaizqda"/>
    <w:rsid w:val="008C001C"/>
    <w:rPr>
      <w:rFonts w:ascii="Arial" w:hAnsi="Arial"/>
      <w:b/>
      <w:color w:val="FFFFFF"/>
      <w:lang w:val="ro-RO" w:eastAsia="hi-IN"/>
    </w:rPr>
  </w:style>
  <w:style w:type="character" w:styleId="FootnoteReference">
    <w:name w:val="footnote reference"/>
    <w:uiPriority w:val="99"/>
    <w:unhideWhenUsed/>
    <w:rsid w:val="008C001C"/>
    <w:rPr>
      <w:vertAlign w:val="superscript"/>
    </w:rPr>
  </w:style>
  <w:style w:type="table" w:customStyle="1" w:styleId="Sombreadoclaro1">
    <w:name w:val="Sombreado claro1"/>
    <w:rsid w:val="008C001C"/>
    <w:pPr>
      <w:jc w:val="both"/>
    </w:pPr>
    <w:rPr>
      <w:rFonts w:ascii="Times New Roman" w:eastAsia="Times New Roman" w:hAnsi="Times New Roman"/>
      <w:color w:val="000000"/>
      <w:lang w:val="es-ES" w:eastAsia="es-E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pgrafe2">
    <w:name w:val="Epígrafe 2"/>
    <w:basedOn w:val="Caption"/>
    <w:link w:val="Epgrafe2Car"/>
    <w:qFormat/>
    <w:rsid w:val="008C001C"/>
    <w:pPr>
      <w:widowControl/>
      <w:suppressLineNumbers w:val="0"/>
      <w:suppressAutoHyphens w:val="0"/>
      <w:jc w:val="center"/>
    </w:pPr>
    <w:rPr>
      <w:rFonts w:ascii="Arial" w:eastAsia="Calibri" w:hAnsi="Arial" w:cs="Times New Roman"/>
      <w:i w:val="0"/>
      <w:iCs w:val="0"/>
      <w:kern w:val="0"/>
      <w:sz w:val="20"/>
      <w:szCs w:val="20"/>
    </w:rPr>
  </w:style>
  <w:style w:type="character" w:customStyle="1" w:styleId="TabladchaCar">
    <w:name w:val="Tabla dcha Car"/>
    <w:link w:val="Tabladcha"/>
    <w:rsid w:val="008C001C"/>
    <w:rPr>
      <w:rFonts w:ascii="Arial" w:hAnsi="Arial"/>
      <w:color w:val="000000"/>
      <w:lang w:val="ro-RO" w:eastAsia="hi-IN"/>
    </w:rPr>
  </w:style>
  <w:style w:type="character" w:customStyle="1" w:styleId="Epgrafe2Car">
    <w:name w:val="Epígrafe 2 Car"/>
    <w:link w:val="Epgrafe2"/>
    <w:rsid w:val="008C001C"/>
    <w:rPr>
      <w:rFonts w:ascii="Arial" w:hAnsi="Arial"/>
      <w:lang w:val="ro-RO" w:eastAsia="ar-SA"/>
    </w:rPr>
  </w:style>
  <w:style w:type="paragraph" w:customStyle="1" w:styleId="Foto">
    <w:name w:val="Foto"/>
    <w:basedOn w:val="Normal"/>
    <w:link w:val="FotoCar"/>
    <w:qFormat/>
    <w:rsid w:val="008C001C"/>
    <w:pPr>
      <w:widowControl/>
      <w:suppressAutoHyphens w:val="0"/>
      <w:spacing w:before="360"/>
      <w:jc w:val="both"/>
    </w:pPr>
    <w:rPr>
      <w:rFonts w:ascii="Arial" w:eastAsia="Calibri" w:hAnsi="Arial" w:cs="Times New Roman"/>
      <w:noProof/>
      <w:kern w:val="0"/>
      <w:sz w:val="20"/>
      <w:szCs w:val="20"/>
      <w:lang w:val="ro-RO" w:eastAsia="es-ES" w:bidi="ar-SA"/>
    </w:rPr>
  </w:style>
  <w:style w:type="character" w:customStyle="1" w:styleId="FotoCar">
    <w:name w:val="Foto Car"/>
    <w:link w:val="Foto"/>
    <w:rsid w:val="008C001C"/>
    <w:rPr>
      <w:rFonts w:ascii="Arial" w:hAnsi="Arial"/>
      <w:noProof/>
      <w:lang w:val="ro-RO" w:eastAsia="es-ES"/>
    </w:rPr>
  </w:style>
  <w:style w:type="paragraph" w:styleId="TableofFigures">
    <w:name w:val="table of figures"/>
    <w:basedOn w:val="Normal"/>
    <w:next w:val="Normal"/>
    <w:uiPriority w:val="99"/>
    <w:unhideWhenUsed/>
    <w:rsid w:val="008C001C"/>
    <w:pPr>
      <w:widowControl/>
      <w:suppressAutoHyphens w:val="0"/>
      <w:jc w:val="both"/>
    </w:pPr>
    <w:rPr>
      <w:rFonts w:ascii="Arial" w:eastAsia="Calibri" w:hAnsi="Arial" w:cs="Times New Roman"/>
      <w:kern w:val="0"/>
      <w:sz w:val="22"/>
      <w:szCs w:val="22"/>
      <w:lang w:val="ro-RO" w:eastAsia="en-US" w:bidi="ar-SA"/>
    </w:rPr>
  </w:style>
  <w:style w:type="paragraph" w:styleId="TOC4">
    <w:name w:val="toc 4"/>
    <w:basedOn w:val="Normal"/>
    <w:next w:val="Normal"/>
    <w:autoRedefine/>
    <w:uiPriority w:val="39"/>
    <w:unhideWhenUsed/>
    <w:rsid w:val="008C001C"/>
    <w:pPr>
      <w:widowControl/>
      <w:suppressAutoHyphens w:val="0"/>
      <w:spacing w:line="276" w:lineRule="auto"/>
      <w:ind w:left="660"/>
    </w:pPr>
    <w:rPr>
      <w:rFonts w:ascii="Calibri" w:eastAsia="Calibri" w:hAnsi="Calibri" w:cs="Calibri"/>
      <w:kern w:val="0"/>
      <w:sz w:val="18"/>
      <w:szCs w:val="18"/>
      <w:lang w:eastAsia="en-US" w:bidi="ar-SA"/>
    </w:rPr>
  </w:style>
  <w:style w:type="paragraph" w:styleId="TOC5">
    <w:name w:val="toc 5"/>
    <w:basedOn w:val="Normal"/>
    <w:next w:val="Normal"/>
    <w:autoRedefine/>
    <w:uiPriority w:val="39"/>
    <w:unhideWhenUsed/>
    <w:rsid w:val="008C001C"/>
    <w:pPr>
      <w:widowControl/>
      <w:suppressAutoHyphens w:val="0"/>
      <w:spacing w:line="276" w:lineRule="auto"/>
      <w:ind w:left="880"/>
    </w:pPr>
    <w:rPr>
      <w:rFonts w:ascii="Calibri" w:eastAsia="Calibri" w:hAnsi="Calibri" w:cs="Calibri"/>
      <w:kern w:val="0"/>
      <w:sz w:val="18"/>
      <w:szCs w:val="18"/>
      <w:lang w:eastAsia="en-US" w:bidi="ar-SA"/>
    </w:rPr>
  </w:style>
  <w:style w:type="paragraph" w:styleId="TOC6">
    <w:name w:val="toc 6"/>
    <w:basedOn w:val="Normal"/>
    <w:next w:val="Normal"/>
    <w:autoRedefine/>
    <w:uiPriority w:val="39"/>
    <w:unhideWhenUsed/>
    <w:rsid w:val="008C001C"/>
    <w:pPr>
      <w:widowControl/>
      <w:suppressAutoHyphens w:val="0"/>
      <w:spacing w:line="276" w:lineRule="auto"/>
      <w:ind w:left="1100"/>
    </w:pPr>
    <w:rPr>
      <w:rFonts w:ascii="Calibri" w:eastAsia="Calibri" w:hAnsi="Calibri" w:cs="Calibri"/>
      <w:kern w:val="0"/>
      <w:sz w:val="18"/>
      <w:szCs w:val="18"/>
      <w:lang w:eastAsia="en-US" w:bidi="ar-SA"/>
    </w:rPr>
  </w:style>
  <w:style w:type="paragraph" w:styleId="TOC7">
    <w:name w:val="toc 7"/>
    <w:basedOn w:val="Normal"/>
    <w:next w:val="Normal"/>
    <w:autoRedefine/>
    <w:uiPriority w:val="39"/>
    <w:unhideWhenUsed/>
    <w:rsid w:val="008C001C"/>
    <w:pPr>
      <w:widowControl/>
      <w:suppressAutoHyphens w:val="0"/>
      <w:spacing w:line="276" w:lineRule="auto"/>
      <w:ind w:left="1320"/>
    </w:pPr>
    <w:rPr>
      <w:rFonts w:ascii="Calibri" w:eastAsia="Calibri" w:hAnsi="Calibri" w:cs="Calibri"/>
      <w:kern w:val="0"/>
      <w:sz w:val="18"/>
      <w:szCs w:val="18"/>
      <w:lang w:eastAsia="en-US" w:bidi="ar-SA"/>
    </w:rPr>
  </w:style>
  <w:style w:type="paragraph" w:styleId="TOC8">
    <w:name w:val="toc 8"/>
    <w:basedOn w:val="Normal"/>
    <w:next w:val="Normal"/>
    <w:autoRedefine/>
    <w:uiPriority w:val="39"/>
    <w:unhideWhenUsed/>
    <w:rsid w:val="008C001C"/>
    <w:pPr>
      <w:widowControl/>
      <w:suppressAutoHyphens w:val="0"/>
      <w:spacing w:line="276" w:lineRule="auto"/>
      <w:ind w:left="1540"/>
    </w:pPr>
    <w:rPr>
      <w:rFonts w:ascii="Calibri" w:eastAsia="Calibri" w:hAnsi="Calibri" w:cs="Calibri"/>
      <w:kern w:val="0"/>
      <w:sz w:val="18"/>
      <w:szCs w:val="18"/>
      <w:lang w:eastAsia="en-US" w:bidi="ar-SA"/>
    </w:rPr>
  </w:style>
  <w:style w:type="paragraph" w:styleId="TOC9">
    <w:name w:val="toc 9"/>
    <w:basedOn w:val="Normal"/>
    <w:next w:val="Normal"/>
    <w:autoRedefine/>
    <w:uiPriority w:val="39"/>
    <w:unhideWhenUsed/>
    <w:rsid w:val="008C001C"/>
    <w:pPr>
      <w:widowControl/>
      <w:suppressAutoHyphens w:val="0"/>
      <w:spacing w:line="276" w:lineRule="auto"/>
      <w:ind w:left="1760"/>
    </w:pPr>
    <w:rPr>
      <w:rFonts w:ascii="Calibri" w:eastAsia="Calibri" w:hAnsi="Calibri" w:cs="Calibri"/>
      <w:kern w:val="0"/>
      <w:sz w:val="18"/>
      <w:szCs w:val="18"/>
      <w:lang w:eastAsia="en-US" w:bidi="ar-SA"/>
    </w:rPr>
  </w:style>
  <w:style w:type="paragraph" w:customStyle="1" w:styleId="Texto">
    <w:name w:val="Texto"/>
    <w:basedOn w:val="Normal1"/>
    <w:link w:val="TextoCar"/>
    <w:qFormat/>
    <w:rsid w:val="008C001C"/>
  </w:style>
  <w:style w:type="character" w:customStyle="1" w:styleId="TextoCar">
    <w:name w:val="Texto Car"/>
    <w:link w:val="Texto"/>
    <w:rsid w:val="008C001C"/>
    <w:rPr>
      <w:rFonts w:ascii="Arial" w:hAnsi="Arial"/>
      <w:lang w:val="ro-RO" w:eastAsia="hi-IN"/>
    </w:rPr>
  </w:style>
  <w:style w:type="character" w:styleId="FollowedHyperlink">
    <w:name w:val="FollowedHyperlink"/>
    <w:uiPriority w:val="99"/>
    <w:semiHidden/>
    <w:unhideWhenUsed/>
    <w:rsid w:val="008C001C"/>
    <w:rPr>
      <w:color w:val="800080"/>
      <w:u w:val="single"/>
    </w:rPr>
  </w:style>
  <w:style w:type="table" w:customStyle="1" w:styleId="Tablaconcuadrcula1">
    <w:name w:val="Tabla con cuadrícula1"/>
    <w:basedOn w:val="TableNormal"/>
    <w:next w:val="TableGrid"/>
    <w:uiPriority w:val="59"/>
    <w:rsid w:val="008C001C"/>
    <w:pPr>
      <w:spacing w:before="120" w:after="120" w:line="312" w:lineRule="auto"/>
    </w:pPr>
    <w:rPr>
      <w:rFonts w:ascii="Times New Roman" w:eastAsia="Times New Roman" w:hAnsi="Times New Roman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raya">
    <w:name w:val="Con raya"/>
    <w:basedOn w:val="Normal"/>
    <w:link w:val="ConrayaCar"/>
    <w:qFormat/>
    <w:rsid w:val="008C001C"/>
    <w:pPr>
      <w:widowControl/>
      <w:numPr>
        <w:numId w:val="3"/>
      </w:numPr>
      <w:suppressAutoHyphens w:val="0"/>
      <w:spacing w:before="120" w:after="120" w:line="360" w:lineRule="auto"/>
      <w:ind w:left="1451" w:hanging="357"/>
      <w:contextualSpacing/>
      <w:jc w:val="both"/>
    </w:pPr>
    <w:rPr>
      <w:rFonts w:ascii="Arial" w:eastAsia="Calibri" w:hAnsi="Arial" w:cs="Times New Roman"/>
      <w:kern w:val="0"/>
      <w:sz w:val="20"/>
      <w:szCs w:val="20"/>
      <w:lang w:val="ro-RO" w:bidi="ar-SA"/>
    </w:rPr>
  </w:style>
  <w:style w:type="character" w:customStyle="1" w:styleId="ConrayaCar">
    <w:name w:val="Con raya Car"/>
    <w:link w:val="Conraya"/>
    <w:rsid w:val="008C001C"/>
    <w:rPr>
      <w:rFonts w:ascii="Arial" w:hAnsi="Arial"/>
      <w:lang w:val="ro-RO" w:eastAsia="hi-IN"/>
    </w:rPr>
  </w:style>
  <w:style w:type="character" w:styleId="HTMLCite">
    <w:name w:val="HTML Cite"/>
    <w:uiPriority w:val="99"/>
    <w:semiHidden/>
    <w:unhideWhenUsed/>
    <w:rsid w:val="008C001C"/>
    <w:rPr>
      <w:i/>
      <w:iCs/>
    </w:rPr>
  </w:style>
  <w:style w:type="paragraph" w:styleId="BlockText">
    <w:name w:val="Block Text"/>
    <w:basedOn w:val="Normal"/>
    <w:rsid w:val="008C001C"/>
    <w:pPr>
      <w:widowControl/>
      <w:suppressAutoHyphens w:val="0"/>
      <w:spacing w:before="120" w:after="10" w:line="252" w:lineRule="auto"/>
      <w:ind w:left="709" w:right="-142"/>
      <w:jc w:val="both"/>
    </w:pPr>
    <w:rPr>
      <w:rFonts w:ascii="Eurostile Bold" w:eastAsia="Times New Roman" w:hAnsi="Eurostile Bold" w:cs="Arial"/>
      <w:bCs/>
      <w:color w:val="FFFFFF"/>
      <w:kern w:val="0"/>
      <w:sz w:val="22"/>
      <w:szCs w:val="20"/>
      <w:lang w:val="ro-RO" w:eastAsia="es-ES" w:bidi="ar-SA"/>
    </w:rPr>
  </w:style>
  <w:style w:type="numbering" w:customStyle="1" w:styleId="Sinlista1">
    <w:name w:val="Sin lista1"/>
    <w:next w:val="NoList"/>
    <w:uiPriority w:val="99"/>
    <w:semiHidden/>
    <w:unhideWhenUsed/>
    <w:rsid w:val="008C001C"/>
  </w:style>
  <w:style w:type="paragraph" w:customStyle="1" w:styleId="Vieta">
    <w:name w:val="Viñeta"/>
    <w:basedOn w:val="Normal"/>
    <w:link w:val="VietaCar"/>
    <w:qFormat/>
    <w:rsid w:val="008C001C"/>
    <w:pPr>
      <w:widowControl/>
      <w:numPr>
        <w:numId w:val="8"/>
      </w:numPr>
      <w:suppressAutoHyphens w:val="0"/>
      <w:spacing w:before="120" w:after="120" w:line="360" w:lineRule="auto"/>
      <w:jc w:val="both"/>
    </w:pPr>
    <w:rPr>
      <w:rFonts w:ascii="Arial" w:eastAsia="Times New Roman" w:hAnsi="Arial" w:cs="Times New Roman"/>
      <w:bCs/>
      <w:kern w:val="0"/>
      <w:lang w:val="ro-RO" w:eastAsia="es-ES_tradnl" w:bidi="ar-SA"/>
    </w:rPr>
  </w:style>
  <w:style w:type="character" w:customStyle="1" w:styleId="VietaCar">
    <w:name w:val="Viñeta Car"/>
    <w:link w:val="Vieta"/>
    <w:rsid w:val="008C001C"/>
    <w:rPr>
      <w:rFonts w:ascii="Arial" w:eastAsia="Times New Roman" w:hAnsi="Arial"/>
      <w:bCs/>
      <w:sz w:val="24"/>
      <w:szCs w:val="24"/>
      <w:lang w:val="ro-RO" w:eastAsia="es-ES_tradnl"/>
    </w:rPr>
  </w:style>
  <w:style w:type="numbering" w:customStyle="1" w:styleId="Sinlista2">
    <w:name w:val="Sin lista2"/>
    <w:next w:val="NoList"/>
    <w:uiPriority w:val="99"/>
    <w:semiHidden/>
    <w:unhideWhenUsed/>
    <w:rsid w:val="008C001C"/>
  </w:style>
  <w:style w:type="numbering" w:customStyle="1" w:styleId="Sinlista3">
    <w:name w:val="Sin lista3"/>
    <w:next w:val="NoList"/>
    <w:uiPriority w:val="99"/>
    <w:semiHidden/>
    <w:unhideWhenUsed/>
    <w:rsid w:val="008C001C"/>
  </w:style>
  <w:style w:type="numbering" w:customStyle="1" w:styleId="Sinlista4">
    <w:name w:val="Sin lista4"/>
    <w:next w:val="NoList"/>
    <w:uiPriority w:val="99"/>
    <w:semiHidden/>
    <w:unhideWhenUsed/>
    <w:rsid w:val="008C001C"/>
  </w:style>
  <w:style w:type="paragraph" w:customStyle="1" w:styleId="conguin">
    <w:name w:val="con guión"/>
    <w:basedOn w:val="Texto"/>
    <w:link w:val="conguinCar"/>
    <w:qFormat/>
    <w:rsid w:val="008C001C"/>
    <w:pPr>
      <w:numPr>
        <w:numId w:val="4"/>
      </w:numPr>
      <w:tabs>
        <w:tab w:val="num" w:pos="0"/>
        <w:tab w:val="num" w:pos="720"/>
      </w:tabs>
      <w:spacing w:line="264" w:lineRule="auto"/>
      <w:ind w:left="1418" w:hanging="436"/>
    </w:pPr>
  </w:style>
  <w:style w:type="character" w:customStyle="1" w:styleId="conguinCar">
    <w:name w:val="con guión Car"/>
    <w:link w:val="conguin"/>
    <w:rsid w:val="008C001C"/>
    <w:rPr>
      <w:rFonts w:ascii="Arial" w:hAnsi="Arial"/>
      <w:lang w:val="ro-RO" w:eastAsia="hi-IN"/>
    </w:rPr>
  </w:style>
  <w:style w:type="paragraph" w:customStyle="1" w:styleId="tablacentrado">
    <w:name w:val="tabla centrado"/>
    <w:basedOn w:val="Texto"/>
    <w:link w:val="tablacentradoCar"/>
    <w:qFormat/>
    <w:rsid w:val="008C001C"/>
    <w:pPr>
      <w:spacing w:line="264" w:lineRule="auto"/>
      <w:jc w:val="center"/>
    </w:pPr>
  </w:style>
  <w:style w:type="character" w:customStyle="1" w:styleId="tablacentradoCar">
    <w:name w:val="tabla centrado Car"/>
    <w:link w:val="tablacentrado"/>
    <w:rsid w:val="008C001C"/>
    <w:rPr>
      <w:rFonts w:ascii="Arial" w:hAnsi="Arial"/>
      <w:lang w:val="ro-RO" w:eastAsia="hi-I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C001C"/>
    <w:pPr>
      <w:widowControl/>
      <w:suppressAutoHyphens w:val="0"/>
      <w:jc w:val="both"/>
    </w:pPr>
    <w:rPr>
      <w:rFonts w:ascii="Tahoma" w:eastAsia="Calibri" w:hAnsi="Tahoma" w:cs="Times New Roman"/>
      <w:kern w:val="0"/>
      <w:sz w:val="16"/>
      <w:szCs w:val="16"/>
      <w:lang w:val="ro-RO" w:bidi="ar-S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C001C"/>
    <w:rPr>
      <w:rFonts w:ascii="Tahoma" w:hAnsi="Tahoma"/>
      <w:sz w:val="16"/>
      <w:szCs w:val="16"/>
      <w:lang w:val="ro-RO" w:eastAsia="hi-IN"/>
    </w:rPr>
  </w:style>
  <w:style w:type="paragraph" w:styleId="IntenseQuote">
    <w:name w:val="Intense Quote"/>
    <w:basedOn w:val="Conpunto"/>
    <w:next w:val="Normal"/>
    <w:link w:val="IntenseQuoteChar"/>
    <w:uiPriority w:val="30"/>
    <w:qFormat/>
    <w:rsid w:val="008C001C"/>
    <w:pPr>
      <w:numPr>
        <w:numId w:val="0"/>
      </w:numPr>
      <w:ind w:left="720" w:hanging="360"/>
      <w:jc w:val="left"/>
    </w:pPr>
  </w:style>
  <w:style w:type="character" w:customStyle="1" w:styleId="IntenseQuoteChar">
    <w:name w:val="Intense Quote Char"/>
    <w:basedOn w:val="DefaultParagraphFont"/>
    <w:link w:val="IntenseQuote"/>
    <w:uiPriority w:val="30"/>
    <w:rsid w:val="008C001C"/>
    <w:rPr>
      <w:rFonts w:ascii="Arial" w:hAnsi="Arial"/>
      <w:lang w:val="ro-RO"/>
    </w:rPr>
  </w:style>
  <w:style w:type="paragraph" w:customStyle="1" w:styleId="Normal1">
    <w:name w:val="Normal1"/>
    <w:basedOn w:val="Normal"/>
    <w:link w:val="normalCar"/>
    <w:qFormat/>
    <w:rsid w:val="008C001C"/>
    <w:pPr>
      <w:widowControl/>
      <w:suppressAutoHyphens w:val="0"/>
      <w:spacing w:before="120" w:after="120" w:line="360" w:lineRule="auto"/>
      <w:jc w:val="both"/>
    </w:pPr>
    <w:rPr>
      <w:rFonts w:ascii="Arial" w:eastAsia="Calibri" w:hAnsi="Arial" w:cs="Times New Roman"/>
      <w:kern w:val="0"/>
      <w:sz w:val="20"/>
      <w:szCs w:val="20"/>
      <w:lang w:val="ro-RO" w:bidi="ar-SA"/>
    </w:rPr>
  </w:style>
  <w:style w:type="character" w:customStyle="1" w:styleId="normalCar">
    <w:name w:val="normal Car"/>
    <w:link w:val="Normal1"/>
    <w:rsid w:val="008C001C"/>
    <w:rPr>
      <w:rFonts w:ascii="Arial" w:hAnsi="Arial"/>
      <w:lang w:val="ro-RO" w:eastAsia="hi-IN"/>
    </w:rPr>
  </w:style>
  <w:style w:type="paragraph" w:customStyle="1" w:styleId="Ttulo11">
    <w:name w:val="Título 1.1"/>
    <w:basedOn w:val="Heading1"/>
    <w:link w:val="Ttulo11Car"/>
    <w:qFormat/>
    <w:rsid w:val="008C001C"/>
    <w:pPr>
      <w:keepLines/>
      <w:spacing w:before="480" w:after="120" w:line="360" w:lineRule="auto"/>
      <w:ind w:left="792" w:hanging="432"/>
      <w:jc w:val="both"/>
    </w:pPr>
    <w:rPr>
      <w:rFonts w:asciiTheme="minorHAnsi" w:hAnsiTheme="minorHAnsi" w:cs="Times New Roman"/>
      <w:b w:val="0"/>
      <w:bCs w:val="0"/>
      <w:color w:val="000000"/>
      <w:lang w:val="ro-RO"/>
    </w:rPr>
  </w:style>
  <w:style w:type="paragraph" w:customStyle="1" w:styleId="PieIlustracin">
    <w:name w:val="Pie Ilustración"/>
    <w:basedOn w:val="Normal"/>
    <w:link w:val="PieIlustracinCar"/>
    <w:qFormat/>
    <w:rsid w:val="008C001C"/>
    <w:pPr>
      <w:widowControl/>
      <w:suppressAutoHyphens w:val="0"/>
      <w:spacing w:after="120" w:line="360" w:lineRule="auto"/>
      <w:jc w:val="center"/>
    </w:pPr>
    <w:rPr>
      <w:rFonts w:ascii="Arial" w:eastAsia="Calibri" w:hAnsi="Arial" w:cs="Times New Roman"/>
      <w:b/>
      <w:kern w:val="0"/>
      <w:sz w:val="20"/>
      <w:szCs w:val="20"/>
      <w:lang w:val="ro-RO" w:bidi="ar-SA"/>
    </w:rPr>
  </w:style>
  <w:style w:type="character" w:customStyle="1" w:styleId="PieIlustracinCar">
    <w:name w:val="Pie Ilustración Car"/>
    <w:link w:val="PieIlustracin"/>
    <w:rsid w:val="008C001C"/>
    <w:rPr>
      <w:rFonts w:ascii="Arial" w:hAnsi="Arial"/>
      <w:b/>
      <w:lang w:val="ro-RO" w:eastAsia="hi-IN"/>
    </w:rPr>
  </w:style>
  <w:style w:type="paragraph" w:customStyle="1" w:styleId="titfoto">
    <w:name w:val="tit foto"/>
    <w:basedOn w:val="Normal"/>
    <w:link w:val="titfotoCar"/>
    <w:qFormat/>
    <w:rsid w:val="008C001C"/>
    <w:pPr>
      <w:widowControl/>
      <w:suppressAutoHyphens w:val="0"/>
      <w:spacing w:before="20" w:after="120" w:line="360" w:lineRule="auto"/>
      <w:jc w:val="center"/>
    </w:pPr>
    <w:rPr>
      <w:rFonts w:ascii="Arial" w:eastAsia="Calibri" w:hAnsi="Arial" w:cs="Times New Roman"/>
      <w:b/>
      <w:color w:val="406379"/>
      <w:kern w:val="0"/>
      <w:sz w:val="20"/>
      <w:szCs w:val="20"/>
      <w:lang w:val="ro-RO" w:bidi="ar-SA"/>
    </w:rPr>
  </w:style>
  <w:style w:type="character" w:customStyle="1" w:styleId="titfotoCar">
    <w:name w:val="tit foto Car"/>
    <w:link w:val="titfoto"/>
    <w:rsid w:val="008C001C"/>
    <w:rPr>
      <w:rFonts w:ascii="Arial" w:hAnsi="Arial"/>
      <w:b/>
      <w:color w:val="406379"/>
      <w:lang w:val="ro-RO" w:eastAsia="hi-IN"/>
    </w:rPr>
  </w:style>
  <w:style w:type="paragraph" w:styleId="Quote">
    <w:name w:val="Quote"/>
    <w:aliases w:val="guion azul"/>
    <w:basedOn w:val="Normal"/>
    <w:next w:val="Normal"/>
    <w:link w:val="QuoteChar"/>
    <w:uiPriority w:val="29"/>
    <w:qFormat/>
    <w:rsid w:val="008C001C"/>
    <w:pPr>
      <w:widowControl/>
      <w:numPr>
        <w:numId w:val="5"/>
      </w:numPr>
      <w:suppressAutoHyphens w:val="0"/>
      <w:spacing w:line="312" w:lineRule="auto"/>
      <w:jc w:val="both"/>
    </w:pPr>
    <w:rPr>
      <w:rFonts w:ascii="Arial" w:eastAsia="Times New Roman" w:hAnsi="Arial" w:cs="Times New Roman"/>
      <w:iCs/>
      <w:color w:val="000000"/>
      <w:kern w:val="0"/>
      <w:sz w:val="20"/>
      <w:szCs w:val="20"/>
      <w:lang w:val="ro-RO" w:bidi="ar-SA"/>
    </w:rPr>
  </w:style>
  <w:style w:type="character" w:customStyle="1" w:styleId="QuoteChar">
    <w:name w:val="Quote Char"/>
    <w:aliases w:val="guion azul Char"/>
    <w:basedOn w:val="DefaultParagraphFont"/>
    <w:link w:val="Quote"/>
    <w:uiPriority w:val="29"/>
    <w:rsid w:val="008C001C"/>
    <w:rPr>
      <w:rFonts w:ascii="Arial" w:eastAsia="Times New Roman" w:hAnsi="Arial"/>
      <w:iCs/>
      <w:color w:val="000000"/>
      <w:lang w:val="ro-RO" w:eastAsia="hi-IN"/>
    </w:rPr>
  </w:style>
  <w:style w:type="paragraph" w:customStyle="1" w:styleId="Tabla">
    <w:name w:val="Tabla"/>
    <w:basedOn w:val="Normal"/>
    <w:link w:val="TablaCar"/>
    <w:qFormat/>
    <w:rsid w:val="008C001C"/>
    <w:pPr>
      <w:widowControl/>
      <w:suppressAutoHyphens w:val="0"/>
      <w:spacing w:before="60" w:after="60"/>
      <w:jc w:val="center"/>
    </w:pPr>
    <w:rPr>
      <w:rFonts w:ascii="Arial" w:eastAsia="Calibri" w:hAnsi="Arial" w:cs="Times New Roman"/>
      <w:b/>
      <w:bCs/>
      <w:color w:val="000000"/>
      <w:kern w:val="0"/>
      <w:sz w:val="20"/>
      <w:szCs w:val="20"/>
      <w:lang w:val="ro-RO" w:bidi="ar-SA"/>
    </w:rPr>
  </w:style>
  <w:style w:type="character" w:customStyle="1" w:styleId="TablaCar">
    <w:name w:val="Tabla Car"/>
    <w:link w:val="Tabla"/>
    <w:rsid w:val="008C001C"/>
    <w:rPr>
      <w:rFonts w:ascii="Arial" w:hAnsi="Arial"/>
      <w:b/>
      <w:bCs/>
      <w:color w:val="000000"/>
      <w:lang w:val="ro-RO" w:eastAsia="hi-IN"/>
    </w:rPr>
  </w:style>
  <w:style w:type="paragraph" w:customStyle="1" w:styleId="Notaalpie">
    <w:name w:val="Nota al pie"/>
    <w:basedOn w:val="Normal"/>
    <w:link w:val="NotaalpieCar"/>
    <w:qFormat/>
    <w:rsid w:val="008C001C"/>
    <w:pPr>
      <w:widowControl/>
      <w:suppressAutoHyphens w:val="0"/>
      <w:jc w:val="both"/>
    </w:pPr>
    <w:rPr>
      <w:rFonts w:ascii="Arial" w:eastAsia="Calibri" w:hAnsi="Arial" w:cs="Times New Roman"/>
      <w:kern w:val="0"/>
      <w:sz w:val="16"/>
      <w:szCs w:val="20"/>
      <w:lang w:val="ro-RO" w:bidi="ar-SA"/>
    </w:rPr>
  </w:style>
  <w:style w:type="character" w:customStyle="1" w:styleId="NotaalpieCar">
    <w:name w:val="Nota al pie Car"/>
    <w:link w:val="Notaalpie"/>
    <w:rsid w:val="008C001C"/>
    <w:rPr>
      <w:rFonts w:ascii="Arial" w:hAnsi="Arial"/>
      <w:sz w:val="16"/>
      <w:lang w:val="ro-RO" w:eastAsia="hi-IN"/>
    </w:rPr>
  </w:style>
  <w:style w:type="table" w:customStyle="1" w:styleId="TablaCreara">
    <w:name w:val="TablaCreara"/>
    <w:basedOn w:val="TableNormal"/>
    <w:uiPriority w:val="99"/>
    <w:qFormat/>
    <w:rsid w:val="008C001C"/>
    <w:pPr>
      <w:jc w:val="center"/>
    </w:pPr>
    <w:rPr>
      <w:rFonts w:ascii="Arial" w:hAnsi="Arial"/>
      <w:lang w:val="ro-RO" w:eastAsia="ro-RO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</w:tblPr>
    <w:trPr>
      <w:cantSplit/>
    </w:trPr>
    <w:tcPr>
      <w:vAlign w:val="center"/>
    </w:tcPr>
    <w:tblStylePr w:type="firstRow">
      <w:pPr>
        <w:jc w:val="center"/>
      </w:pPr>
      <w:rPr>
        <w:rFonts w:ascii="Arial" w:hAnsi="Arial"/>
        <w:b/>
        <w:color w:val="FFFFFF"/>
        <w:sz w:val="20"/>
      </w:rPr>
      <w:tblPr/>
      <w:tcPr>
        <w:tcBorders>
          <w:top w:val="double" w:sz="4" w:space="0" w:color="auto"/>
          <w:left w:val="double" w:sz="4" w:space="0" w:color="auto"/>
          <w:bottom w:val="single" w:sz="8" w:space="0" w:color="000000"/>
          <w:right w:val="double" w:sz="4" w:space="0" w:color="auto"/>
          <w:insideH w:val="nil"/>
          <w:insideV w:val="single" w:sz="8" w:space="0" w:color="000000"/>
          <w:tl2br w:val="nil"/>
          <w:tr2bl w:val="nil"/>
        </w:tcBorders>
        <w:shd w:val="clear" w:color="auto" w:fill="C00000"/>
      </w:tcPr>
    </w:tblStylePr>
  </w:style>
  <w:style w:type="paragraph" w:customStyle="1" w:styleId="Listavietas">
    <w:name w:val="Lista viñetas"/>
    <w:basedOn w:val="Normal"/>
    <w:autoRedefine/>
    <w:rsid w:val="008C001C"/>
    <w:pPr>
      <w:widowControl/>
      <w:numPr>
        <w:numId w:val="6"/>
      </w:numPr>
      <w:suppressAutoHyphens w:val="0"/>
      <w:spacing w:line="312" w:lineRule="auto"/>
      <w:jc w:val="both"/>
    </w:pPr>
    <w:rPr>
      <w:rFonts w:ascii="Arial" w:eastAsia="Times New Roman" w:hAnsi="Arial" w:cs="Times New Roman"/>
      <w:kern w:val="0"/>
      <w:sz w:val="22"/>
      <w:szCs w:val="20"/>
      <w:lang w:val="es-ES_tradnl" w:eastAsia="es-ES" w:bidi="ar-SA"/>
    </w:rPr>
  </w:style>
  <w:style w:type="character" w:customStyle="1" w:styleId="TablablancoCar">
    <w:name w:val="Tabla blanco Car"/>
    <w:link w:val="Tablablanco"/>
    <w:locked/>
    <w:rsid w:val="008C001C"/>
    <w:rPr>
      <w:rFonts w:ascii="Arial" w:hAnsi="Arial" w:cs="Arial"/>
      <w:color w:val="FFFFFF"/>
    </w:rPr>
  </w:style>
  <w:style w:type="paragraph" w:customStyle="1" w:styleId="Tablablanco">
    <w:name w:val="Tabla blanco"/>
    <w:basedOn w:val="Normal"/>
    <w:link w:val="TablablancoCar"/>
    <w:qFormat/>
    <w:rsid w:val="008C001C"/>
    <w:pPr>
      <w:widowControl/>
      <w:suppressAutoHyphens w:val="0"/>
      <w:spacing w:before="120" w:after="120" w:line="264" w:lineRule="auto"/>
      <w:jc w:val="center"/>
    </w:pPr>
    <w:rPr>
      <w:rFonts w:ascii="Arial" w:eastAsia="Calibri" w:hAnsi="Arial" w:cs="Arial"/>
      <w:color w:val="FFFFFF"/>
      <w:kern w:val="0"/>
      <w:sz w:val="20"/>
      <w:szCs w:val="20"/>
      <w:lang w:eastAsia="en-US" w:bidi="ar-SA"/>
    </w:rPr>
  </w:style>
  <w:style w:type="paragraph" w:customStyle="1" w:styleId="Vieta2">
    <w:name w:val="Viñeta 2"/>
    <w:basedOn w:val="Normal"/>
    <w:rsid w:val="008C001C"/>
    <w:pPr>
      <w:widowControl/>
      <w:numPr>
        <w:numId w:val="7"/>
      </w:numPr>
      <w:suppressAutoHyphens w:val="0"/>
      <w:spacing w:before="120" w:after="120" w:line="360" w:lineRule="auto"/>
      <w:jc w:val="both"/>
    </w:pPr>
    <w:rPr>
      <w:rFonts w:ascii="Arial" w:eastAsia="Calibri" w:hAnsi="Arial" w:cs="Arial"/>
      <w:kern w:val="0"/>
      <w:sz w:val="22"/>
      <w:szCs w:val="22"/>
      <w:lang w:val="ro-RO" w:eastAsia="es-ES" w:bidi="ar-SA"/>
    </w:rPr>
  </w:style>
  <w:style w:type="paragraph" w:customStyle="1" w:styleId="Normalizado">
    <w:name w:val="Normalizado"/>
    <w:basedOn w:val="Normal2"/>
    <w:link w:val="NormalizadoCar"/>
    <w:qFormat/>
    <w:rsid w:val="008C001C"/>
    <w:rPr>
      <w:rFonts w:cs="Times New Roman"/>
      <w:sz w:val="20"/>
      <w:szCs w:val="20"/>
    </w:rPr>
  </w:style>
  <w:style w:type="character" w:customStyle="1" w:styleId="NormalizadoCar">
    <w:name w:val="Normalizado Car"/>
    <w:link w:val="Normalizado"/>
    <w:rsid w:val="008C001C"/>
    <w:rPr>
      <w:rFonts w:ascii="Arial" w:hAnsi="Arial"/>
      <w:lang w:val="ro-RO"/>
    </w:rPr>
  </w:style>
  <w:style w:type="character" w:customStyle="1" w:styleId="imagenCar">
    <w:name w:val="imagen Car"/>
    <w:link w:val="imagen"/>
    <w:locked/>
    <w:rsid w:val="008C001C"/>
    <w:rPr>
      <w:rFonts w:ascii="Arial" w:hAnsi="Arial" w:cs="Arial"/>
    </w:rPr>
  </w:style>
  <w:style w:type="paragraph" w:customStyle="1" w:styleId="imagen">
    <w:name w:val="imagen"/>
    <w:basedOn w:val="Normal"/>
    <w:link w:val="imagenCar"/>
    <w:qFormat/>
    <w:rsid w:val="008C001C"/>
    <w:pPr>
      <w:widowControl/>
      <w:suppressAutoHyphens w:val="0"/>
      <w:spacing w:before="240"/>
      <w:jc w:val="center"/>
    </w:pPr>
    <w:rPr>
      <w:rFonts w:ascii="Arial" w:eastAsia="Calibri" w:hAnsi="Arial" w:cs="Arial"/>
      <w:kern w:val="0"/>
      <w:sz w:val="20"/>
      <w:szCs w:val="20"/>
      <w:lang w:eastAsia="en-US" w:bidi="ar-SA"/>
    </w:rPr>
  </w:style>
  <w:style w:type="paragraph" w:customStyle="1" w:styleId="pie">
    <w:name w:val="pie"/>
    <w:basedOn w:val="Normal"/>
    <w:rsid w:val="008C001C"/>
    <w:pPr>
      <w:widowControl/>
      <w:tabs>
        <w:tab w:val="left" w:pos="1485"/>
      </w:tabs>
      <w:suppressAutoHyphens w:val="0"/>
      <w:spacing w:line="276" w:lineRule="auto"/>
      <w:jc w:val="center"/>
    </w:pPr>
    <w:rPr>
      <w:rFonts w:ascii="Arial" w:eastAsia="Arial" w:hAnsi="Arial" w:cs="Arial"/>
      <w:b/>
      <w:kern w:val="0"/>
      <w:sz w:val="18"/>
      <w:szCs w:val="18"/>
      <w:lang w:val="ro-RO" w:eastAsia="en-US" w:bidi="ar-SA"/>
    </w:rPr>
  </w:style>
  <w:style w:type="character" w:customStyle="1" w:styleId="Ttulo11Car">
    <w:name w:val="Título 1.1 Car"/>
    <w:link w:val="Ttulo11"/>
    <w:rsid w:val="008C001C"/>
    <w:rPr>
      <w:rFonts w:asciiTheme="minorHAnsi" w:eastAsia="Times New Roman" w:hAnsiTheme="minorHAnsi"/>
      <w:color w:val="000000"/>
      <w:sz w:val="28"/>
      <w:szCs w:val="24"/>
      <w:lang w:val="ro-RO"/>
    </w:rPr>
  </w:style>
  <w:style w:type="paragraph" w:customStyle="1" w:styleId="Imagen0">
    <w:name w:val="Imagen"/>
    <w:basedOn w:val="Normal2"/>
    <w:rsid w:val="008C001C"/>
    <w:pPr>
      <w:spacing w:before="240" w:after="0" w:line="240" w:lineRule="auto"/>
      <w:jc w:val="center"/>
    </w:pPr>
    <w:rPr>
      <w:b/>
      <w:sz w:val="20"/>
      <w:szCs w:val="20"/>
    </w:rPr>
  </w:style>
  <w:style w:type="paragraph" w:customStyle="1" w:styleId="Ttulo111">
    <w:name w:val="Título 1.1.1"/>
    <w:basedOn w:val="Ttulo11"/>
    <w:link w:val="Ttulo111Car"/>
    <w:qFormat/>
    <w:rsid w:val="008C001C"/>
    <w:pPr>
      <w:spacing w:before="240"/>
      <w:ind w:left="0" w:firstLine="0"/>
    </w:pPr>
    <w:rPr>
      <w:b/>
      <w:bCs/>
      <w:caps/>
    </w:rPr>
  </w:style>
  <w:style w:type="character" w:customStyle="1" w:styleId="Ttulo111Car">
    <w:name w:val="Título 1.1.1 Car"/>
    <w:link w:val="Ttulo111"/>
    <w:rsid w:val="008C001C"/>
    <w:rPr>
      <w:rFonts w:asciiTheme="minorHAnsi" w:eastAsia="Times New Roman" w:hAnsiTheme="minorHAnsi"/>
      <w:b/>
      <w:bCs/>
      <w:caps/>
      <w:color w:val="000000"/>
      <w:sz w:val="28"/>
      <w:szCs w:val="24"/>
      <w:lang w:val="ro-RO"/>
    </w:rPr>
  </w:style>
  <w:style w:type="paragraph" w:customStyle="1" w:styleId="epigrafe">
    <w:name w:val="epigrafe"/>
    <w:basedOn w:val="Epgrafe2"/>
    <w:link w:val="epigrafeCar"/>
    <w:qFormat/>
    <w:rsid w:val="008C001C"/>
  </w:style>
  <w:style w:type="character" w:customStyle="1" w:styleId="epigrafeCar">
    <w:name w:val="epigrafe Car"/>
    <w:link w:val="epigrafe"/>
    <w:rsid w:val="008C001C"/>
    <w:rPr>
      <w:rFonts w:ascii="Arial" w:hAnsi="Arial"/>
      <w:lang w:val="ro-RO" w:eastAsia="ar-SA"/>
    </w:rPr>
  </w:style>
  <w:style w:type="paragraph" w:customStyle="1" w:styleId="Vietatipo3">
    <w:name w:val="Viñeta tipo 3"/>
    <w:basedOn w:val="Normal1"/>
    <w:rsid w:val="008C001C"/>
    <w:pPr>
      <w:tabs>
        <w:tab w:val="left" w:pos="-720"/>
        <w:tab w:val="left" w:pos="0"/>
        <w:tab w:val="left" w:pos="720"/>
        <w:tab w:val="num" w:pos="2160"/>
      </w:tabs>
      <w:suppressAutoHyphens/>
      <w:ind w:left="2160" w:hanging="360"/>
    </w:pPr>
    <w:rPr>
      <w:rFonts w:ascii="Verdana" w:hAnsi="Verdana"/>
      <w:noProof/>
      <w:color w:val="000000"/>
      <w:spacing w:val="-3"/>
      <w:lang w:val="es-ES_tradnl" w:eastAsia="es-ES"/>
    </w:rPr>
  </w:style>
  <w:style w:type="paragraph" w:styleId="Title">
    <w:name w:val="Title"/>
    <w:basedOn w:val="Normal"/>
    <w:next w:val="Normal"/>
    <w:link w:val="TitleChar"/>
    <w:uiPriority w:val="10"/>
    <w:qFormat/>
    <w:rsid w:val="008C001C"/>
    <w:pPr>
      <w:suppressAutoHyphens w:val="0"/>
      <w:spacing w:before="120" w:after="120"/>
      <w:ind w:left="-108"/>
      <w:jc w:val="center"/>
    </w:pPr>
    <w:rPr>
      <w:rFonts w:ascii="Arial" w:eastAsia="Arial" w:hAnsi="Arial" w:cs="Times New Roman"/>
      <w:color w:val="00AEEF"/>
      <w:spacing w:val="1"/>
      <w:kern w:val="0"/>
      <w:sz w:val="48"/>
      <w:szCs w:val="4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8C001C"/>
    <w:rPr>
      <w:rFonts w:ascii="Arial" w:eastAsia="Arial" w:hAnsi="Arial"/>
      <w:color w:val="00AEEF"/>
      <w:spacing w:val="1"/>
      <w:sz w:val="48"/>
      <w:szCs w:val="48"/>
      <w:lang w:eastAsia="hi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001C"/>
    <w:pPr>
      <w:suppressAutoHyphens w:val="0"/>
      <w:spacing w:before="120" w:after="120"/>
      <w:jc w:val="center"/>
    </w:pPr>
    <w:rPr>
      <w:rFonts w:ascii="Arial" w:eastAsia="Arial" w:hAnsi="Arial" w:cs="Times New Roman"/>
      <w:i/>
      <w:color w:val="231F20"/>
      <w:spacing w:val="1"/>
      <w:kern w:val="0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8C001C"/>
    <w:rPr>
      <w:rFonts w:ascii="Arial" w:eastAsia="Arial" w:hAnsi="Arial"/>
      <w:i/>
      <w:color w:val="231F20"/>
      <w:spacing w:val="1"/>
      <w:sz w:val="24"/>
      <w:szCs w:val="24"/>
      <w:lang w:eastAsia="hi-IN"/>
    </w:rPr>
  </w:style>
  <w:style w:type="paragraph" w:styleId="TOAHeading">
    <w:name w:val="toa heading"/>
    <w:basedOn w:val="Normal"/>
    <w:next w:val="Normal"/>
    <w:uiPriority w:val="99"/>
    <w:qFormat/>
    <w:rsid w:val="008C001C"/>
    <w:pPr>
      <w:suppressAutoHyphens w:val="0"/>
      <w:spacing w:before="480" w:after="480" w:line="592" w:lineRule="exact"/>
    </w:pPr>
    <w:rPr>
      <w:rFonts w:ascii="Arial" w:eastAsia="Arial" w:hAnsi="Arial" w:cs="Arial"/>
      <w:caps/>
      <w:color w:val="00AEEF"/>
      <w:spacing w:val="1"/>
      <w:kern w:val="0"/>
      <w:position w:val="-1"/>
      <w:sz w:val="40"/>
      <w:szCs w:val="40"/>
      <w:lang w:eastAsia="en-US" w:bidi="ar-SA"/>
    </w:rPr>
  </w:style>
  <w:style w:type="character" w:styleId="SubtleEmphasis">
    <w:name w:val="Subtle Emphasis"/>
    <w:uiPriority w:val="19"/>
    <w:qFormat/>
    <w:rsid w:val="008C001C"/>
    <w:rPr>
      <w:rFonts w:eastAsia="Arial" w:cs="Arial"/>
      <w:i/>
      <w:color w:val="231F20"/>
      <w:sz w:val="15"/>
      <w:szCs w:val="15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C001C"/>
    <w:pPr>
      <w:widowControl/>
      <w:suppressAutoHyphens w:val="0"/>
      <w:jc w:val="both"/>
    </w:pPr>
    <w:rPr>
      <w:rFonts w:ascii="Arial" w:eastAsia="Calibri" w:hAnsi="Arial" w:cs="Times New Roman"/>
      <w:kern w:val="0"/>
      <w:sz w:val="20"/>
      <w:szCs w:val="20"/>
      <w:lang w:val="ro-RO" w:bidi="ar-SA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C001C"/>
    <w:rPr>
      <w:rFonts w:ascii="Arial" w:hAnsi="Arial"/>
      <w:lang w:val="ro-RO" w:eastAsia="hi-IN"/>
    </w:rPr>
  </w:style>
  <w:style w:type="character" w:styleId="EndnoteReference">
    <w:name w:val="endnote reference"/>
    <w:uiPriority w:val="99"/>
    <w:semiHidden/>
    <w:unhideWhenUsed/>
    <w:rsid w:val="008C001C"/>
    <w:rPr>
      <w:vertAlign w:val="superscript"/>
    </w:rPr>
  </w:style>
  <w:style w:type="character" w:styleId="HTMLVariable">
    <w:name w:val="HTML Variable"/>
    <w:uiPriority w:val="99"/>
    <w:semiHidden/>
    <w:unhideWhenUsed/>
    <w:rsid w:val="008C001C"/>
    <w:rPr>
      <w:i/>
      <w:iCs/>
    </w:rPr>
  </w:style>
  <w:style w:type="character" w:customStyle="1" w:styleId="tgc">
    <w:name w:val="_tgc"/>
    <w:rsid w:val="008C001C"/>
  </w:style>
  <w:style w:type="paragraph" w:customStyle="1" w:styleId="xl63">
    <w:name w:val="xl63"/>
    <w:basedOn w:val="Normal"/>
    <w:rsid w:val="008C001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64">
    <w:name w:val="xl64"/>
    <w:basedOn w:val="Normal"/>
    <w:rsid w:val="008C001C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65">
    <w:name w:val="xl65"/>
    <w:basedOn w:val="Normal"/>
    <w:rsid w:val="008C001C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66">
    <w:name w:val="xl66"/>
    <w:basedOn w:val="Normal"/>
    <w:rsid w:val="008C001C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67">
    <w:name w:val="xl67"/>
    <w:basedOn w:val="Normal"/>
    <w:rsid w:val="008C001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68">
    <w:name w:val="xl68"/>
    <w:basedOn w:val="Normal"/>
    <w:rsid w:val="008C001C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69">
    <w:name w:val="xl69"/>
    <w:basedOn w:val="Normal"/>
    <w:rsid w:val="008C001C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lang w:eastAsia="en-US" w:bidi="ar-SA"/>
    </w:rPr>
  </w:style>
  <w:style w:type="paragraph" w:customStyle="1" w:styleId="xl70">
    <w:name w:val="xl70"/>
    <w:basedOn w:val="Normal"/>
    <w:rsid w:val="008C001C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lang w:eastAsia="en-US" w:bidi="ar-SA"/>
    </w:rPr>
  </w:style>
  <w:style w:type="paragraph" w:customStyle="1" w:styleId="xl71">
    <w:name w:val="xl71"/>
    <w:basedOn w:val="Normal"/>
    <w:rsid w:val="008C001C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lang w:eastAsia="en-US" w:bidi="ar-SA"/>
    </w:rPr>
  </w:style>
  <w:style w:type="paragraph" w:customStyle="1" w:styleId="xl72">
    <w:name w:val="xl72"/>
    <w:basedOn w:val="Normal"/>
    <w:rsid w:val="008C001C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73">
    <w:name w:val="xl73"/>
    <w:basedOn w:val="Normal"/>
    <w:rsid w:val="008C001C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74">
    <w:name w:val="xl74"/>
    <w:basedOn w:val="Normal"/>
    <w:rsid w:val="008C001C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75">
    <w:name w:val="xl75"/>
    <w:basedOn w:val="Normal"/>
    <w:rsid w:val="008C001C"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76">
    <w:name w:val="xl76"/>
    <w:basedOn w:val="Normal"/>
    <w:rsid w:val="008C001C"/>
    <w:pPr>
      <w:widowControl/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77">
    <w:name w:val="xl77"/>
    <w:basedOn w:val="Normal"/>
    <w:rsid w:val="008C001C"/>
    <w:pPr>
      <w:widowControl/>
      <w:pBdr>
        <w:bottom w:val="single" w:sz="8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n-US" w:bidi="ar-SA"/>
    </w:rPr>
  </w:style>
  <w:style w:type="paragraph" w:customStyle="1" w:styleId="xl78">
    <w:name w:val="xl78"/>
    <w:basedOn w:val="Normal"/>
    <w:rsid w:val="008C001C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79">
    <w:name w:val="xl79"/>
    <w:basedOn w:val="Normal"/>
    <w:rsid w:val="008C001C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b/>
      <w:bCs/>
      <w:kern w:val="0"/>
      <w:lang w:eastAsia="en-US" w:bidi="ar-SA"/>
    </w:rPr>
  </w:style>
  <w:style w:type="paragraph" w:customStyle="1" w:styleId="xl80">
    <w:name w:val="xl80"/>
    <w:basedOn w:val="Normal"/>
    <w:rsid w:val="008C001C"/>
    <w:pPr>
      <w:widowControl/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b/>
      <w:bCs/>
      <w:kern w:val="0"/>
      <w:lang w:eastAsia="en-US" w:bidi="ar-SA"/>
    </w:rPr>
  </w:style>
  <w:style w:type="paragraph" w:customStyle="1" w:styleId="xl81">
    <w:name w:val="xl81"/>
    <w:basedOn w:val="Normal"/>
    <w:rsid w:val="008C001C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b/>
      <w:bCs/>
      <w:kern w:val="0"/>
      <w:lang w:eastAsia="en-US" w:bidi="ar-SA"/>
    </w:rPr>
  </w:style>
  <w:style w:type="paragraph" w:customStyle="1" w:styleId="xl82">
    <w:name w:val="xl82"/>
    <w:basedOn w:val="Normal"/>
    <w:rsid w:val="008C001C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83">
    <w:name w:val="xl83"/>
    <w:basedOn w:val="Normal"/>
    <w:rsid w:val="008C001C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84">
    <w:name w:val="xl84"/>
    <w:basedOn w:val="Normal"/>
    <w:rsid w:val="008C001C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85">
    <w:name w:val="xl85"/>
    <w:basedOn w:val="Normal"/>
    <w:rsid w:val="008C001C"/>
    <w:pPr>
      <w:widowControl/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table" w:customStyle="1" w:styleId="LightShading2">
    <w:name w:val="Light Shading2"/>
    <w:basedOn w:val="TableNormal"/>
    <w:uiPriority w:val="60"/>
    <w:rsid w:val="008C001C"/>
    <w:pPr>
      <w:jc w:val="center"/>
    </w:pPr>
    <w:rPr>
      <w:color w:val="000000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cPr>
      <w:shd w:val="clear" w:color="auto" w:fill="FFFFFF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msonormal0">
    <w:name w:val="msonormal"/>
    <w:basedOn w:val="Normal"/>
    <w:rsid w:val="008C001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n-US" w:bidi="ar-SA"/>
    </w:rPr>
  </w:style>
  <w:style w:type="paragraph" w:customStyle="1" w:styleId="xl86">
    <w:name w:val="xl86"/>
    <w:basedOn w:val="Normal"/>
    <w:rsid w:val="008C001C"/>
    <w:pPr>
      <w:widowControl/>
      <w:pBdr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Calibri" w:eastAsia="Times New Roman" w:hAnsi="Calibri" w:cs="Calibri"/>
      <w:kern w:val="0"/>
      <w:sz w:val="36"/>
      <w:szCs w:val="36"/>
      <w:lang w:eastAsia="en-US" w:bidi="ar-SA"/>
    </w:rPr>
  </w:style>
  <w:style w:type="paragraph" w:customStyle="1" w:styleId="xl87">
    <w:name w:val="xl87"/>
    <w:basedOn w:val="Normal"/>
    <w:rsid w:val="008C001C"/>
    <w:pPr>
      <w:widowControl/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Calibri" w:eastAsia="Times New Roman" w:hAnsi="Calibri" w:cs="Calibri"/>
      <w:kern w:val="0"/>
      <w:sz w:val="36"/>
      <w:szCs w:val="36"/>
      <w:lang w:eastAsia="en-US" w:bidi="ar-SA"/>
    </w:rPr>
  </w:style>
  <w:style w:type="paragraph" w:customStyle="1" w:styleId="Standard">
    <w:name w:val="Standard"/>
    <w:uiPriority w:val="99"/>
    <w:rsid w:val="008C001C"/>
    <w:pPr>
      <w:suppressAutoHyphens/>
      <w:autoSpaceDN w:val="0"/>
      <w:spacing w:after="200" w:line="276" w:lineRule="auto"/>
    </w:pPr>
    <w:rPr>
      <w:kern w:val="3"/>
      <w:sz w:val="22"/>
      <w:szCs w:val="22"/>
    </w:rPr>
  </w:style>
  <w:style w:type="numbering" w:customStyle="1" w:styleId="NoList2">
    <w:name w:val="No List2"/>
    <w:next w:val="NoList"/>
    <w:uiPriority w:val="99"/>
    <w:semiHidden/>
    <w:unhideWhenUsed/>
    <w:rsid w:val="008C001C"/>
  </w:style>
  <w:style w:type="table" w:customStyle="1" w:styleId="TableGrid6">
    <w:name w:val="Table Grid6"/>
    <w:basedOn w:val="TableNormal"/>
    <w:next w:val="TableGrid"/>
    <w:uiPriority w:val="59"/>
    <w:rsid w:val="008C00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31">
    <w:name w:val="Light Grid - Accent 31"/>
    <w:basedOn w:val="TableNormal"/>
    <w:next w:val="LightGrid-Accent3"/>
    <w:uiPriority w:val="62"/>
    <w:rsid w:val="008C001C"/>
    <w:rPr>
      <w:rFonts w:asciiTheme="minorHAnsi" w:eastAsiaTheme="minorHAnsi" w:hAnsiTheme="minorHAnsi" w:cstheme="minorBidi"/>
      <w:sz w:val="22"/>
      <w:szCs w:val="22"/>
      <w:lang w:val="ro-RO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TableGrid11">
    <w:name w:val="Table Grid11"/>
    <w:basedOn w:val="TableNormal"/>
    <w:next w:val="TableGrid"/>
    <w:uiPriority w:val="5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8C001C"/>
  </w:style>
  <w:style w:type="table" w:customStyle="1" w:styleId="LightShading11">
    <w:name w:val="Light Shading11"/>
    <w:basedOn w:val="TableNormal"/>
    <w:uiPriority w:val="60"/>
    <w:rsid w:val="008C001C"/>
    <w:pPr>
      <w:jc w:val="center"/>
    </w:pPr>
    <w:rPr>
      <w:color w:val="000000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cPr>
      <w:shd w:val="clear" w:color="auto" w:fill="FFFFFF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Grid51">
    <w:name w:val="Table Grid51"/>
    <w:basedOn w:val="TableNormal"/>
    <w:next w:val="TableGrid"/>
    <w:uiPriority w:val="99"/>
    <w:rsid w:val="008C00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11">
    <w:name w:val="Sombreado claro11"/>
    <w:rsid w:val="008C001C"/>
    <w:pPr>
      <w:jc w:val="both"/>
    </w:pPr>
    <w:rPr>
      <w:rFonts w:ascii="Times New Roman" w:eastAsia="Times New Roman" w:hAnsi="Times New Roman"/>
      <w:color w:val="000000"/>
      <w:lang w:val="es-ES" w:eastAsia="es-E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1">
    <w:name w:val="Tabla con cuadrícula11"/>
    <w:basedOn w:val="TableNormal"/>
    <w:next w:val="TableGrid"/>
    <w:uiPriority w:val="59"/>
    <w:rsid w:val="008C001C"/>
    <w:pPr>
      <w:spacing w:before="120" w:after="120" w:line="312" w:lineRule="auto"/>
    </w:pPr>
    <w:rPr>
      <w:rFonts w:ascii="Times New Roman" w:eastAsia="Times New Roman" w:hAnsi="Times New Roman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1">
    <w:name w:val="Sin lista11"/>
    <w:next w:val="NoList"/>
    <w:uiPriority w:val="99"/>
    <w:semiHidden/>
    <w:unhideWhenUsed/>
    <w:rsid w:val="008C001C"/>
  </w:style>
  <w:style w:type="numbering" w:customStyle="1" w:styleId="Sinlista21">
    <w:name w:val="Sin lista21"/>
    <w:next w:val="NoList"/>
    <w:uiPriority w:val="99"/>
    <w:semiHidden/>
    <w:unhideWhenUsed/>
    <w:rsid w:val="008C001C"/>
  </w:style>
  <w:style w:type="numbering" w:customStyle="1" w:styleId="Sinlista31">
    <w:name w:val="Sin lista31"/>
    <w:next w:val="NoList"/>
    <w:uiPriority w:val="99"/>
    <w:semiHidden/>
    <w:unhideWhenUsed/>
    <w:rsid w:val="008C001C"/>
  </w:style>
  <w:style w:type="numbering" w:customStyle="1" w:styleId="Sinlista41">
    <w:name w:val="Sin lista41"/>
    <w:next w:val="NoList"/>
    <w:uiPriority w:val="99"/>
    <w:semiHidden/>
    <w:unhideWhenUsed/>
    <w:rsid w:val="008C001C"/>
  </w:style>
  <w:style w:type="table" w:customStyle="1" w:styleId="TablaCreara1">
    <w:name w:val="TablaCreara1"/>
    <w:basedOn w:val="TableNormal"/>
    <w:uiPriority w:val="99"/>
    <w:qFormat/>
    <w:rsid w:val="008C001C"/>
    <w:pPr>
      <w:jc w:val="center"/>
    </w:pPr>
    <w:rPr>
      <w:rFonts w:ascii="Arial" w:hAnsi="Arial"/>
      <w:lang w:val="ro-RO" w:eastAsia="ro-RO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</w:tblPr>
    <w:trPr>
      <w:cantSplit/>
    </w:trPr>
    <w:tcPr>
      <w:vAlign w:val="center"/>
    </w:tcPr>
    <w:tblStylePr w:type="firstRow">
      <w:pPr>
        <w:jc w:val="center"/>
      </w:pPr>
      <w:rPr>
        <w:rFonts w:ascii="Arial" w:hAnsi="Arial"/>
        <w:b/>
        <w:color w:val="FFFFFF"/>
        <w:sz w:val="20"/>
      </w:rPr>
      <w:tblPr/>
      <w:tcPr>
        <w:tcBorders>
          <w:top w:val="double" w:sz="4" w:space="0" w:color="auto"/>
          <w:left w:val="double" w:sz="4" w:space="0" w:color="auto"/>
          <w:bottom w:val="single" w:sz="8" w:space="0" w:color="000000"/>
          <w:right w:val="double" w:sz="4" w:space="0" w:color="auto"/>
          <w:insideH w:val="nil"/>
          <w:insideV w:val="single" w:sz="8" w:space="0" w:color="000000"/>
          <w:tl2br w:val="nil"/>
          <w:tr2bl w:val="nil"/>
        </w:tcBorders>
        <w:shd w:val="clear" w:color="auto" w:fill="C00000"/>
      </w:tcPr>
    </w:tblStylePr>
  </w:style>
  <w:style w:type="table" w:customStyle="1" w:styleId="LightShading21">
    <w:name w:val="Light Shading21"/>
    <w:basedOn w:val="TableNormal"/>
    <w:uiPriority w:val="60"/>
    <w:rsid w:val="008C001C"/>
    <w:pPr>
      <w:jc w:val="center"/>
    </w:pPr>
    <w:rPr>
      <w:color w:val="000000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cPr>
      <w:shd w:val="clear" w:color="auto" w:fill="FFFFFF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rsid w:val="008C001C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ghtList-Accent5">
    <w:name w:val="Light List Accent 5"/>
    <w:basedOn w:val="TableNormal"/>
    <w:uiPriority w:val="61"/>
    <w:rsid w:val="008C001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Shading-Accent5">
    <w:name w:val="Light Shading Accent 5"/>
    <w:basedOn w:val="TableNormal"/>
    <w:uiPriority w:val="60"/>
    <w:rsid w:val="008C001C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Grid3-Accent3">
    <w:name w:val="Medium Grid 3 Accent 3"/>
    <w:basedOn w:val="TableNormal"/>
    <w:uiPriority w:val="69"/>
    <w:rsid w:val="008C001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List1-Accent3">
    <w:name w:val="Medium List 1 Accent 3"/>
    <w:basedOn w:val="TableNormal"/>
    <w:uiPriority w:val="65"/>
    <w:rsid w:val="008C001C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TableGrid7">
    <w:name w:val="Table Grid7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8C001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984122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textexposedshow">
    <w:name w:val="text_exposed_show"/>
    <w:basedOn w:val="DefaultParagraphFont"/>
    <w:rsid w:val="001B5F6D"/>
  </w:style>
  <w:style w:type="character" w:customStyle="1" w:styleId="CharacterStyle3">
    <w:name w:val="Character Style 3"/>
    <w:uiPriority w:val="99"/>
    <w:rsid w:val="001B5F6D"/>
    <w:rPr>
      <w:rFonts w:ascii="Verdana" w:hAnsi="Verdana" w:cs="Verdana"/>
      <w:sz w:val="19"/>
      <w:szCs w:val="19"/>
    </w:rPr>
  </w:style>
  <w:style w:type="character" w:customStyle="1" w:styleId="CharacterStyle1">
    <w:name w:val="Character Style 1"/>
    <w:uiPriority w:val="99"/>
    <w:rsid w:val="001B5F6D"/>
    <w:rPr>
      <w:rFonts w:ascii="Verdana" w:hAnsi="Verdana" w:cs="Verdana"/>
      <w:b/>
      <w:bCs/>
      <w:sz w:val="36"/>
      <w:szCs w:val="36"/>
    </w:rPr>
  </w:style>
  <w:style w:type="character" w:customStyle="1" w:styleId="litera1">
    <w:name w:val="litera1"/>
    <w:rsid w:val="001B5F6D"/>
    <w:rPr>
      <w:b/>
      <w:bCs/>
      <w:color w:val="000000"/>
    </w:rPr>
  </w:style>
  <w:style w:type="paragraph" w:customStyle="1" w:styleId="font8">
    <w:name w:val="font_8"/>
    <w:basedOn w:val="Normal"/>
    <w:rsid w:val="001B5F6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ro-RO" w:eastAsia="ro-RO" w:bidi="ar-SA"/>
    </w:rPr>
  </w:style>
  <w:style w:type="character" w:customStyle="1" w:styleId="wixguard">
    <w:name w:val="wixguard"/>
    <w:basedOn w:val="DefaultParagraphFont"/>
    <w:rsid w:val="001B5F6D"/>
  </w:style>
  <w:style w:type="character" w:customStyle="1" w:styleId="mw-headline">
    <w:name w:val="mw-headline"/>
    <w:basedOn w:val="DefaultParagraphFont"/>
    <w:rsid w:val="001B5F6D"/>
  </w:style>
  <w:style w:type="character" w:customStyle="1" w:styleId="FontStyle168">
    <w:name w:val="Font Style168"/>
    <w:uiPriority w:val="99"/>
    <w:rsid w:val="001B5F6D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9">
    <w:name w:val="Style29"/>
    <w:basedOn w:val="Normal"/>
    <w:uiPriority w:val="99"/>
    <w:rsid w:val="001B5F6D"/>
    <w:pPr>
      <w:suppressAutoHyphens w:val="0"/>
      <w:autoSpaceDE w:val="0"/>
      <w:autoSpaceDN w:val="0"/>
      <w:adjustRightInd w:val="0"/>
    </w:pPr>
    <w:rPr>
      <w:rFonts w:ascii="Century Gothic" w:eastAsia="Times New Roman" w:hAnsi="Century Gothic" w:cs="Times New Roman"/>
      <w:kern w:val="0"/>
      <w:lang w:eastAsia="ro-RO" w:bidi="ar-SA"/>
    </w:rPr>
  </w:style>
  <w:style w:type="paragraph" w:customStyle="1" w:styleId="Style28">
    <w:name w:val="Style28"/>
    <w:basedOn w:val="Normal"/>
    <w:uiPriority w:val="99"/>
    <w:rsid w:val="001B5F6D"/>
    <w:pPr>
      <w:suppressAutoHyphens w:val="0"/>
      <w:autoSpaceDE w:val="0"/>
      <w:autoSpaceDN w:val="0"/>
      <w:adjustRightInd w:val="0"/>
      <w:spacing w:line="274" w:lineRule="exact"/>
      <w:ind w:hanging="346"/>
      <w:jc w:val="both"/>
    </w:pPr>
    <w:rPr>
      <w:rFonts w:ascii="Century Gothic" w:eastAsia="Times New Roman" w:hAnsi="Century Gothic" w:cs="Times New Roman"/>
      <w:kern w:val="0"/>
      <w:lang w:eastAsia="ro-RO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9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4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68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2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9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88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hyperlink" Target="mailto:Andrei.Ceclan@servelect.ro" TargetMode="External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hyperlink" Target="http://www.servelect.ro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satu-mare.ro/subpagina/primarul-municipiului-kereskenyi-gabor" TargetMode="External"/><Relationship Id="rId20" Type="http://schemas.openxmlformats.org/officeDocument/2006/relationships/image" Target="media/image17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header" Target="header2.xml"/><Relationship Id="rId28" Type="http://schemas.openxmlformats.org/officeDocument/2006/relationships/header" Target="header5.xml"/><Relationship Id="rId10" Type="http://schemas.openxmlformats.org/officeDocument/2006/relationships/image" Target="media/image3.jpe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footer" Target="footer1.xml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jpeg"/><Relationship Id="rId1" Type="http://schemas.openxmlformats.org/officeDocument/2006/relationships/image" Target="media/image18.jpeg"/><Relationship Id="rId5" Type="http://schemas.openxmlformats.org/officeDocument/2006/relationships/image" Target="media/image21.jpe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20.jpeg"/><Relationship Id="rId1" Type="http://schemas.openxmlformats.org/officeDocument/2006/relationships/image" Target="media/image19.jpeg"/><Relationship Id="rId5" Type="http://schemas.openxmlformats.org/officeDocument/2006/relationships/image" Target="media/image22.png"/><Relationship Id="rId4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27.png"/><Relationship Id="rId3" Type="http://schemas.openxmlformats.org/officeDocument/2006/relationships/image" Target="media/image18.jpeg"/><Relationship Id="rId7" Type="http://schemas.openxmlformats.org/officeDocument/2006/relationships/image" Target="media/image26.jpeg"/><Relationship Id="rId2" Type="http://schemas.openxmlformats.org/officeDocument/2006/relationships/image" Target="media/image20.jpeg"/><Relationship Id="rId1" Type="http://schemas.openxmlformats.org/officeDocument/2006/relationships/image" Target="media/image19.jpeg"/><Relationship Id="rId6" Type="http://schemas.openxmlformats.org/officeDocument/2006/relationships/image" Target="media/image25.jpeg"/><Relationship Id="rId5" Type="http://schemas.openxmlformats.org/officeDocument/2006/relationships/image" Target="media/image24.jpeg"/><Relationship Id="rId4" Type="http://schemas.openxmlformats.org/officeDocument/2006/relationships/image" Target="media/image2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jpeg"/><Relationship Id="rId1" Type="http://schemas.openxmlformats.org/officeDocument/2006/relationships/image" Target="media/image1.png"/><Relationship Id="rId5" Type="http://schemas.openxmlformats.org/officeDocument/2006/relationships/image" Target="media/image22.png"/><Relationship Id="rId4" Type="http://schemas.openxmlformats.org/officeDocument/2006/relationships/image" Target="media/image18.jpeg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1.svg"/><Relationship Id="rId3" Type="http://schemas.openxmlformats.org/officeDocument/2006/relationships/image" Target="../media/image6.png"/><Relationship Id="rId7" Type="http://schemas.openxmlformats.org/officeDocument/2006/relationships/image" Target="../media/image10.png"/><Relationship Id="rId12" Type="http://schemas.openxmlformats.org/officeDocument/2006/relationships/image" Target="../media/image15.svg"/><Relationship Id="rId2" Type="http://schemas.openxmlformats.org/officeDocument/2006/relationships/image" Target="../media/image5.svg"/><Relationship Id="rId1" Type="http://schemas.openxmlformats.org/officeDocument/2006/relationships/image" Target="../media/image4.png"/><Relationship Id="rId6" Type="http://schemas.openxmlformats.org/officeDocument/2006/relationships/image" Target="../media/image9.svg"/><Relationship Id="rId11" Type="http://schemas.openxmlformats.org/officeDocument/2006/relationships/image" Target="../media/image14.png"/><Relationship Id="rId5" Type="http://schemas.openxmlformats.org/officeDocument/2006/relationships/image" Target="../media/image8.png"/><Relationship Id="rId10" Type="http://schemas.openxmlformats.org/officeDocument/2006/relationships/image" Target="../media/image13.svg"/><Relationship Id="rId4" Type="http://schemas.openxmlformats.org/officeDocument/2006/relationships/image" Target="../media/image7.svg"/><Relationship Id="rId9" Type="http://schemas.openxmlformats.org/officeDocument/2006/relationships/image" Target="../media/image12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1.svg"/><Relationship Id="rId3" Type="http://schemas.openxmlformats.org/officeDocument/2006/relationships/image" Target="../media/image6.png"/><Relationship Id="rId7" Type="http://schemas.openxmlformats.org/officeDocument/2006/relationships/image" Target="../media/image10.png"/><Relationship Id="rId12" Type="http://schemas.openxmlformats.org/officeDocument/2006/relationships/image" Target="../media/image15.svg"/><Relationship Id="rId2" Type="http://schemas.openxmlformats.org/officeDocument/2006/relationships/image" Target="../media/image5.svg"/><Relationship Id="rId1" Type="http://schemas.openxmlformats.org/officeDocument/2006/relationships/image" Target="../media/image4.png"/><Relationship Id="rId6" Type="http://schemas.openxmlformats.org/officeDocument/2006/relationships/image" Target="../media/image9.svg"/><Relationship Id="rId11" Type="http://schemas.openxmlformats.org/officeDocument/2006/relationships/image" Target="../media/image14.png"/><Relationship Id="rId5" Type="http://schemas.openxmlformats.org/officeDocument/2006/relationships/image" Target="../media/image8.png"/><Relationship Id="rId10" Type="http://schemas.openxmlformats.org/officeDocument/2006/relationships/image" Target="../media/image13.svg"/><Relationship Id="rId4" Type="http://schemas.openxmlformats.org/officeDocument/2006/relationships/image" Target="../media/image7.svg"/><Relationship Id="rId9" Type="http://schemas.openxmlformats.org/officeDocument/2006/relationships/image" Target="../media/image1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22A4325-7421-4E0D-A220-869D7CED8706}" type="doc">
      <dgm:prSet loTypeId="urn:microsoft.com/office/officeart/2008/layout/PictureStrip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6C7ED3EF-8E5D-4BBF-868E-54AA142C0BAE}">
      <dgm:prSet phldrT="[Text]" custT="1"/>
      <dgm:spPr>
        <a:noFill/>
        <a:ln>
          <a:solidFill>
            <a:srgbClr val="92D050"/>
          </a:solidFill>
        </a:ln>
      </dgm:spPr>
      <dgm:t>
        <a:bodyPr/>
        <a:lstStyle/>
        <a:p>
          <a:pPr algn="l"/>
          <a:r>
            <a:rPr lang="en-GB" sz="1200">
              <a:solidFill>
                <a:sysClr val="windowText" lastClr="000000"/>
              </a:solidFill>
              <a:latin typeface="+mj-lt"/>
            </a:rPr>
            <a:t>Experiență de peste 15 ani în domeniul soluțiilor de reducere a</a:t>
          </a:r>
          <a:r>
            <a:rPr lang="ro-RO" sz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>
              <a:solidFill>
                <a:sysClr val="windowText" lastClr="000000"/>
              </a:solidFill>
              <a:latin typeface="+mj-lt"/>
            </a:rPr>
            <a:t>consumurilor și a costurilor cu energia.</a:t>
          </a:r>
        </a:p>
      </dgm:t>
    </dgm:pt>
    <dgm:pt modelId="{8434E397-358E-4F29-A476-D1FE9EEE603E}" type="parTrans" cxnId="{346D3FAF-B6D7-4677-9DAD-0B4D4D47B1D9}">
      <dgm:prSet/>
      <dgm:spPr/>
      <dgm:t>
        <a:bodyPr/>
        <a:lstStyle/>
        <a:p>
          <a:endParaRPr lang="en-GB"/>
        </a:p>
      </dgm:t>
    </dgm:pt>
    <dgm:pt modelId="{3DA78312-03DC-4E29-A03F-24BF07934F40}" type="sibTrans" cxnId="{346D3FAF-B6D7-4677-9DAD-0B4D4D47B1D9}">
      <dgm:prSet/>
      <dgm:spPr/>
      <dgm:t>
        <a:bodyPr/>
        <a:lstStyle/>
        <a:p>
          <a:endParaRPr lang="en-GB"/>
        </a:p>
      </dgm:t>
    </dgm:pt>
    <dgm:pt modelId="{56B996FB-2C55-4D6A-A5D1-C7D8A27E140F}">
      <dgm:prSet phldrT="[Text]" custT="1"/>
      <dgm:spPr>
        <a:noFill/>
        <a:ln>
          <a:solidFill>
            <a:srgbClr val="92D050"/>
          </a:solidFill>
        </a:ln>
      </dgm:spPr>
      <dgm:t>
        <a:bodyPr/>
        <a:lstStyle/>
        <a:p>
          <a:pPr algn="l"/>
          <a:r>
            <a:rPr lang="en-GB" sz="1200">
              <a:solidFill>
                <a:sysClr val="windowText" lastClr="000000"/>
              </a:solidFill>
              <a:latin typeface="+mj-lt"/>
            </a:rPr>
            <a:t>Până în prezent, am identificat la Beneficiarii noștri un potențial de</a:t>
          </a:r>
          <a:r>
            <a:rPr lang="ro-RO" sz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>
              <a:solidFill>
                <a:sysClr val="windowText" lastClr="000000"/>
              </a:solidFill>
              <a:latin typeface="+mj-lt"/>
            </a:rPr>
            <a:t>reducere a consumurilor de energie de peste 900.000 MWh/an</a:t>
          </a:r>
          <a:r>
            <a:rPr lang="ro-RO" sz="1200">
              <a:solidFill>
                <a:sysClr val="windowText" lastClr="000000"/>
              </a:solidFill>
              <a:latin typeface="+mj-lt"/>
            </a:rPr>
            <a:t>.</a:t>
          </a:r>
          <a:endParaRPr lang="en-GB" sz="1200">
            <a:solidFill>
              <a:sysClr val="windowText" lastClr="000000"/>
            </a:solidFill>
            <a:latin typeface="+mj-lt"/>
          </a:endParaRPr>
        </a:p>
      </dgm:t>
    </dgm:pt>
    <dgm:pt modelId="{92BD1229-07B4-4709-B0B8-D73E11CB5800}" type="parTrans" cxnId="{B10367B1-5923-4003-910E-821556F2B767}">
      <dgm:prSet/>
      <dgm:spPr/>
      <dgm:t>
        <a:bodyPr/>
        <a:lstStyle/>
        <a:p>
          <a:endParaRPr lang="en-GB"/>
        </a:p>
      </dgm:t>
    </dgm:pt>
    <dgm:pt modelId="{67C607BB-C07E-40F3-B021-31D884A34C8C}" type="sibTrans" cxnId="{B10367B1-5923-4003-910E-821556F2B767}">
      <dgm:prSet/>
      <dgm:spPr/>
      <dgm:t>
        <a:bodyPr/>
        <a:lstStyle/>
        <a:p>
          <a:endParaRPr lang="en-GB"/>
        </a:p>
      </dgm:t>
    </dgm:pt>
    <dgm:pt modelId="{A7B9FC43-4838-45FA-812A-01591EDD089E}">
      <dgm:prSet phldrT="[Text]" custT="1"/>
      <dgm:spPr>
        <a:noFill/>
        <a:ln>
          <a:solidFill>
            <a:srgbClr val="92D050"/>
          </a:solidFill>
        </a:ln>
      </dgm:spPr>
      <dgm:t>
        <a:bodyPr/>
        <a:lstStyle/>
        <a:p>
          <a:pPr algn="l"/>
          <a:r>
            <a:rPr lang="en-GB" sz="1200">
              <a:solidFill>
                <a:sysClr val="windowText" lastClr="000000"/>
              </a:solidFill>
              <a:latin typeface="+mj-lt"/>
            </a:rPr>
            <a:t>“Best European Energy Service Provider” - distincție primită din</a:t>
          </a:r>
          <a:r>
            <a:rPr lang="ro-RO" sz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>
              <a:solidFill>
                <a:sysClr val="windowText" lastClr="000000"/>
              </a:solidFill>
              <a:latin typeface="+mj-lt"/>
            </a:rPr>
            <a:t>partea UE.</a:t>
          </a:r>
        </a:p>
      </dgm:t>
    </dgm:pt>
    <dgm:pt modelId="{32130206-EBB1-4547-8F0D-20E04DC14110}" type="parTrans" cxnId="{ACB5F432-FB7D-4FB5-A13D-DDBD1F4EB235}">
      <dgm:prSet/>
      <dgm:spPr/>
      <dgm:t>
        <a:bodyPr/>
        <a:lstStyle/>
        <a:p>
          <a:endParaRPr lang="en-GB"/>
        </a:p>
      </dgm:t>
    </dgm:pt>
    <dgm:pt modelId="{778FF465-713A-41E4-9A3A-3983C9EE22CA}" type="sibTrans" cxnId="{ACB5F432-FB7D-4FB5-A13D-DDBD1F4EB235}">
      <dgm:prSet/>
      <dgm:spPr/>
      <dgm:t>
        <a:bodyPr/>
        <a:lstStyle/>
        <a:p>
          <a:endParaRPr lang="en-GB"/>
        </a:p>
      </dgm:t>
    </dgm:pt>
    <dgm:pt modelId="{2AAC2A84-1980-4385-8F07-04D056568DCE}">
      <dgm:prSet phldrT="[Text]" custT="1"/>
      <dgm:spPr>
        <a:noFill/>
        <a:ln>
          <a:solidFill>
            <a:srgbClr val="92D050"/>
          </a:solidFill>
        </a:ln>
      </dgm:spPr>
      <dgm:t>
        <a:bodyPr/>
        <a:lstStyle/>
        <a:p>
          <a:pPr algn="l"/>
          <a:r>
            <a:rPr lang="en-GB" sz="1200">
              <a:solidFill>
                <a:sysClr val="windowText" lastClr="000000"/>
              </a:solidFill>
              <a:latin typeface="+mj-lt"/>
            </a:rPr>
            <a:t>Autorizație ANRE pentru proiectarea și execuția de lucrări la nivel de</a:t>
          </a:r>
          <a:r>
            <a:rPr lang="ro-RO" sz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>
              <a:solidFill>
                <a:sysClr val="windowText" lastClr="000000"/>
              </a:solidFill>
              <a:latin typeface="+mj-lt"/>
            </a:rPr>
            <a:t>joasă și medie tensiune.</a:t>
          </a:r>
        </a:p>
      </dgm:t>
    </dgm:pt>
    <dgm:pt modelId="{E27F7103-B4A1-46EA-90E6-D242765D587A}" type="parTrans" cxnId="{D0558B8A-BC6D-45EC-86F2-45318C6BAA41}">
      <dgm:prSet/>
      <dgm:spPr/>
      <dgm:t>
        <a:bodyPr/>
        <a:lstStyle/>
        <a:p>
          <a:endParaRPr lang="en-GB"/>
        </a:p>
      </dgm:t>
    </dgm:pt>
    <dgm:pt modelId="{17234CF9-151F-4B60-97EF-CDE21202D97B}" type="sibTrans" cxnId="{D0558B8A-BC6D-45EC-86F2-45318C6BAA41}">
      <dgm:prSet/>
      <dgm:spPr/>
      <dgm:t>
        <a:bodyPr/>
        <a:lstStyle/>
        <a:p>
          <a:endParaRPr lang="en-GB"/>
        </a:p>
      </dgm:t>
    </dgm:pt>
    <dgm:pt modelId="{4666B45D-691F-4D32-863C-D8267E70B19A}">
      <dgm:prSet phldrT="[Text]" custT="1"/>
      <dgm:spPr>
        <a:noFill/>
        <a:ln>
          <a:solidFill>
            <a:srgbClr val="92D050"/>
          </a:solidFill>
        </a:ln>
      </dgm:spPr>
      <dgm:t>
        <a:bodyPr/>
        <a:lstStyle/>
        <a:p>
          <a:pPr algn="l"/>
          <a:r>
            <a:rPr lang="en-GB" sz="1200">
              <a:solidFill>
                <a:sysClr val="windowText" lastClr="000000"/>
              </a:solidFill>
              <a:latin typeface="+mj-lt"/>
            </a:rPr>
            <a:t>Companie ESCO - Implementăm</a:t>
          </a:r>
          <a:r>
            <a:rPr lang="ro-RO" sz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>
              <a:solidFill>
                <a:sysClr val="windowText" lastClr="000000"/>
              </a:solidFill>
              <a:latin typeface="+mj-lt"/>
            </a:rPr>
            <a:t>soluții de eficiență energetică cu</a:t>
          </a:r>
          <a:r>
            <a:rPr lang="ro-RO" sz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>
              <a:solidFill>
                <a:sysClr val="windowText" lastClr="000000"/>
              </a:solidFill>
              <a:latin typeface="+mj-lt"/>
            </a:rPr>
            <a:t>plata din economiile generate.</a:t>
          </a:r>
        </a:p>
      </dgm:t>
    </dgm:pt>
    <dgm:pt modelId="{8B8E5DB7-8013-4D5F-BE00-CF43E13D6692}" type="parTrans" cxnId="{D303FAE2-68B0-4BC3-A351-2FC79CDA8690}">
      <dgm:prSet/>
      <dgm:spPr/>
      <dgm:t>
        <a:bodyPr/>
        <a:lstStyle/>
        <a:p>
          <a:endParaRPr lang="en-GB"/>
        </a:p>
      </dgm:t>
    </dgm:pt>
    <dgm:pt modelId="{FBE42E80-FA3D-4324-82AD-2418ED5BF410}" type="sibTrans" cxnId="{D303FAE2-68B0-4BC3-A351-2FC79CDA8690}">
      <dgm:prSet/>
      <dgm:spPr/>
      <dgm:t>
        <a:bodyPr/>
        <a:lstStyle/>
        <a:p>
          <a:endParaRPr lang="en-GB"/>
        </a:p>
      </dgm:t>
    </dgm:pt>
    <dgm:pt modelId="{E4F76D9D-E754-48BE-A3D1-017A97E92088}">
      <dgm:prSet phldrT="[Text]" custT="1"/>
      <dgm:spPr>
        <a:noFill/>
        <a:ln>
          <a:solidFill>
            <a:srgbClr val="92D050"/>
          </a:solidFill>
        </a:ln>
      </dgm:spPr>
      <dgm:t>
        <a:bodyPr/>
        <a:lstStyle/>
        <a:p>
          <a:pPr algn="just"/>
          <a:r>
            <a:rPr lang="en-GB" sz="1200">
              <a:solidFill>
                <a:sysClr val="windowText" lastClr="000000"/>
              </a:solidFill>
              <a:latin typeface="+mj-lt"/>
            </a:rPr>
            <a:t>Peste 800 de proiecte implementate în România și Europa.</a:t>
          </a:r>
        </a:p>
      </dgm:t>
    </dgm:pt>
    <dgm:pt modelId="{256A85FC-D345-4859-A50F-11A1407C102A}" type="parTrans" cxnId="{B4B78E2B-0FDF-4D00-93D6-CA6CC4FF74C0}">
      <dgm:prSet/>
      <dgm:spPr/>
      <dgm:t>
        <a:bodyPr/>
        <a:lstStyle/>
        <a:p>
          <a:endParaRPr lang="en-GB"/>
        </a:p>
      </dgm:t>
    </dgm:pt>
    <dgm:pt modelId="{5B4A4919-0CF2-46A0-B59D-99AFE7697E8A}" type="sibTrans" cxnId="{B4B78E2B-0FDF-4D00-93D6-CA6CC4FF74C0}">
      <dgm:prSet/>
      <dgm:spPr/>
      <dgm:t>
        <a:bodyPr/>
        <a:lstStyle/>
        <a:p>
          <a:endParaRPr lang="en-GB"/>
        </a:p>
      </dgm:t>
    </dgm:pt>
    <dgm:pt modelId="{40ED5927-B520-4BED-9081-043ABD5213E1}" type="pres">
      <dgm:prSet presAssocID="{122A4325-7421-4E0D-A220-869D7CED8706}" presName="Name0" presStyleCnt="0">
        <dgm:presLayoutVars>
          <dgm:dir/>
          <dgm:resizeHandles val="exact"/>
        </dgm:presLayoutVars>
      </dgm:prSet>
      <dgm:spPr/>
    </dgm:pt>
    <dgm:pt modelId="{0FEEC934-172D-4CBD-8A51-7EA346545E19}" type="pres">
      <dgm:prSet presAssocID="{6C7ED3EF-8E5D-4BBF-868E-54AA142C0BAE}" presName="composite" presStyleCnt="0"/>
      <dgm:spPr/>
    </dgm:pt>
    <dgm:pt modelId="{95D01139-DD7D-4477-9AEC-65E10A977392}" type="pres">
      <dgm:prSet presAssocID="{6C7ED3EF-8E5D-4BBF-868E-54AA142C0BAE}" presName="rect1" presStyleLbl="trAlignAcc1" presStyleIdx="0" presStyleCnt="6" custScaleX="108737">
        <dgm:presLayoutVars>
          <dgm:bulletEnabled val="1"/>
        </dgm:presLayoutVars>
      </dgm:prSet>
      <dgm:spPr/>
    </dgm:pt>
    <dgm:pt modelId="{4F1F9539-CEF1-4D04-B671-4BE2BBAD96A0}" type="pres">
      <dgm:prSet presAssocID="{6C7ED3EF-8E5D-4BBF-868E-54AA142C0BAE}" presName="rect2" presStyleLbl="fgImgPlace1" presStyleIdx="0" presStyleCnt="6" custLinFactNeighborX="-4489" custLinFactNeighborY="-599"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2388" t="28149" r="3892" b="9370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Research"/>
        </a:ext>
      </dgm:extLst>
    </dgm:pt>
    <dgm:pt modelId="{D53E9438-59D2-49DB-981B-0A8F8EDD54B3}" type="pres">
      <dgm:prSet presAssocID="{3DA78312-03DC-4E29-A03F-24BF07934F40}" presName="sibTrans" presStyleCnt="0"/>
      <dgm:spPr/>
    </dgm:pt>
    <dgm:pt modelId="{F39060CF-83F9-4FD8-973A-B53EED4BCC9B}" type="pres">
      <dgm:prSet presAssocID="{56B996FB-2C55-4D6A-A5D1-C7D8A27E140F}" presName="composite" presStyleCnt="0"/>
      <dgm:spPr/>
    </dgm:pt>
    <dgm:pt modelId="{188D8BA9-97B4-41EE-A888-E804A21C8E9B}" type="pres">
      <dgm:prSet presAssocID="{56B996FB-2C55-4D6A-A5D1-C7D8A27E140F}" presName="rect1" presStyleLbl="trAlignAcc1" presStyleIdx="1" presStyleCnt="6" custScaleX="109077">
        <dgm:presLayoutVars>
          <dgm:bulletEnabled val="1"/>
        </dgm:presLayoutVars>
      </dgm:prSet>
      <dgm:spPr/>
    </dgm:pt>
    <dgm:pt modelId="{D877B04C-6D5D-4AD8-89A3-D8648C1036E4}" type="pres">
      <dgm:prSet presAssocID="{56B996FB-2C55-4D6A-A5D1-C7D8A27E140F}" presName="rect2" presStyleLbl="fgImgPlace1" presStyleIdx="1" presStyleCnt="6" custLinFactNeighborX="-6362"/>
      <dgm:spPr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l="1926" t="26893" r="1292" b="8585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Gears"/>
        </a:ext>
      </dgm:extLst>
    </dgm:pt>
    <dgm:pt modelId="{6B39AB12-0063-4013-8002-2E4D32346292}" type="pres">
      <dgm:prSet presAssocID="{67C607BB-C07E-40F3-B021-31D884A34C8C}" presName="sibTrans" presStyleCnt="0"/>
      <dgm:spPr/>
    </dgm:pt>
    <dgm:pt modelId="{5BFB12C8-1622-4FEA-95A0-95745F8B9013}" type="pres">
      <dgm:prSet presAssocID="{A7B9FC43-4838-45FA-812A-01591EDD089E}" presName="composite" presStyleCnt="0"/>
      <dgm:spPr/>
    </dgm:pt>
    <dgm:pt modelId="{1FD5C4E5-28C0-49B3-A629-FA7002D3BE9D}" type="pres">
      <dgm:prSet presAssocID="{A7B9FC43-4838-45FA-812A-01591EDD089E}" presName="rect1" presStyleLbl="trAlignAcc1" presStyleIdx="2" presStyleCnt="6" custScaleX="108486">
        <dgm:presLayoutVars>
          <dgm:bulletEnabled val="1"/>
        </dgm:presLayoutVars>
      </dgm:prSet>
      <dgm:spPr/>
    </dgm:pt>
    <dgm:pt modelId="{2A96BABE-322C-4C5E-955A-70268C708A4E}" type="pres">
      <dgm:prSet presAssocID="{A7B9FC43-4838-45FA-812A-01591EDD089E}" presName="rect2" presStyleLbl="fgImgPlace1" presStyleIdx="2" presStyleCnt="6" custLinFactNeighborX="-11429" custLinFactNeighborY="1456"/>
      <dgm:spPr>
        <a:blipFill dpi="0" rotWithShape="1"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l="8185" t="28949" r="1681" b="10961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Ribbon"/>
        </a:ext>
      </dgm:extLst>
    </dgm:pt>
    <dgm:pt modelId="{05198E62-03C1-404A-BFC6-9EFDB299B893}" type="pres">
      <dgm:prSet presAssocID="{778FF465-713A-41E4-9A3A-3983C9EE22CA}" presName="sibTrans" presStyleCnt="0"/>
      <dgm:spPr/>
    </dgm:pt>
    <dgm:pt modelId="{E01E9DC3-C6BB-4108-A89E-C8A4F0720070}" type="pres">
      <dgm:prSet presAssocID="{4666B45D-691F-4D32-863C-D8267E70B19A}" presName="composite" presStyleCnt="0"/>
      <dgm:spPr/>
    </dgm:pt>
    <dgm:pt modelId="{72D8F7B8-8546-4CFC-B66B-6F7597A46D0A}" type="pres">
      <dgm:prSet presAssocID="{4666B45D-691F-4D32-863C-D8267E70B19A}" presName="rect1" presStyleLbl="trAlignAcc1" presStyleIdx="3" presStyleCnt="6" custScaleX="108678">
        <dgm:presLayoutVars>
          <dgm:bulletEnabled val="1"/>
        </dgm:presLayoutVars>
      </dgm:prSet>
      <dgm:spPr/>
    </dgm:pt>
    <dgm:pt modelId="{B3B0C82B-DCEA-4D1B-841C-FC9B91017E14}" type="pres">
      <dgm:prSet presAssocID="{4666B45D-691F-4D32-863C-D8267E70B19A}" presName="rect2" presStyleLbl="fgImgPlace1" presStyleIdx="3" presStyleCnt="6" custLinFactNeighborX="-5386"/>
      <dgm:spPr>
        <a:blipFill dpi="0" rotWithShape="1"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8"/>
              </a:ext>
            </a:extLst>
          </a:blip>
          <a:srcRect/>
          <a:stretch>
            <a:fillRect l="3553" t="30035" r="5087" b="9057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Piggy Bank"/>
        </a:ext>
      </dgm:extLst>
    </dgm:pt>
    <dgm:pt modelId="{7818D497-6E30-4632-8954-D0F6908243A7}" type="pres">
      <dgm:prSet presAssocID="{FBE42E80-FA3D-4324-82AD-2418ED5BF410}" presName="sibTrans" presStyleCnt="0"/>
      <dgm:spPr/>
    </dgm:pt>
    <dgm:pt modelId="{3E57665E-B68D-4F80-8D57-596845FB8F85}" type="pres">
      <dgm:prSet presAssocID="{E4F76D9D-E754-48BE-A3D1-017A97E92088}" presName="composite" presStyleCnt="0"/>
      <dgm:spPr/>
    </dgm:pt>
    <dgm:pt modelId="{DEC570B2-7080-4321-BF5B-59B26E7B0FFC}" type="pres">
      <dgm:prSet presAssocID="{E4F76D9D-E754-48BE-A3D1-017A97E92088}" presName="rect1" presStyleLbl="trAlignAcc1" presStyleIdx="4" presStyleCnt="6" custScaleX="108486">
        <dgm:presLayoutVars>
          <dgm:bulletEnabled val="1"/>
        </dgm:presLayoutVars>
      </dgm:prSet>
      <dgm:spPr/>
    </dgm:pt>
    <dgm:pt modelId="{059BC41D-9460-4C15-AADA-6671BAAADA6F}" type="pres">
      <dgm:prSet presAssocID="{E4F76D9D-E754-48BE-A3D1-017A97E92088}" presName="rect2" presStyleLbl="fgImgPlace1" presStyleIdx="4" presStyleCnt="6" custLinFactNeighborX="-4489"/>
      <dgm:spPr>
        <a:blipFill dpi="0" rotWithShape="1"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0"/>
              </a:ext>
            </a:extLst>
          </a:blip>
          <a:srcRect/>
          <a:stretch>
            <a:fillRect l="2371" t="23812" r="4637" b="14194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Factory"/>
        </a:ext>
      </dgm:extLst>
    </dgm:pt>
    <dgm:pt modelId="{2E45F402-5A74-4123-98C3-9592CA0E0713}" type="pres">
      <dgm:prSet presAssocID="{5B4A4919-0CF2-46A0-B59D-99AFE7697E8A}" presName="sibTrans" presStyleCnt="0"/>
      <dgm:spPr/>
    </dgm:pt>
    <dgm:pt modelId="{0876E0EA-8BFC-42D0-9BBC-839056F7907D}" type="pres">
      <dgm:prSet presAssocID="{2AAC2A84-1980-4385-8F07-04D056568DCE}" presName="composite" presStyleCnt="0"/>
      <dgm:spPr/>
    </dgm:pt>
    <dgm:pt modelId="{570A7129-4CD9-4B1B-AF1E-54EE8CD599D8}" type="pres">
      <dgm:prSet presAssocID="{2AAC2A84-1980-4385-8F07-04D056568DCE}" presName="rect1" presStyleLbl="trAlignAcc1" presStyleIdx="5" presStyleCnt="6" custScaleX="109654">
        <dgm:presLayoutVars>
          <dgm:bulletEnabled val="1"/>
        </dgm:presLayoutVars>
      </dgm:prSet>
      <dgm:spPr/>
    </dgm:pt>
    <dgm:pt modelId="{F93D3A06-591B-43BC-81C4-0803213F4C60}" type="pres">
      <dgm:prSet presAssocID="{2AAC2A84-1980-4385-8F07-04D056568DCE}" presName="rect2" presStyleLbl="fgImgPlace1" presStyleIdx="5" presStyleCnt="6" custLinFactNeighborX="-7182"/>
      <dgm:spPr>
        <a:blipFill dpi="0" rotWithShape="1"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2"/>
              </a:ext>
            </a:extLst>
          </a:blip>
          <a:srcRect/>
          <a:stretch>
            <a:fillRect l="2270" t="30954" r="4818" b="7104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Diploma"/>
        </a:ext>
      </dgm:extLst>
    </dgm:pt>
  </dgm:ptLst>
  <dgm:cxnLst>
    <dgm:cxn modelId="{18FD210D-40EC-446B-8924-C975E544149B}" type="presOf" srcId="{2AAC2A84-1980-4385-8F07-04D056568DCE}" destId="{570A7129-4CD9-4B1B-AF1E-54EE8CD599D8}" srcOrd="0" destOrd="0" presId="urn:microsoft.com/office/officeart/2008/layout/PictureStrips"/>
    <dgm:cxn modelId="{1BD4BE28-F772-4E4C-8E08-2BA12BAA2475}" type="presOf" srcId="{56B996FB-2C55-4D6A-A5D1-C7D8A27E140F}" destId="{188D8BA9-97B4-41EE-A888-E804A21C8E9B}" srcOrd="0" destOrd="0" presId="urn:microsoft.com/office/officeart/2008/layout/PictureStrips"/>
    <dgm:cxn modelId="{B4B78E2B-0FDF-4D00-93D6-CA6CC4FF74C0}" srcId="{122A4325-7421-4E0D-A220-869D7CED8706}" destId="{E4F76D9D-E754-48BE-A3D1-017A97E92088}" srcOrd="4" destOrd="0" parTransId="{256A85FC-D345-4859-A50F-11A1407C102A}" sibTransId="{5B4A4919-0CF2-46A0-B59D-99AFE7697E8A}"/>
    <dgm:cxn modelId="{657E1C2F-4254-49D4-8B51-401D4320314E}" type="presOf" srcId="{4666B45D-691F-4D32-863C-D8267E70B19A}" destId="{72D8F7B8-8546-4CFC-B66B-6F7597A46D0A}" srcOrd="0" destOrd="0" presId="urn:microsoft.com/office/officeart/2008/layout/PictureStrips"/>
    <dgm:cxn modelId="{ACB5F432-FB7D-4FB5-A13D-DDBD1F4EB235}" srcId="{122A4325-7421-4E0D-A220-869D7CED8706}" destId="{A7B9FC43-4838-45FA-812A-01591EDD089E}" srcOrd="2" destOrd="0" parTransId="{32130206-EBB1-4547-8F0D-20E04DC14110}" sibTransId="{778FF465-713A-41E4-9A3A-3983C9EE22CA}"/>
    <dgm:cxn modelId="{20867269-94D0-48AA-9867-A893A68A91EB}" type="presOf" srcId="{E4F76D9D-E754-48BE-A3D1-017A97E92088}" destId="{DEC570B2-7080-4321-BF5B-59B26E7B0FFC}" srcOrd="0" destOrd="0" presId="urn:microsoft.com/office/officeart/2008/layout/PictureStrips"/>
    <dgm:cxn modelId="{D0558B8A-BC6D-45EC-86F2-45318C6BAA41}" srcId="{122A4325-7421-4E0D-A220-869D7CED8706}" destId="{2AAC2A84-1980-4385-8F07-04D056568DCE}" srcOrd="5" destOrd="0" parTransId="{E27F7103-B4A1-46EA-90E6-D242765D587A}" sibTransId="{17234CF9-151F-4B60-97EF-CDE21202D97B}"/>
    <dgm:cxn modelId="{5CDD63A9-7EA6-4B37-9F21-1F68A170EF47}" type="presOf" srcId="{A7B9FC43-4838-45FA-812A-01591EDD089E}" destId="{1FD5C4E5-28C0-49B3-A629-FA7002D3BE9D}" srcOrd="0" destOrd="0" presId="urn:microsoft.com/office/officeart/2008/layout/PictureStrips"/>
    <dgm:cxn modelId="{346D3FAF-B6D7-4677-9DAD-0B4D4D47B1D9}" srcId="{122A4325-7421-4E0D-A220-869D7CED8706}" destId="{6C7ED3EF-8E5D-4BBF-868E-54AA142C0BAE}" srcOrd="0" destOrd="0" parTransId="{8434E397-358E-4F29-A476-D1FE9EEE603E}" sibTransId="{3DA78312-03DC-4E29-A03F-24BF07934F40}"/>
    <dgm:cxn modelId="{B10367B1-5923-4003-910E-821556F2B767}" srcId="{122A4325-7421-4E0D-A220-869D7CED8706}" destId="{56B996FB-2C55-4D6A-A5D1-C7D8A27E140F}" srcOrd="1" destOrd="0" parTransId="{92BD1229-07B4-4709-B0B8-D73E11CB5800}" sibTransId="{67C607BB-C07E-40F3-B021-31D884A34C8C}"/>
    <dgm:cxn modelId="{B23C6DC7-9E79-4B13-ACC3-34880B1F9385}" type="presOf" srcId="{6C7ED3EF-8E5D-4BBF-868E-54AA142C0BAE}" destId="{95D01139-DD7D-4477-9AEC-65E10A977392}" srcOrd="0" destOrd="0" presId="urn:microsoft.com/office/officeart/2008/layout/PictureStrips"/>
    <dgm:cxn modelId="{41DF22CA-A679-4D56-90B8-2065353730BA}" type="presOf" srcId="{122A4325-7421-4E0D-A220-869D7CED8706}" destId="{40ED5927-B520-4BED-9081-043ABD5213E1}" srcOrd="0" destOrd="0" presId="urn:microsoft.com/office/officeart/2008/layout/PictureStrips"/>
    <dgm:cxn modelId="{D303FAE2-68B0-4BC3-A351-2FC79CDA8690}" srcId="{122A4325-7421-4E0D-A220-869D7CED8706}" destId="{4666B45D-691F-4D32-863C-D8267E70B19A}" srcOrd="3" destOrd="0" parTransId="{8B8E5DB7-8013-4D5F-BE00-CF43E13D6692}" sibTransId="{FBE42E80-FA3D-4324-82AD-2418ED5BF410}"/>
    <dgm:cxn modelId="{2311A93E-5484-485E-A717-C79512250B5A}" type="presParOf" srcId="{40ED5927-B520-4BED-9081-043ABD5213E1}" destId="{0FEEC934-172D-4CBD-8A51-7EA346545E19}" srcOrd="0" destOrd="0" presId="urn:microsoft.com/office/officeart/2008/layout/PictureStrips"/>
    <dgm:cxn modelId="{937CB69F-B32F-444D-83C7-09B177818185}" type="presParOf" srcId="{0FEEC934-172D-4CBD-8A51-7EA346545E19}" destId="{95D01139-DD7D-4477-9AEC-65E10A977392}" srcOrd="0" destOrd="0" presId="urn:microsoft.com/office/officeart/2008/layout/PictureStrips"/>
    <dgm:cxn modelId="{6E265EBA-19AF-444F-8A8C-A2D70275E087}" type="presParOf" srcId="{0FEEC934-172D-4CBD-8A51-7EA346545E19}" destId="{4F1F9539-CEF1-4D04-B671-4BE2BBAD96A0}" srcOrd="1" destOrd="0" presId="urn:microsoft.com/office/officeart/2008/layout/PictureStrips"/>
    <dgm:cxn modelId="{9FDD59BE-DB09-4DC1-AD53-B7C5BC6AAA3C}" type="presParOf" srcId="{40ED5927-B520-4BED-9081-043ABD5213E1}" destId="{D53E9438-59D2-49DB-981B-0A8F8EDD54B3}" srcOrd="1" destOrd="0" presId="urn:microsoft.com/office/officeart/2008/layout/PictureStrips"/>
    <dgm:cxn modelId="{9B3F8CAC-527A-45E5-A46C-BCB4F208BF60}" type="presParOf" srcId="{40ED5927-B520-4BED-9081-043ABD5213E1}" destId="{F39060CF-83F9-4FD8-973A-B53EED4BCC9B}" srcOrd="2" destOrd="0" presId="urn:microsoft.com/office/officeart/2008/layout/PictureStrips"/>
    <dgm:cxn modelId="{2026CDA8-5621-466E-8620-FAEB572D4286}" type="presParOf" srcId="{F39060CF-83F9-4FD8-973A-B53EED4BCC9B}" destId="{188D8BA9-97B4-41EE-A888-E804A21C8E9B}" srcOrd="0" destOrd="0" presId="urn:microsoft.com/office/officeart/2008/layout/PictureStrips"/>
    <dgm:cxn modelId="{F9E02BCF-1A3A-485B-AA50-B77B6A48D427}" type="presParOf" srcId="{F39060CF-83F9-4FD8-973A-B53EED4BCC9B}" destId="{D877B04C-6D5D-4AD8-89A3-D8648C1036E4}" srcOrd="1" destOrd="0" presId="urn:microsoft.com/office/officeart/2008/layout/PictureStrips"/>
    <dgm:cxn modelId="{30DC15FC-D4B9-4552-AF7D-6B1D9FEF084E}" type="presParOf" srcId="{40ED5927-B520-4BED-9081-043ABD5213E1}" destId="{6B39AB12-0063-4013-8002-2E4D32346292}" srcOrd="3" destOrd="0" presId="urn:microsoft.com/office/officeart/2008/layout/PictureStrips"/>
    <dgm:cxn modelId="{74BF9C2A-9590-4D03-8F6D-DB12E62F7594}" type="presParOf" srcId="{40ED5927-B520-4BED-9081-043ABD5213E1}" destId="{5BFB12C8-1622-4FEA-95A0-95745F8B9013}" srcOrd="4" destOrd="0" presId="urn:microsoft.com/office/officeart/2008/layout/PictureStrips"/>
    <dgm:cxn modelId="{F7DB4BF8-CD17-41E0-8B7C-12AB09C673AE}" type="presParOf" srcId="{5BFB12C8-1622-4FEA-95A0-95745F8B9013}" destId="{1FD5C4E5-28C0-49B3-A629-FA7002D3BE9D}" srcOrd="0" destOrd="0" presId="urn:microsoft.com/office/officeart/2008/layout/PictureStrips"/>
    <dgm:cxn modelId="{DCFC5FF6-5880-41F8-8B96-B9B015B7E87B}" type="presParOf" srcId="{5BFB12C8-1622-4FEA-95A0-95745F8B9013}" destId="{2A96BABE-322C-4C5E-955A-70268C708A4E}" srcOrd="1" destOrd="0" presId="urn:microsoft.com/office/officeart/2008/layout/PictureStrips"/>
    <dgm:cxn modelId="{11896D42-A43B-40EA-B9D8-1112E3AC84C3}" type="presParOf" srcId="{40ED5927-B520-4BED-9081-043ABD5213E1}" destId="{05198E62-03C1-404A-BFC6-9EFDB299B893}" srcOrd="5" destOrd="0" presId="urn:microsoft.com/office/officeart/2008/layout/PictureStrips"/>
    <dgm:cxn modelId="{E8DC027C-9813-4F21-93B6-EAB9DF40EF0A}" type="presParOf" srcId="{40ED5927-B520-4BED-9081-043ABD5213E1}" destId="{E01E9DC3-C6BB-4108-A89E-C8A4F0720070}" srcOrd="6" destOrd="0" presId="urn:microsoft.com/office/officeart/2008/layout/PictureStrips"/>
    <dgm:cxn modelId="{8D90B287-2432-4693-8A60-10C9CA778DCB}" type="presParOf" srcId="{E01E9DC3-C6BB-4108-A89E-C8A4F0720070}" destId="{72D8F7B8-8546-4CFC-B66B-6F7597A46D0A}" srcOrd="0" destOrd="0" presId="urn:microsoft.com/office/officeart/2008/layout/PictureStrips"/>
    <dgm:cxn modelId="{BAF8F0CC-E497-43F2-97C0-601E8118E8C1}" type="presParOf" srcId="{E01E9DC3-C6BB-4108-A89E-C8A4F0720070}" destId="{B3B0C82B-DCEA-4D1B-841C-FC9B91017E14}" srcOrd="1" destOrd="0" presId="urn:microsoft.com/office/officeart/2008/layout/PictureStrips"/>
    <dgm:cxn modelId="{7572BC08-E4AF-4DE9-B4F2-F38CA7288213}" type="presParOf" srcId="{40ED5927-B520-4BED-9081-043ABD5213E1}" destId="{7818D497-6E30-4632-8954-D0F6908243A7}" srcOrd="7" destOrd="0" presId="urn:microsoft.com/office/officeart/2008/layout/PictureStrips"/>
    <dgm:cxn modelId="{5231C4FD-9D44-4D22-B3ED-EE1B7E38DCCF}" type="presParOf" srcId="{40ED5927-B520-4BED-9081-043ABD5213E1}" destId="{3E57665E-B68D-4F80-8D57-596845FB8F85}" srcOrd="8" destOrd="0" presId="urn:microsoft.com/office/officeart/2008/layout/PictureStrips"/>
    <dgm:cxn modelId="{B82628F8-B59B-4D7B-AB91-9C5419A5839A}" type="presParOf" srcId="{3E57665E-B68D-4F80-8D57-596845FB8F85}" destId="{DEC570B2-7080-4321-BF5B-59B26E7B0FFC}" srcOrd="0" destOrd="0" presId="urn:microsoft.com/office/officeart/2008/layout/PictureStrips"/>
    <dgm:cxn modelId="{B2420AF7-B41D-4AC5-84B8-40B00F009D56}" type="presParOf" srcId="{3E57665E-B68D-4F80-8D57-596845FB8F85}" destId="{059BC41D-9460-4C15-AADA-6671BAAADA6F}" srcOrd="1" destOrd="0" presId="urn:microsoft.com/office/officeart/2008/layout/PictureStrips"/>
    <dgm:cxn modelId="{6A03F633-A760-4A63-973C-9F82721CA1B3}" type="presParOf" srcId="{40ED5927-B520-4BED-9081-043ABD5213E1}" destId="{2E45F402-5A74-4123-98C3-9592CA0E0713}" srcOrd="9" destOrd="0" presId="urn:microsoft.com/office/officeart/2008/layout/PictureStrips"/>
    <dgm:cxn modelId="{02F01CB4-D4A0-4E6F-A4F3-F698ECEA7EAE}" type="presParOf" srcId="{40ED5927-B520-4BED-9081-043ABD5213E1}" destId="{0876E0EA-8BFC-42D0-9BBC-839056F7907D}" srcOrd="10" destOrd="0" presId="urn:microsoft.com/office/officeart/2008/layout/PictureStrips"/>
    <dgm:cxn modelId="{E07C473D-A8BE-414E-8E36-F51CB14FA117}" type="presParOf" srcId="{0876E0EA-8BFC-42D0-9BBC-839056F7907D}" destId="{570A7129-4CD9-4B1B-AF1E-54EE8CD599D8}" srcOrd="0" destOrd="0" presId="urn:microsoft.com/office/officeart/2008/layout/PictureStrips"/>
    <dgm:cxn modelId="{50110203-69A0-4442-9270-6F5AAF746E9A}" type="presParOf" srcId="{0876E0EA-8BFC-42D0-9BBC-839056F7907D}" destId="{F93D3A06-591B-43BC-81C4-0803213F4C60}" srcOrd="1" destOrd="0" presId="urn:microsoft.com/office/officeart/2008/layout/PictureStrips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D01139-DD7D-4477-9AEC-65E10A977392}">
      <dsp:nvSpPr>
        <dsp:cNvPr id="0" name=""/>
        <dsp:cNvSpPr/>
      </dsp:nvSpPr>
      <dsp:spPr>
        <a:xfrm>
          <a:off x="701881" y="154845"/>
          <a:ext cx="3106208" cy="892695"/>
        </a:xfrm>
        <a:prstGeom prst="rect">
          <a:avLst/>
        </a:prstGeom>
        <a:noFill/>
        <a:ln w="9525" cap="flat" cmpd="sng" algn="ctr">
          <a:solidFill>
            <a:srgbClr val="92D05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4652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/>
              </a:solidFill>
              <a:latin typeface="+mj-lt"/>
            </a:rPr>
            <a:t>Experiență de peste 15 ani în domeniul soluțiilor de reducere a</a:t>
          </a:r>
          <a:r>
            <a:rPr lang="ro-RO" sz="1200" kern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 kern="1200">
              <a:solidFill>
                <a:sysClr val="windowText" lastClr="000000"/>
              </a:solidFill>
              <a:latin typeface="+mj-lt"/>
            </a:rPr>
            <a:t>consumurilor și a costurilor cu energia.</a:t>
          </a:r>
        </a:p>
      </dsp:txBody>
      <dsp:txXfrm>
        <a:off x="701881" y="154845"/>
        <a:ext cx="3106208" cy="892695"/>
      </dsp:txXfrm>
    </dsp:sp>
    <dsp:sp modelId="{4F1F9539-CEF1-4D04-B671-4BE2BBAD96A0}">
      <dsp:nvSpPr>
        <dsp:cNvPr id="0" name=""/>
        <dsp:cNvSpPr/>
      </dsp:nvSpPr>
      <dsp:spPr>
        <a:xfrm>
          <a:off x="679595" y="20286"/>
          <a:ext cx="624886" cy="937330"/>
        </a:xfrm>
        <a:prstGeom prst="rect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2388" t="28149" r="3892" b="9370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88D8BA9-97B4-41EE-A888-E804A21C8E9B}">
      <dsp:nvSpPr>
        <dsp:cNvPr id="0" name=""/>
        <dsp:cNvSpPr/>
      </dsp:nvSpPr>
      <dsp:spPr>
        <a:xfrm>
          <a:off x="3935547" y="154845"/>
          <a:ext cx="3115920" cy="892695"/>
        </a:xfrm>
        <a:prstGeom prst="rect">
          <a:avLst/>
        </a:prstGeom>
        <a:noFill/>
        <a:ln w="9525" cap="flat" cmpd="sng" algn="ctr">
          <a:solidFill>
            <a:srgbClr val="92D05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4652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/>
              </a:solidFill>
              <a:latin typeface="+mj-lt"/>
            </a:rPr>
            <a:t>Până în prezent, am identificat la Beneficiarii noștri un potențial de</a:t>
          </a:r>
          <a:r>
            <a:rPr lang="ro-RO" sz="1200" kern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 kern="1200">
              <a:solidFill>
                <a:sysClr val="windowText" lastClr="000000"/>
              </a:solidFill>
              <a:latin typeface="+mj-lt"/>
            </a:rPr>
            <a:t>reducere a consumurilor de energie de peste 900.000 MWh/an</a:t>
          </a:r>
          <a:r>
            <a:rPr lang="ro-RO" sz="1200" kern="1200">
              <a:solidFill>
                <a:sysClr val="windowText" lastClr="000000"/>
              </a:solidFill>
              <a:latin typeface="+mj-lt"/>
            </a:rPr>
            <a:t>.</a:t>
          </a:r>
          <a:endParaRPr lang="en-GB" sz="1200" kern="1200">
            <a:solidFill>
              <a:sysClr val="windowText" lastClr="000000"/>
            </a:solidFill>
            <a:latin typeface="+mj-lt"/>
          </a:endParaRPr>
        </a:p>
      </dsp:txBody>
      <dsp:txXfrm>
        <a:off x="3935547" y="154845"/>
        <a:ext cx="3115920" cy="892695"/>
      </dsp:txXfrm>
    </dsp:sp>
    <dsp:sp modelId="{D877B04C-6D5D-4AD8-89A3-D8648C1036E4}">
      <dsp:nvSpPr>
        <dsp:cNvPr id="0" name=""/>
        <dsp:cNvSpPr/>
      </dsp:nvSpPr>
      <dsp:spPr>
        <a:xfrm>
          <a:off x="3906414" y="25900"/>
          <a:ext cx="624886" cy="937330"/>
        </a:xfrm>
        <a:prstGeom prst="rect">
          <a:avLst/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l="1926" t="26893" r="1292" b="8585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FD5C4E5-28C0-49B3-A629-FA7002D3BE9D}">
      <dsp:nvSpPr>
        <dsp:cNvPr id="0" name=""/>
        <dsp:cNvSpPr/>
      </dsp:nvSpPr>
      <dsp:spPr>
        <a:xfrm>
          <a:off x="711165" y="1278649"/>
          <a:ext cx="3099038" cy="892695"/>
        </a:xfrm>
        <a:prstGeom prst="rect">
          <a:avLst/>
        </a:prstGeom>
        <a:noFill/>
        <a:ln w="9525" cap="flat" cmpd="sng" algn="ctr">
          <a:solidFill>
            <a:srgbClr val="92D05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4652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/>
              </a:solidFill>
              <a:latin typeface="+mj-lt"/>
            </a:rPr>
            <a:t>“Best European Energy Service Provider” - distincție primită din</a:t>
          </a:r>
          <a:r>
            <a:rPr lang="ro-RO" sz="1200" kern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 kern="1200">
              <a:solidFill>
                <a:sysClr val="windowText" lastClr="000000"/>
              </a:solidFill>
              <a:latin typeface="+mj-lt"/>
            </a:rPr>
            <a:t>partea UE.</a:t>
          </a:r>
        </a:p>
      </dsp:txBody>
      <dsp:txXfrm>
        <a:off x="711165" y="1278649"/>
        <a:ext cx="3099038" cy="892695"/>
      </dsp:txXfrm>
    </dsp:sp>
    <dsp:sp modelId="{2A96BABE-322C-4C5E-955A-70268C708A4E}">
      <dsp:nvSpPr>
        <dsp:cNvPr id="0" name=""/>
        <dsp:cNvSpPr/>
      </dsp:nvSpPr>
      <dsp:spPr>
        <a:xfrm>
          <a:off x="641927" y="1163352"/>
          <a:ext cx="624886" cy="937330"/>
        </a:xfrm>
        <a:prstGeom prst="rect">
          <a:avLst/>
        </a:prstGeom>
        <a:blipFill dpi="0" rotWithShape="1"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l="8185" t="28949" r="1681" b="10961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2D8F7B8-8546-4CFC-B66B-6F7597A46D0A}">
      <dsp:nvSpPr>
        <dsp:cNvPr id="0" name=""/>
        <dsp:cNvSpPr/>
      </dsp:nvSpPr>
      <dsp:spPr>
        <a:xfrm>
          <a:off x="3937661" y="1278649"/>
          <a:ext cx="3104522" cy="892695"/>
        </a:xfrm>
        <a:prstGeom prst="rect">
          <a:avLst/>
        </a:prstGeom>
        <a:noFill/>
        <a:ln w="9525" cap="flat" cmpd="sng" algn="ctr">
          <a:solidFill>
            <a:srgbClr val="92D05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4652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/>
              </a:solidFill>
              <a:latin typeface="+mj-lt"/>
            </a:rPr>
            <a:t>Companie ESCO - Implementăm</a:t>
          </a:r>
          <a:r>
            <a:rPr lang="ro-RO" sz="1200" kern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 kern="1200">
              <a:solidFill>
                <a:sysClr val="windowText" lastClr="000000"/>
              </a:solidFill>
              <a:latin typeface="+mj-lt"/>
            </a:rPr>
            <a:t>soluții de eficiență energetică cu</a:t>
          </a:r>
          <a:r>
            <a:rPr lang="ro-RO" sz="1200" kern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 kern="1200">
              <a:solidFill>
                <a:sysClr val="windowText" lastClr="000000"/>
              </a:solidFill>
              <a:latin typeface="+mj-lt"/>
            </a:rPr>
            <a:t>plata din economiile generate.</a:t>
          </a:r>
        </a:p>
      </dsp:txBody>
      <dsp:txXfrm>
        <a:off x="3937661" y="1278649"/>
        <a:ext cx="3104522" cy="892695"/>
      </dsp:txXfrm>
    </dsp:sp>
    <dsp:sp modelId="{B3B0C82B-DCEA-4D1B-841C-FC9B91017E14}">
      <dsp:nvSpPr>
        <dsp:cNvPr id="0" name=""/>
        <dsp:cNvSpPr/>
      </dsp:nvSpPr>
      <dsp:spPr>
        <a:xfrm>
          <a:off x="3908928" y="1149704"/>
          <a:ext cx="624886" cy="937330"/>
        </a:xfrm>
        <a:prstGeom prst="rect">
          <a:avLst/>
        </a:prstGeom>
        <a:blipFill dpi="0" rotWithShape="1"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8"/>
              </a:ext>
            </a:extLst>
          </a:blip>
          <a:srcRect/>
          <a:stretch>
            <a:fillRect l="3553" t="30035" r="5087" b="9057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EC570B2-7080-4321-BF5B-59B26E7B0FFC}">
      <dsp:nvSpPr>
        <dsp:cNvPr id="0" name=""/>
        <dsp:cNvSpPr/>
      </dsp:nvSpPr>
      <dsp:spPr>
        <a:xfrm>
          <a:off x="697225" y="2402453"/>
          <a:ext cx="3099038" cy="892695"/>
        </a:xfrm>
        <a:prstGeom prst="rect">
          <a:avLst/>
        </a:prstGeom>
        <a:noFill/>
        <a:ln w="9525" cap="flat" cmpd="sng" algn="ctr">
          <a:solidFill>
            <a:srgbClr val="92D05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4652" tIns="45720" rIns="45720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/>
              </a:solidFill>
              <a:latin typeface="+mj-lt"/>
            </a:rPr>
            <a:t>Peste 800 de proiecte implementate în România și Europa.</a:t>
          </a:r>
        </a:p>
      </dsp:txBody>
      <dsp:txXfrm>
        <a:off x="697225" y="2402453"/>
        <a:ext cx="3099038" cy="892695"/>
      </dsp:txXfrm>
    </dsp:sp>
    <dsp:sp modelId="{059BC41D-9460-4C15-AADA-6671BAAADA6F}">
      <dsp:nvSpPr>
        <dsp:cNvPr id="0" name=""/>
        <dsp:cNvSpPr/>
      </dsp:nvSpPr>
      <dsp:spPr>
        <a:xfrm>
          <a:off x="671354" y="2273509"/>
          <a:ext cx="624886" cy="937330"/>
        </a:xfrm>
        <a:prstGeom prst="rect">
          <a:avLst/>
        </a:prstGeom>
        <a:blipFill dpi="0" rotWithShape="1"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0"/>
              </a:ext>
            </a:extLst>
          </a:blip>
          <a:srcRect/>
          <a:stretch>
            <a:fillRect l="2371" t="23812" r="4637" b="14194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0A7129-4CD9-4B1B-AF1E-54EE8CD599D8}">
      <dsp:nvSpPr>
        <dsp:cNvPr id="0" name=""/>
        <dsp:cNvSpPr/>
      </dsp:nvSpPr>
      <dsp:spPr>
        <a:xfrm>
          <a:off x="3923721" y="2402453"/>
          <a:ext cx="3132403" cy="892695"/>
        </a:xfrm>
        <a:prstGeom prst="rect">
          <a:avLst/>
        </a:prstGeom>
        <a:noFill/>
        <a:ln w="9525" cap="flat" cmpd="sng" algn="ctr">
          <a:solidFill>
            <a:srgbClr val="92D05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4652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/>
              </a:solidFill>
              <a:latin typeface="+mj-lt"/>
            </a:rPr>
            <a:t>Autorizație ANRE pentru proiectarea și execuția de lucrări la nivel de</a:t>
          </a:r>
          <a:r>
            <a:rPr lang="ro-RO" sz="1200" kern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 kern="1200">
              <a:solidFill>
                <a:sysClr val="windowText" lastClr="000000"/>
              </a:solidFill>
              <a:latin typeface="+mj-lt"/>
            </a:rPr>
            <a:t>joasă și medie tensiune.</a:t>
          </a:r>
        </a:p>
      </dsp:txBody>
      <dsp:txXfrm>
        <a:off x="3923721" y="2402453"/>
        <a:ext cx="3132403" cy="892695"/>
      </dsp:txXfrm>
    </dsp:sp>
    <dsp:sp modelId="{F93D3A06-591B-43BC-81C4-0803213F4C60}">
      <dsp:nvSpPr>
        <dsp:cNvPr id="0" name=""/>
        <dsp:cNvSpPr/>
      </dsp:nvSpPr>
      <dsp:spPr>
        <a:xfrm>
          <a:off x="3897705" y="2273509"/>
          <a:ext cx="624886" cy="937330"/>
        </a:xfrm>
        <a:prstGeom prst="rect">
          <a:avLst/>
        </a:prstGeom>
        <a:blipFill dpi="0" rotWithShape="1"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2"/>
              </a:ext>
            </a:extLst>
          </a:blip>
          <a:srcRect/>
          <a:stretch>
            <a:fillRect l="2270" t="30954" r="4818" b="7104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45987-1F0D-41ED-ABF7-BD2D3D3B8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41</Pages>
  <Words>8328</Words>
  <Characters>47473</Characters>
  <Application>Microsoft Office Word</Application>
  <DocSecurity>0</DocSecurity>
  <Lines>395</Lines>
  <Paragraphs>111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Anul redactării</dc:subject>
  <dc:creator>VictorG</dc:creator>
  <cp:lastModifiedBy>Mirela Tatar-Sinca</cp:lastModifiedBy>
  <cp:revision>5</cp:revision>
  <cp:lastPrinted>2020-10-05T07:09:00Z</cp:lastPrinted>
  <dcterms:created xsi:type="dcterms:W3CDTF">2020-09-17T06:48:00Z</dcterms:created>
  <dcterms:modified xsi:type="dcterms:W3CDTF">2020-10-05T07:09:00Z</dcterms:modified>
</cp:coreProperties>
</file>