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:rsidR="00817ADD" w:rsidRDefault="002B7CD1" w:rsidP="00E9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  <w:r w:rsidR="007C6FE7">
        <w:rPr>
          <w:rFonts w:ascii="Times New Roman" w:hAnsi="Times New Roman"/>
          <w:b/>
          <w:bCs/>
          <w:sz w:val="28"/>
          <w:szCs w:val="28"/>
          <w:lang w:val="ro-RO"/>
        </w:rPr>
        <w:t xml:space="preserve">                                  </w:t>
      </w:r>
    </w:p>
    <w:p w:rsidR="00817ADD" w:rsidRPr="00EB6CD1" w:rsidRDefault="00817ADD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E267EE">
        <w:rPr>
          <w:rFonts w:ascii="Times New Roman" w:hAnsi="Times New Roman"/>
          <w:b/>
          <w:bCs/>
          <w:sz w:val="32"/>
          <w:szCs w:val="32"/>
          <w:lang w:val="ro-RO"/>
        </w:rPr>
        <w:t>665</w:t>
      </w:r>
    </w:p>
    <w:p w:rsidR="00F6036C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 xml:space="preserve">stabilirea </w:t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taxei speciale de salubrizare în municipiul Craiova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>,</w:t>
      </w:r>
      <w:r w:rsidR="007C6FE7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>pentru anul 202</w:t>
      </w:r>
      <w:r w:rsidR="007C6FE7">
        <w:rPr>
          <w:rFonts w:ascii="Times New Roman" w:hAnsi="Times New Roman"/>
          <w:b/>
          <w:bCs/>
          <w:sz w:val="28"/>
          <w:szCs w:val="28"/>
          <w:lang w:val="ro-RO"/>
        </w:rPr>
        <w:t>3</w:t>
      </w:r>
    </w:p>
    <w:p w:rsidR="00817ADD" w:rsidRPr="00817ADD" w:rsidRDefault="00817ADD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 xml:space="preserve">Consiliul Local al Municipiului Craiova, întrunit în şedinţa ordinară din data de </w:t>
      </w:r>
      <w:r w:rsidR="007C6FE7">
        <w:rPr>
          <w:rFonts w:ascii="Times New Roman" w:hAnsi="Times New Roman"/>
          <w:sz w:val="28"/>
          <w:szCs w:val="28"/>
          <w:lang w:val="ro-RO"/>
        </w:rPr>
        <w:t>22</w:t>
      </w:r>
      <w:r w:rsidR="002D538E">
        <w:rPr>
          <w:rFonts w:ascii="Times New Roman" w:hAnsi="Times New Roman"/>
          <w:sz w:val="28"/>
          <w:szCs w:val="28"/>
          <w:lang w:val="ro-RO"/>
        </w:rPr>
        <w:t>.12</w:t>
      </w:r>
      <w:r w:rsidR="00FE31AA">
        <w:rPr>
          <w:rFonts w:ascii="Times New Roman" w:hAnsi="Times New Roman"/>
          <w:sz w:val="28"/>
          <w:szCs w:val="28"/>
          <w:lang w:val="ro-RO"/>
        </w:rPr>
        <w:t>.202</w:t>
      </w:r>
      <w:r w:rsidR="007C6FE7">
        <w:rPr>
          <w:rFonts w:ascii="Times New Roman" w:hAnsi="Times New Roman"/>
          <w:sz w:val="28"/>
          <w:szCs w:val="28"/>
          <w:lang w:val="ro-RO"/>
        </w:rPr>
        <w:t>2</w:t>
      </w:r>
      <w:r w:rsid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E9084D" w:rsidRDefault="00F6036C" w:rsidP="003E22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7C6FE7">
        <w:rPr>
          <w:rFonts w:ascii="Times New Roman" w:hAnsi="Times New Roman"/>
          <w:sz w:val="28"/>
          <w:szCs w:val="28"/>
          <w:lang w:val="ro-RO"/>
        </w:rPr>
        <w:t>214983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7C6FE7">
        <w:rPr>
          <w:rFonts w:ascii="Times New Roman" w:hAnsi="Times New Roman"/>
          <w:sz w:val="28"/>
          <w:szCs w:val="28"/>
          <w:lang w:val="ro-RO"/>
        </w:rPr>
        <w:t>2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7C6FE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7C6FE7">
        <w:rPr>
          <w:rFonts w:ascii="Times New Roman" w:hAnsi="Times New Roman"/>
          <w:sz w:val="28"/>
          <w:szCs w:val="28"/>
          <w:lang w:val="ro-RO"/>
        </w:rPr>
        <w:t>215825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7C6FE7">
        <w:rPr>
          <w:rFonts w:ascii="Times New Roman" w:hAnsi="Times New Roman"/>
          <w:sz w:val="28"/>
          <w:szCs w:val="28"/>
          <w:lang w:val="ro-RO"/>
        </w:rPr>
        <w:t>2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Servicii Publice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raportul de avizare </w:t>
      </w:r>
      <w:r w:rsidR="00D255F1">
        <w:rPr>
          <w:rFonts w:ascii="Times New Roman" w:hAnsi="Times New Roman"/>
          <w:sz w:val="28"/>
          <w:szCs w:val="28"/>
          <w:lang w:val="ro-RO"/>
        </w:rPr>
        <w:t>nr.</w:t>
      </w:r>
      <w:r w:rsidR="007C6FE7">
        <w:rPr>
          <w:rFonts w:ascii="Times New Roman" w:hAnsi="Times New Roman"/>
          <w:sz w:val="28"/>
          <w:szCs w:val="28"/>
          <w:lang w:val="ro-RO"/>
        </w:rPr>
        <w:t>217836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7C6FE7">
        <w:rPr>
          <w:rFonts w:ascii="Times New Roman" w:hAnsi="Times New Roman"/>
          <w:sz w:val="28"/>
          <w:szCs w:val="28"/>
          <w:lang w:val="ro-RO"/>
        </w:rPr>
        <w:t>2</w:t>
      </w:r>
      <w:r w:rsidR="00FE31AA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Juridică,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Asistenţă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de Specialitate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Contencios Administrativ</w:t>
      </w:r>
      <w:r w:rsidR="00D255F1" w:rsidRPr="005A6989">
        <w:rPr>
          <w:rFonts w:ascii="Times New Roman" w:hAnsi="Times New Roman"/>
          <w:sz w:val="28"/>
          <w:szCs w:val="28"/>
          <w:lang w:val="it-IT"/>
        </w:rPr>
        <w:t>prin care se propune</w:t>
      </w:r>
      <w:r w:rsidR="007C6FE7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9C58D2" w:rsidRPr="009C58D2">
        <w:rPr>
          <w:rFonts w:ascii="Times New Roman" w:hAnsi="Times New Roman"/>
          <w:bCs/>
          <w:sz w:val="28"/>
          <w:szCs w:val="28"/>
          <w:lang w:val="ro-RO"/>
        </w:rPr>
        <w:t>stabilirea taxei speciale de salubrizare în municipiul Craiova, pentru anul 202</w:t>
      </w:r>
      <w:r w:rsidR="007C6FE7">
        <w:rPr>
          <w:rFonts w:ascii="Times New Roman" w:hAnsi="Times New Roman"/>
          <w:bCs/>
          <w:sz w:val="28"/>
          <w:szCs w:val="28"/>
          <w:lang w:val="ro-RO"/>
        </w:rPr>
        <w:t>3</w:t>
      </w:r>
      <w:r w:rsidR="00E9084D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şi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avizele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nr.77/2022 al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Comisiei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I-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Buget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Finanţe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Studii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Prognoze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şi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Administrarea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domeniului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, nr.77/2022 al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Comisiei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III-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Servicii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Publice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Liberã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Iniţiativã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şi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Relaţii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Internaţionale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şi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nr.77/2022 al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Comisiei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V-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Juridică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Administraţie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Publică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şi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Drepturi</w:t>
      </w:r>
      <w:proofErr w:type="spellEnd"/>
      <w:r w:rsidR="00E9084D" w:rsidRPr="00E908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084D" w:rsidRPr="00E9084D">
        <w:rPr>
          <w:rFonts w:ascii="Times New Roman" w:hAnsi="Times New Roman"/>
          <w:sz w:val="28"/>
          <w:szCs w:val="28"/>
        </w:rPr>
        <w:t>Cetăţeneşti</w:t>
      </w:r>
      <w:proofErr w:type="spellEnd"/>
      <w:r w:rsidRPr="00E9084D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3E221F" w:rsidRDefault="00F6036C" w:rsidP="00EB6CD1">
      <w:pPr>
        <w:pStyle w:val="NormalWeb"/>
        <w:spacing w:before="0" w:beforeAutospacing="0" w:after="0"/>
        <w:ind w:firstLine="720"/>
        <w:jc w:val="both"/>
        <w:rPr>
          <w:sz w:val="28"/>
          <w:szCs w:val="28"/>
        </w:rPr>
      </w:pPr>
      <w:r w:rsidRPr="003E221F">
        <w:rPr>
          <w:sz w:val="28"/>
          <w:szCs w:val="28"/>
        </w:rPr>
        <w:t>În conformitate cu prevederile</w:t>
      </w:r>
      <w:r w:rsidR="007C6FE7">
        <w:rPr>
          <w:sz w:val="28"/>
          <w:szCs w:val="28"/>
        </w:rPr>
        <w:t xml:space="preserve"> </w:t>
      </w:r>
      <w:r w:rsidR="003E221F" w:rsidRPr="003E221F">
        <w:rPr>
          <w:sz w:val="28"/>
          <w:szCs w:val="28"/>
        </w:rPr>
        <w:t>Leg</w:t>
      </w:r>
      <w:r w:rsidR="000D1D32">
        <w:rPr>
          <w:sz w:val="28"/>
          <w:szCs w:val="28"/>
        </w:rPr>
        <w:t>ii</w:t>
      </w:r>
      <w:r w:rsidR="003E221F" w:rsidRPr="003E221F">
        <w:rPr>
          <w:sz w:val="28"/>
          <w:szCs w:val="28"/>
        </w:rPr>
        <w:t xml:space="preserve"> se</w:t>
      </w:r>
      <w:r w:rsidR="003E221F" w:rsidRPr="003E221F">
        <w:rPr>
          <w:color w:val="000000"/>
          <w:sz w:val="28"/>
          <w:szCs w:val="28"/>
        </w:rPr>
        <w:t>rviciilor comu</w:t>
      </w:r>
      <w:r w:rsidR="003E221F">
        <w:rPr>
          <w:color w:val="000000"/>
          <w:sz w:val="28"/>
          <w:szCs w:val="28"/>
        </w:rPr>
        <w:t>nitare de utilități publice nr.</w:t>
      </w:r>
      <w:r w:rsidR="003E221F" w:rsidRPr="003E221F">
        <w:rPr>
          <w:color w:val="000000"/>
          <w:sz w:val="28"/>
          <w:szCs w:val="28"/>
        </w:rPr>
        <w:t>51/2006</w:t>
      </w:r>
      <w:r w:rsidR="009C58D2">
        <w:rPr>
          <w:color w:val="000000"/>
          <w:sz w:val="28"/>
          <w:szCs w:val="28"/>
        </w:rPr>
        <w:t>,</w:t>
      </w:r>
      <w:r w:rsidR="003E221F" w:rsidRPr="003E221F">
        <w:rPr>
          <w:color w:val="000000"/>
          <w:sz w:val="28"/>
          <w:szCs w:val="28"/>
        </w:rPr>
        <w:t xml:space="preserve"> republicată, cu modificările și completările ulterioare</w:t>
      </w:r>
      <w:r w:rsidR="003E221F">
        <w:rPr>
          <w:color w:val="000000"/>
          <w:sz w:val="28"/>
          <w:szCs w:val="28"/>
        </w:rPr>
        <w:t>,</w:t>
      </w:r>
      <w:r w:rsidR="007C6FE7">
        <w:rPr>
          <w:color w:val="000000"/>
          <w:sz w:val="28"/>
          <w:szCs w:val="28"/>
        </w:rPr>
        <w:t xml:space="preserve"> </w:t>
      </w:r>
      <w:r w:rsidR="003E221F" w:rsidRPr="003E221F">
        <w:rPr>
          <w:sz w:val="28"/>
          <w:szCs w:val="28"/>
        </w:rPr>
        <w:t>Leg</w:t>
      </w:r>
      <w:r w:rsidR="003E221F">
        <w:rPr>
          <w:sz w:val="28"/>
          <w:szCs w:val="28"/>
        </w:rPr>
        <w:t>ii</w:t>
      </w:r>
      <w:r w:rsidR="003E221F" w:rsidRPr="003E221F">
        <w:rPr>
          <w:sz w:val="28"/>
          <w:szCs w:val="28"/>
        </w:rPr>
        <w:t xml:space="preserve"> serviciului de </w:t>
      </w:r>
      <w:r w:rsidR="003E221F">
        <w:rPr>
          <w:sz w:val="28"/>
          <w:szCs w:val="28"/>
        </w:rPr>
        <w:t>salubrizare a localităților nr.</w:t>
      </w:r>
      <w:r w:rsidR="003E221F" w:rsidRPr="003E221F">
        <w:rPr>
          <w:sz w:val="28"/>
          <w:szCs w:val="28"/>
        </w:rPr>
        <w:t>101/2006</w:t>
      </w:r>
      <w:r w:rsidR="003E221F">
        <w:rPr>
          <w:sz w:val="28"/>
          <w:szCs w:val="28"/>
        </w:rPr>
        <w:t>,</w:t>
      </w:r>
      <w:r w:rsidR="003E221F" w:rsidRPr="003E221F">
        <w:rPr>
          <w:sz w:val="28"/>
          <w:szCs w:val="28"/>
        </w:rPr>
        <w:t xml:space="preserve"> republicată, cu modificările și completăr</w:t>
      </w:r>
      <w:r w:rsidR="003E221F">
        <w:rPr>
          <w:sz w:val="28"/>
          <w:szCs w:val="28"/>
        </w:rPr>
        <w:t>ile ulterioare</w:t>
      </w:r>
      <w:r w:rsidR="009C58D2">
        <w:rPr>
          <w:sz w:val="28"/>
          <w:szCs w:val="28"/>
        </w:rPr>
        <w:t xml:space="preserve"> şi </w:t>
      </w:r>
      <w:r w:rsidR="003E221F" w:rsidRPr="003E221F">
        <w:rPr>
          <w:sz w:val="28"/>
          <w:szCs w:val="28"/>
        </w:rPr>
        <w:t>Leg</w:t>
      </w:r>
      <w:r w:rsidR="003E221F">
        <w:rPr>
          <w:sz w:val="28"/>
          <w:szCs w:val="28"/>
        </w:rPr>
        <w:t>ii</w:t>
      </w:r>
      <w:r w:rsidR="003E221F" w:rsidRPr="003E221F">
        <w:rPr>
          <w:sz w:val="28"/>
          <w:szCs w:val="28"/>
        </w:rPr>
        <w:t xml:space="preserve"> nr.</w:t>
      </w:r>
      <w:r w:rsidR="003E221F" w:rsidRPr="003E221F">
        <w:rPr>
          <w:color w:val="000000"/>
          <w:sz w:val="28"/>
          <w:szCs w:val="28"/>
        </w:rPr>
        <w:t>273/2006 a finanțelor publice locale, cu modificările și completările ulterioare</w:t>
      </w:r>
      <w:r w:rsidR="009C58D2">
        <w:rPr>
          <w:color w:val="000000"/>
          <w:sz w:val="28"/>
          <w:szCs w:val="28"/>
        </w:rPr>
        <w:t>;</w:t>
      </w:r>
    </w:p>
    <w:p w:rsidR="00817ADD" w:rsidRDefault="00554735" w:rsidP="00817A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 temeiul art.129 alin.2 lit.</w:t>
      </w:r>
      <w:r w:rsidR="00D7522B">
        <w:rPr>
          <w:rFonts w:ascii="Times New Roman" w:hAnsi="Times New Roman"/>
          <w:sz w:val="28"/>
          <w:szCs w:val="28"/>
          <w:lang w:val="ro-RO"/>
        </w:rPr>
        <w:t xml:space="preserve"> c și</w:t>
      </w:r>
      <w:r>
        <w:rPr>
          <w:rFonts w:ascii="Times New Roman" w:hAnsi="Times New Roman"/>
          <w:sz w:val="28"/>
          <w:szCs w:val="28"/>
          <w:lang w:val="ro-RO"/>
        </w:rPr>
        <w:t xml:space="preserve"> d, coroborat cu alin.7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</w:t>
      </w:r>
      <w:r>
        <w:rPr>
          <w:rFonts w:ascii="Times New Roman" w:hAnsi="Times New Roman"/>
          <w:sz w:val="28"/>
          <w:szCs w:val="28"/>
          <w:lang w:val="ro-RO"/>
        </w:rPr>
        <w:t>n, art.139 alin.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3 lit.</w:t>
      </w:r>
      <w:r w:rsidR="00D7522B">
        <w:rPr>
          <w:rFonts w:ascii="Times New Roman" w:hAnsi="Times New Roman"/>
          <w:sz w:val="28"/>
          <w:szCs w:val="28"/>
          <w:lang w:val="ro-RO"/>
        </w:rPr>
        <w:t>g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>1 şi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lit.a din Ordonanţa de Urgenţă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>cu modificările şi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817ADD" w:rsidRPr="00817ADD" w:rsidRDefault="00817ADD" w:rsidP="008A1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17ADD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:rsidR="008A17F1" w:rsidRPr="00817ADD" w:rsidRDefault="008A17F1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54735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78073E" w:rsidRPr="0078073E">
        <w:rPr>
          <w:rFonts w:ascii="Times New Roman" w:hAnsi="Times New Roman"/>
          <w:b/>
          <w:sz w:val="28"/>
          <w:szCs w:val="28"/>
          <w:lang w:val="ro-RO"/>
        </w:rPr>
        <w:t>(1)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Se </w:t>
      </w:r>
      <w:r w:rsidR="00AC4A5B">
        <w:rPr>
          <w:rFonts w:ascii="Times New Roman" w:hAnsi="Times New Roman"/>
          <w:sz w:val="28"/>
          <w:szCs w:val="28"/>
          <w:lang w:val="ro-RO"/>
        </w:rPr>
        <w:t>stabileşte taxa specială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de salubrizare</w:t>
      </w:r>
      <w:r w:rsidR="009C58D2">
        <w:rPr>
          <w:rFonts w:ascii="Times New Roman" w:hAnsi="Times New Roman"/>
          <w:sz w:val="28"/>
          <w:szCs w:val="28"/>
          <w:lang w:val="ro-RO"/>
        </w:rPr>
        <w:t xml:space="preserve"> în municipiul Craiova</w:t>
      </w:r>
      <w:r w:rsidRPr="00FE31AA">
        <w:rPr>
          <w:rFonts w:ascii="Times New Roman" w:hAnsi="Times New Roman"/>
          <w:sz w:val="28"/>
          <w:szCs w:val="28"/>
          <w:lang w:val="ro-RO"/>
        </w:rPr>
        <w:t>,</w:t>
      </w:r>
      <w:r w:rsidR="0078073E">
        <w:rPr>
          <w:rFonts w:ascii="Times New Roman" w:hAnsi="Times New Roman"/>
          <w:sz w:val="28"/>
          <w:szCs w:val="28"/>
          <w:lang w:val="ro-RO"/>
        </w:rPr>
        <w:t xml:space="preserve"> pentru anul 202</w:t>
      </w:r>
      <w:r w:rsidR="007C6FE7">
        <w:rPr>
          <w:rFonts w:ascii="Times New Roman" w:hAnsi="Times New Roman"/>
          <w:sz w:val="28"/>
          <w:szCs w:val="28"/>
          <w:lang w:val="ro-RO"/>
        </w:rPr>
        <w:t>3</w:t>
      </w:r>
      <w:r w:rsidR="0078073E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E6378A">
        <w:rPr>
          <w:rFonts w:ascii="Times New Roman" w:hAnsi="Times New Roman"/>
          <w:sz w:val="28"/>
          <w:szCs w:val="28"/>
          <w:lang w:val="ro-RO"/>
        </w:rPr>
        <w:t xml:space="preserve">în </w:t>
      </w:r>
      <w:r w:rsidR="0078073E">
        <w:rPr>
          <w:rFonts w:ascii="Times New Roman" w:hAnsi="Times New Roman"/>
          <w:sz w:val="28"/>
          <w:szCs w:val="28"/>
          <w:lang w:val="ro-RO"/>
        </w:rPr>
        <w:t>cuantum de:</w:t>
      </w:r>
    </w:p>
    <w:p w:rsidR="00F6036C" w:rsidRDefault="009C58D2" w:rsidP="007C6FE7">
      <w:pPr>
        <w:pStyle w:val="Listparagraf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073E">
        <w:rPr>
          <w:rFonts w:ascii="Times New Roman" w:hAnsi="Times New Roman"/>
          <w:sz w:val="28"/>
          <w:szCs w:val="28"/>
          <w:lang w:val="ro-RO"/>
        </w:rPr>
        <w:t>12</w:t>
      </w:r>
      <w:r w:rsidR="00C077AF" w:rsidRPr="0078073E">
        <w:rPr>
          <w:rFonts w:ascii="Times New Roman" w:hAnsi="Times New Roman"/>
          <w:sz w:val="28"/>
          <w:szCs w:val="28"/>
          <w:lang w:val="ro-RO"/>
        </w:rPr>
        <w:t xml:space="preserve"> lei/lună/</w:t>
      </w:r>
      <w:r w:rsidR="00D37BBF" w:rsidRPr="0078073E">
        <w:rPr>
          <w:rFonts w:ascii="Times New Roman" w:hAnsi="Times New Roman"/>
          <w:sz w:val="28"/>
          <w:szCs w:val="28"/>
          <w:lang w:val="ro-RO"/>
        </w:rPr>
        <w:t>persoană</w:t>
      </w:r>
      <w:r w:rsidR="00E1361A" w:rsidRPr="0078073E">
        <w:rPr>
          <w:rFonts w:ascii="Times New Roman" w:hAnsi="Times New Roman"/>
          <w:sz w:val="28"/>
          <w:szCs w:val="28"/>
          <w:lang w:val="ro-RO"/>
        </w:rPr>
        <w:t>, pentru utilizatorii casnici</w:t>
      </w:r>
      <w:r w:rsidR="00817ADD" w:rsidRPr="0078073E">
        <w:rPr>
          <w:rFonts w:ascii="Times New Roman" w:hAnsi="Times New Roman"/>
          <w:sz w:val="28"/>
          <w:szCs w:val="28"/>
          <w:lang w:val="ro-RO"/>
        </w:rPr>
        <w:t>;</w:t>
      </w:r>
    </w:p>
    <w:p w:rsidR="00E1361A" w:rsidRPr="0078073E" w:rsidRDefault="00E1361A" w:rsidP="007C6FE7">
      <w:pPr>
        <w:pStyle w:val="Listparagraf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073E">
        <w:rPr>
          <w:rFonts w:ascii="Times New Roman" w:hAnsi="Times New Roman"/>
          <w:sz w:val="28"/>
          <w:szCs w:val="28"/>
          <w:lang w:val="ro-RO"/>
        </w:rPr>
        <w:t>144 lei</w:t>
      </w:r>
      <w:r w:rsidR="00191AD8" w:rsidRPr="0078073E">
        <w:rPr>
          <w:rFonts w:ascii="Times New Roman" w:hAnsi="Times New Roman"/>
          <w:sz w:val="28"/>
          <w:szCs w:val="28"/>
          <w:lang w:val="ro-RO"/>
        </w:rPr>
        <w:t>/</w:t>
      </w:r>
      <w:r w:rsidRPr="0078073E">
        <w:rPr>
          <w:rFonts w:ascii="Times New Roman" w:hAnsi="Times New Roman"/>
          <w:sz w:val="28"/>
          <w:szCs w:val="28"/>
          <w:lang w:val="ro-RO"/>
        </w:rPr>
        <w:t>m</w:t>
      </w:r>
      <w:r w:rsidR="00F35C62" w:rsidRPr="0078073E">
        <w:rPr>
          <w:rFonts w:ascii="Times New Roman" w:hAnsi="Times New Roman"/>
          <w:sz w:val="28"/>
          <w:szCs w:val="28"/>
          <w:lang w:val="ro-RO"/>
        </w:rPr>
        <w:t>c</w:t>
      </w:r>
      <w:r w:rsidRPr="0078073E">
        <w:rPr>
          <w:rFonts w:ascii="Times New Roman" w:hAnsi="Times New Roman"/>
          <w:sz w:val="28"/>
          <w:szCs w:val="28"/>
          <w:lang w:val="ro-RO"/>
        </w:rPr>
        <w:t>, pentru utilizatorii non-casnici</w:t>
      </w:r>
      <w:r w:rsidR="004E1B1C" w:rsidRPr="0078073E">
        <w:rPr>
          <w:rFonts w:ascii="Times New Roman" w:hAnsi="Times New Roman"/>
          <w:sz w:val="28"/>
          <w:szCs w:val="28"/>
          <w:lang w:val="ro-RO"/>
        </w:rPr>
        <w:t xml:space="preserve"> care </w:t>
      </w:r>
      <w:r w:rsidR="00F01FFC" w:rsidRPr="0078073E">
        <w:rPr>
          <w:rFonts w:ascii="Times New Roman" w:hAnsi="Times New Roman"/>
          <w:sz w:val="28"/>
          <w:szCs w:val="28"/>
          <w:lang w:val="ro-RO"/>
        </w:rPr>
        <w:t>refuză încheierea contractului cu operatorul de salubritate.</w:t>
      </w:r>
    </w:p>
    <w:p w:rsidR="00F6036C" w:rsidRPr="00817ADD" w:rsidRDefault="007C6FE7" w:rsidP="007C6FE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</w:t>
      </w:r>
      <w:r w:rsidR="00CE72F8">
        <w:rPr>
          <w:rFonts w:ascii="Times New Roman" w:hAnsi="Times New Roman"/>
          <w:b/>
          <w:sz w:val="28"/>
          <w:szCs w:val="28"/>
          <w:lang w:val="ro-RO"/>
        </w:rPr>
        <w:t xml:space="preserve">(2) </w:t>
      </w:r>
      <w:r w:rsidR="00F35C62" w:rsidRPr="00FE31AA">
        <w:rPr>
          <w:rFonts w:ascii="Times New Roman" w:hAnsi="Times New Roman"/>
          <w:sz w:val="28"/>
          <w:szCs w:val="28"/>
          <w:lang w:val="ro-RO"/>
        </w:rPr>
        <w:t>Cuantumul taxei speciale</w:t>
      </w:r>
      <w:r w:rsidR="006D3367" w:rsidRPr="00FE31AA">
        <w:rPr>
          <w:rFonts w:ascii="Times New Roman" w:hAnsi="Times New Roman"/>
          <w:sz w:val="28"/>
          <w:szCs w:val="28"/>
          <w:lang w:val="ro-RO"/>
        </w:rPr>
        <w:t xml:space="preserve"> de salubrizare</w:t>
      </w:r>
      <w:r w:rsidR="00F35C62" w:rsidRPr="00FE31AA">
        <w:rPr>
          <w:rFonts w:ascii="Times New Roman" w:hAnsi="Times New Roman"/>
          <w:sz w:val="28"/>
          <w:szCs w:val="28"/>
          <w:lang w:val="ro-RO"/>
        </w:rPr>
        <w:t xml:space="preserve"> cuprinde contribuția la economia circulară.</w:t>
      </w:r>
    </w:p>
    <w:p w:rsidR="00FE31AA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CE72F8">
        <w:rPr>
          <w:rFonts w:ascii="Times New Roman" w:hAnsi="Times New Roman"/>
          <w:b/>
          <w:sz w:val="28"/>
          <w:szCs w:val="28"/>
          <w:lang w:val="ro-RO"/>
        </w:rPr>
        <w:t>2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Pr="00FE31AA">
        <w:rPr>
          <w:rFonts w:ascii="Times New Roman" w:hAnsi="Times New Roman"/>
          <w:sz w:val="28"/>
          <w:szCs w:val="28"/>
          <w:lang w:val="ro-RO"/>
        </w:rPr>
        <w:t>rimarul Municipiului Craiova, prin aparatul de specialitate: Serviciul Administraţie Publică Locală, Direcţia Impozite și Taxe, Direcția Serv</w:t>
      </w:r>
      <w:r w:rsidR="00D7522B">
        <w:rPr>
          <w:rFonts w:ascii="Times New Roman" w:hAnsi="Times New Roman"/>
          <w:sz w:val="28"/>
          <w:szCs w:val="28"/>
          <w:lang w:val="ro-RO"/>
        </w:rPr>
        <w:t>icii Publice</w:t>
      </w:r>
      <w:r w:rsidR="007C6FE7">
        <w:rPr>
          <w:rFonts w:ascii="Times New Roman" w:hAnsi="Times New Roman"/>
          <w:sz w:val="28"/>
          <w:szCs w:val="28"/>
          <w:lang w:val="ro-RO"/>
        </w:rPr>
        <w:t xml:space="preserve">, precum şi </w:t>
      </w:r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Asociatia de Dezvoltare Intercomunitară de Gestionare a De</w:t>
      </w:r>
      <w:r w:rsidR="007C6FE7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ş</w:t>
      </w:r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eurilor ECODOLJ</w:t>
      </w:r>
      <w:r w:rsidR="007C6FE7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 şi 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Asocierea IRIDEX GROUP SALUBRIZARE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R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L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 xml:space="preserve"> – SERVICII SALUBRITATE BUCURESTI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A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 xml:space="preserve"> – IRIDEX GROUP IMPORT EXPORT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R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L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 xml:space="preserve">. </w:t>
      </w:r>
      <w:r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:rsidR="002B7CD1" w:rsidRDefault="002B7CD1" w:rsidP="002B7CD1">
      <w:pPr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5387"/>
      </w:tblGrid>
      <w:tr w:rsidR="002B7CD1" w:rsidRPr="002B7CD1" w:rsidTr="002B7CD1">
        <w:tc>
          <w:tcPr>
            <w:tcW w:w="4961" w:type="dxa"/>
            <w:hideMark/>
          </w:tcPr>
          <w:p w:rsidR="002B7CD1" w:rsidRPr="002B7CD1" w:rsidRDefault="002B7CD1" w:rsidP="002B7CD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PREȘEDINTE DE ȘEDINȚĂ,</w:t>
            </w:r>
          </w:p>
        </w:tc>
        <w:tc>
          <w:tcPr>
            <w:tcW w:w="5387" w:type="dxa"/>
            <w:hideMark/>
          </w:tcPr>
          <w:p w:rsidR="002B7CD1" w:rsidRPr="002B7CD1" w:rsidRDefault="002B7CD1" w:rsidP="002B7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CONTRASEMNEAZĂ,</w:t>
            </w:r>
          </w:p>
        </w:tc>
      </w:tr>
      <w:tr w:rsidR="002B7CD1" w:rsidRPr="002B7CD1" w:rsidTr="002B7CD1">
        <w:tc>
          <w:tcPr>
            <w:tcW w:w="4961" w:type="dxa"/>
            <w:hideMark/>
          </w:tcPr>
          <w:p w:rsidR="002B7CD1" w:rsidRPr="002B7CD1" w:rsidRDefault="002B7CD1" w:rsidP="002B7CD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</w:t>
            </w:r>
          </w:p>
        </w:tc>
        <w:tc>
          <w:tcPr>
            <w:tcW w:w="5387" w:type="dxa"/>
            <w:hideMark/>
          </w:tcPr>
          <w:p w:rsidR="002B7CD1" w:rsidRPr="002B7CD1" w:rsidRDefault="002B7CD1" w:rsidP="002B7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SECRETAR GENERAL,</w:t>
            </w:r>
          </w:p>
        </w:tc>
      </w:tr>
      <w:tr w:rsidR="002B7CD1" w:rsidRPr="002B7CD1" w:rsidTr="002B7CD1">
        <w:trPr>
          <w:trHeight w:val="100"/>
        </w:trPr>
        <w:tc>
          <w:tcPr>
            <w:tcW w:w="4961" w:type="dxa"/>
            <w:hideMark/>
          </w:tcPr>
          <w:p w:rsidR="002B7CD1" w:rsidRPr="002B7CD1" w:rsidRDefault="00E267EE" w:rsidP="002B7CD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</w:t>
            </w:r>
            <w:r w:rsidR="002B7CD1"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L</w:t>
            </w:r>
            <w:bookmarkStart w:id="0" w:name="_GoBack"/>
            <w:bookmarkEnd w:id="0"/>
            <w:r w:rsidR="002B7CD1"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ucian </w:t>
            </w:r>
            <w:proofErr w:type="spellStart"/>
            <w:r w:rsidR="002B7CD1"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Costin</w:t>
            </w:r>
            <w:proofErr w:type="spellEnd"/>
            <w:r w:rsidR="002B7CD1"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DINDIRICĂ</w:t>
            </w:r>
          </w:p>
        </w:tc>
        <w:tc>
          <w:tcPr>
            <w:tcW w:w="5387" w:type="dxa"/>
            <w:hideMark/>
          </w:tcPr>
          <w:p w:rsidR="002B7CD1" w:rsidRPr="002B7CD1" w:rsidRDefault="002B7CD1" w:rsidP="002B7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Nicoleta</w:t>
            </w:r>
            <w:proofErr w:type="spellEnd"/>
            <w:r w:rsidRPr="002B7CD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MIULESCU</w:t>
            </w:r>
          </w:p>
        </w:tc>
      </w:tr>
    </w:tbl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lastRenderedPageBreak/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E9084D">
      <w:footerReference w:type="default" r:id="rId8"/>
      <w:pgSz w:w="11900" w:h="16840"/>
      <w:pgMar w:top="568" w:right="843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8D2" w:rsidRDefault="009C58D2" w:rsidP="00CE629C">
      <w:pPr>
        <w:spacing w:after="0" w:line="240" w:lineRule="auto"/>
      </w:pPr>
      <w:r>
        <w:separator/>
      </w:r>
    </w:p>
  </w:endnote>
  <w:endnote w:type="continuationSeparator" w:id="0">
    <w:p w:rsidR="009C58D2" w:rsidRDefault="009C58D2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8D2" w:rsidRPr="00630570" w:rsidRDefault="009C58D2">
    <w:pPr>
      <w:pStyle w:val="Subsol"/>
      <w:jc w:val="center"/>
      <w:rPr>
        <w:rFonts w:ascii="Times New Roman" w:hAnsi="Times New Roman"/>
        <w:sz w:val="24"/>
        <w:szCs w:val="24"/>
      </w:rPr>
    </w:pPr>
  </w:p>
  <w:p w:rsidR="009C58D2" w:rsidRDefault="009C58D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8D2" w:rsidRDefault="009C58D2" w:rsidP="00CE629C">
      <w:pPr>
        <w:spacing w:after="0" w:line="240" w:lineRule="auto"/>
      </w:pPr>
      <w:r>
        <w:separator/>
      </w:r>
    </w:p>
  </w:footnote>
  <w:footnote w:type="continuationSeparator" w:id="0">
    <w:p w:rsidR="009C58D2" w:rsidRDefault="009C58D2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 w15:restartNumberingAfterBreak="0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 w15:restartNumberingAfterBreak="0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 w15:restartNumberingAfterBreak="0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 w15:restartNumberingAfterBreak="0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 w15:restartNumberingAfterBreak="0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7"/>
  </w:num>
  <w:num w:numId="22">
    <w:abstractNumId w:val="30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8"/>
  </w:num>
  <w:num w:numId="28">
    <w:abstractNumId w:val="25"/>
  </w:num>
  <w:num w:numId="29">
    <w:abstractNumId w:val="35"/>
  </w:num>
  <w:num w:numId="30">
    <w:abstractNumId w:val="23"/>
  </w:num>
  <w:num w:numId="31">
    <w:abstractNumId w:val="34"/>
  </w:num>
  <w:num w:numId="32">
    <w:abstractNumId w:val="29"/>
  </w:num>
  <w:num w:numId="33">
    <w:abstractNumId w:val="31"/>
  </w:num>
  <w:num w:numId="34">
    <w:abstractNumId w:val="33"/>
  </w:num>
  <w:num w:numId="35">
    <w:abstractNumId w:val="3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53631"/>
    <w:rsid w:val="00056121"/>
    <w:rsid w:val="00056692"/>
    <w:rsid w:val="000573C2"/>
    <w:rsid w:val="000707EB"/>
    <w:rsid w:val="00081FA2"/>
    <w:rsid w:val="00092900"/>
    <w:rsid w:val="00097862"/>
    <w:rsid w:val="000B57A1"/>
    <w:rsid w:val="000C4EC0"/>
    <w:rsid w:val="000C7C42"/>
    <w:rsid w:val="000D142A"/>
    <w:rsid w:val="000D1D32"/>
    <w:rsid w:val="000D6FBE"/>
    <w:rsid w:val="000E12B8"/>
    <w:rsid w:val="000F4165"/>
    <w:rsid w:val="000F5D54"/>
    <w:rsid w:val="000F685F"/>
    <w:rsid w:val="00104CB9"/>
    <w:rsid w:val="001060F4"/>
    <w:rsid w:val="00106A89"/>
    <w:rsid w:val="00113A33"/>
    <w:rsid w:val="00114F39"/>
    <w:rsid w:val="00121389"/>
    <w:rsid w:val="001243B2"/>
    <w:rsid w:val="00132508"/>
    <w:rsid w:val="00132542"/>
    <w:rsid w:val="001327FF"/>
    <w:rsid w:val="00136952"/>
    <w:rsid w:val="00140459"/>
    <w:rsid w:val="00141E36"/>
    <w:rsid w:val="00142C3F"/>
    <w:rsid w:val="00147F79"/>
    <w:rsid w:val="00151E3D"/>
    <w:rsid w:val="0015784C"/>
    <w:rsid w:val="00164F6C"/>
    <w:rsid w:val="00177581"/>
    <w:rsid w:val="00181568"/>
    <w:rsid w:val="00190D8D"/>
    <w:rsid w:val="00191AD8"/>
    <w:rsid w:val="001B47E1"/>
    <w:rsid w:val="001B6525"/>
    <w:rsid w:val="001C5339"/>
    <w:rsid w:val="001D293A"/>
    <w:rsid w:val="001D69B5"/>
    <w:rsid w:val="001F773E"/>
    <w:rsid w:val="00200FED"/>
    <w:rsid w:val="002028BD"/>
    <w:rsid w:val="00205161"/>
    <w:rsid w:val="00205EFE"/>
    <w:rsid w:val="002202AD"/>
    <w:rsid w:val="002217AD"/>
    <w:rsid w:val="00226496"/>
    <w:rsid w:val="00241FE2"/>
    <w:rsid w:val="00242955"/>
    <w:rsid w:val="00245529"/>
    <w:rsid w:val="00255A77"/>
    <w:rsid w:val="00261A49"/>
    <w:rsid w:val="00274A24"/>
    <w:rsid w:val="0027759F"/>
    <w:rsid w:val="002A331D"/>
    <w:rsid w:val="002A336A"/>
    <w:rsid w:val="002A5E26"/>
    <w:rsid w:val="002A7D6A"/>
    <w:rsid w:val="002B7CD1"/>
    <w:rsid w:val="002D47AE"/>
    <w:rsid w:val="002D538E"/>
    <w:rsid w:val="002D5E1D"/>
    <w:rsid w:val="002D69F7"/>
    <w:rsid w:val="002E20A1"/>
    <w:rsid w:val="002E32E5"/>
    <w:rsid w:val="002F475E"/>
    <w:rsid w:val="002F50FC"/>
    <w:rsid w:val="002F7C24"/>
    <w:rsid w:val="003004C0"/>
    <w:rsid w:val="00302C2B"/>
    <w:rsid w:val="00313813"/>
    <w:rsid w:val="00315E39"/>
    <w:rsid w:val="00317A70"/>
    <w:rsid w:val="00317CA7"/>
    <w:rsid w:val="00317D47"/>
    <w:rsid w:val="00320CB3"/>
    <w:rsid w:val="0032414D"/>
    <w:rsid w:val="003334C1"/>
    <w:rsid w:val="003366B9"/>
    <w:rsid w:val="00336AF3"/>
    <w:rsid w:val="00337909"/>
    <w:rsid w:val="00342A1A"/>
    <w:rsid w:val="00345E1B"/>
    <w:rsid w:val="00346627"/>
    <w:rsid w:val="00347358"/>
    <w:rsid w:val="00356011"/>
    <w:rsid w:val="00394314"/>
    <w:rsid w:val="003A18DA"/>
    <w:rsid w:val="003A34BC"/>
    <w:rsid w:val="003A41D8"/>
    <w:rsid w:val="003A6335"/>
    <w:rsid w:val="003C1BB7"/>
    <w:rsid w:val="003C4433"/>
    <w:rsid w:val="003D5944"/>
    <w:rsid w:val="003E0977"/>
    <w:rsid w:val="003E14F3"/>
    <w:rsid w:val="003E221F"/>
    <w:rsid w:val="003E688B"/>
    <w:rsid w:val="004066BD"/>
    <w:rsid w:val="004227CD"/>
    <w:rsid w:val="00433C4B"/>
    <w:rsid w:val="0045072B"/>
    <w:rsid w:val="004533DA"/>
    <w:rsid w:val="00463E0E"/>
    <w:rsid w:val="00476F2A"/>
    <w:rsid w:val="00480483"/>
    <w:rsid w:val="004B7243"/>
    <w:rsid w:val="004D2306"/>
    <w:rsid w:val="004E13D5"/>
    <w:rsid w:val="004E1B1C"/>
    <w:rsid w:val="004E1B6C"/>
    <w:rsid w:val="004E6B69"/>
    <w:rsid w:val="004F3E21"/>
    <w:rsid w:val="00505175"/>
    <w:rsid w:val="00507E9D"/>
    <w:rsid w:val="0051243A"/>
    <w:rsid w:val="00520B3C"/>
    <w:rsid w:val="00523B2F"/>
    <w:rsid w:val="00532E0D"/>
    <w:rsid w:val="00535042"/>
    <w:rsid w:val="00547245"/>
    <w:rsid w:val="00550EBF"/>
    <w:rsid w:val="005542D1"/>
    <w:rsid w:val="00554434"/>
    <w:rsid w:val="00554735"/>
    <w:rsid w:val="005556BF"/>
    <w:rsid w:val="0056307F"/>
    <w:rsid w:val="00573D30"/>
    <w:rsid w:val="00574A29"/>
    <w:rsid w:val="00577878"/>
    <w:rsid w:val="005A6989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61055F"/>
    <w:rsid w:val="00611424"/>
    <w:rsid w:val="00621527"/>
    <w:rsid w:val="00625891"/>
    <w:rsid w:val="00630570"/>
    <w:rsid w:val="00646A14"/>
    <w:rsid w:val="0064750E"/>
    <w:rsid w:val="00650875"/>
    <w:rsid w:val="00657765"/>
    <w:rsid w:val="00663CE9"/>
    <w:rsid w:val="00666D6F"/>
    <w:rsid w:val="00671952"/>
    <w:rsid w:val="00682B4B"/>
    <w:rsid w:val="006A7865"/>
    <w:rsid w:val="006B03A1"/>
    <w:rsid w:val="006C5F94"/>
    <w:rsid w:val="006D3367"/>
    <w:rsid w:val="006D3D13"/>
    <w:rsid w:val="006D6C18"/>
    <w:rsid w:val="006E1119"/>
    <w:rsid w:val="006F0BBC"/>
    <w:rsid w:val="007009EB"/>
    <w:rsid w:val="0071214A"/>
    <w:rsid w:val="00712355"/>
    <w:rsid w:val="00731A43"/>
    <w:rsid w:val="00732F8F"/>
    <w:rsid w:val="00734779"/>
    <w:rsid w:val="00741BFD"/>
    <w:rsid w:val="007446BC"/>
    <w:rsid w:val="007469BF"/>
    <w:rsid w:val="00754E14"/>
    <w:rsid w:val="0075618A"/>
    <w:rsid w:val="00771050"/>
    <w:rsid w:val="007711F8"/>
    <w:rsid w:val="007716A1"/>
    <w:rsid w:val="007730AA"/>
    <w:rsid w:val="0077396F"/>
    <w:rsid w:val="007777A3"/>
    <w:rsid w:val="007806BD"/>
    <w:rsid w:val="0078073E"/>
    <w:rsid w:val="00783986"/>
    <w:rsid w:val="00791C03"/>
    <w:rsid w:val="007A10C0"/>
    <w:rsid w:val="007A33AA"/>
    <w:rsid w:val="007A3E3D"/>
    <w:rsid w:val="007A431F"/>
    <w:rsid w:val="007A5315"/>
    <w:rsid w:val="007A6508"/>
    <w:rsid w:val="007C3C1A"/>
    <w:rsid w:val="007C6217"/>
    <w:rsid w:val="007C6FE7"/>
    <w:rsid w:val="007D3B85"/>
    <w:rsid w:val="007D62C0"/>
    <w:rsid w:val="007F16B0"/>
    <w:rsid w:val="007F314E"/>
    <w:rsid w:val="008013B2"/>
    <w:rsid w:val="00806DB9"/>
    <w:rsid w:val="00815AAC"/>
    <w:rsid w:val="00817ADD"/>
    <w:rsid w:val="00817F52"/>
    <w:rsid w:val="0082336F"/>
    <w:rsid w:val="008273B2"/>
    <w:rsid w:val="00830D8D"/>
    <w:rsid w:val="008310B8"/>
    <w:rsid w:val="00835686"/>
    <w:rsid w:val="00835F2C"/>
    <w:rsid w:val="00836BFB"/>
    <w:rsid w:val="00837FBE"/>
    <w:rsid w:val="008506DB"/>
    <w:rsid w:val="00860C49"/>
    <w:rsid w:val="008638DA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C6BEE"/>
    <w:rsid w:val="008C73C3"/>
    <w:rsid w:val="008D2DE2"/>
    <w:rsid w:val="008D7B93"/>
    <w:rsid w:val="008E2D78"/>
    <w:rsid w:val="008F3DF1"/>
    <w:rsid w:val="008F7206"/>
    <w:rsid w:val="0090396A"/>
    <w:rsid w:val="00913C71"/>
    <w:rsid w:val="009243C5"/>
    <w:rsid w:val="00926A82"/>
    <w:rsid w:val="00934295"/>
    <w:rsid w:val="0093563F"/>
    <w:rsid w:val="00942633"/>
    <w:rsid w:val="00945899"/>
    <w:rsid w:val="00952987"/>
    <w:rsid w:val="00954440"/>
    <w:rsid w:val="0096713E"/>
    <w:rsid w:val="009739C3"/>
    <w:rsid w:val="00973CAA"/>
    <w:rsid w:val="00981B45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5583"/>
    <w:rsid w:val="00A631F8"/>
    <w:rsid w:val="00A64DF3"/>
    <w:rsid w:val="00A663F8"/>
    <w:rsid w:val="00A66C64"/>
    <w:rsid w:val="00A71141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24A4"/>
    <w:rsid w:val="00AE3987"/>
    <w:rsid w:val="00AF1003"/>
    <w:rsid w:val="00B0140C"/>
    <w:rsid w:val="00B3434F"/>
    <w:rsid w:val="00B47531"/>
    <w:rsid w:val="00B61B4A"/>
    <w:rsid w:val="00B65877"/>
    <w:rsid w:val="00B7630F"/>
    <w:rsid w:val="00B8176D"/>
    <w:rsid w:val="00B91490"/>
    <w:rsid w:val="00B9186D"/>
    <w:rsid w:val="00BB4150"/>
    <w:rsid w:val="00BB64AD"/>
    <w:rsid w:val="00BB7C39"/>
    <w:rsid w:val="00BC1949"/>
    <w:rsid w:val="00BD6526"/>
    <w:rsid w:val="00BD7BA0"/>
    <w:rsid w:val="00BF6592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61C2"/>
    <w:rsid w:val="00C52B77"/>
    <w:rsid w:val="00C62ACC"/>
    <w:rsid w:val="00C67C0D"/>
    <w:rsid w:val="00C76E87"/>
    <w:rsid w:val="00C83103"/>
    <w:rsid w:val="00C879C3"/>
    <w:rsid w:val="00CA31F9"/>
    <w:rsid w:val="00CA374E"/>
    <w:rsid w:val="00CB08C3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D02067"/>
    <w:rsid w:val="00D04660"/>
    <w:rsid w:val="00D20D9F"/>
    <w:rsid w:val="00D255F1"/>
    <w:rsid w:val="00D2712E"/>
    <w:rsid w:val="00D33B51"/>
    <w:rsid w:val="00D37BBF"/>
    <w:rsid w:val="00D64536"/>
    <w:rsid w:val="00D7522B"/>
    <w:rsid w:val="00D80A0F"/>
    <w:rsid w:val="00D91882"/>
    <w:rsid w:val="00D94069"/>
    <w:rsid w:val="00D96400"/>
    <w:rsid w:val="00D9758B"/>
    <w:rsid w:val="00DA570F"/>
    <w:rsid w:val="00DB2684"/>
    <w:rsid w:val="00DB6239"/>
    <w:rsid w:val="00DD1DEE"/>
    <w:rsid w:val="00DD34D7"/>
    <w:rsid w:val="00DD50EF"/>
    <w:rsid w:val="00DE4BB1"/>
    <w:rsid w:val="00DE7104"/>
    <w:rsid w:val="00DF2EB6"/>
    <w:rsid w:val="00E008BB"/>
    <w:rsid w:val="00E1173D"/>
    <w:rsid w:val="00E1361A"/>
    <w:rsid w:val="00E17639"/>
    <w:rsid w:val="00E267EE"/>
    <w:rsid w:val="00E45C22"/>
    <w:rsid w:val="00E5074F"/>
    <w:rsid w:val="00E6378A"/>
    <w:rsid w:val="00E72037"/>
    <w:rsid w:val="00E722C4"/>
    <w:rsid w:val="00E72700"/>
    <w:rsid w:val="00E73AE9"/>
    <w:rsid w:val="00E753C9"/>
    <w:rsid w:val="00E76BA7"/>
    <w:rsid w:val="00E80A64"/>
    <w:rsid w:val="00E83074"/>
    <w:rsid w:val="00E84AF1"/>
    <w:rsid w:val="00E87853"/>
    <w:rsid w:val="00E87B52"/>
    <w:rsid w:val="00E9084D"/>
    <w:rsid w:val="00E94D98"/>
    <w:rsid w:val="00EB6CD1"/>
    <w:rsid w:val="00EC105C"/>
    <w:rsid w:val="00EC756E"/>
    <w:rsid w:val="00ED6F08"/>
    <w:rsid w:val="00EE40E6"/>
    <w:rsid w:val="00EE69D0"/>
    <w:rsid w:val="00EE7332"/>
    <w:rsid w:val="00EF5440"/>
    <w:rsid w:val="00F01FFC"/>
    <w:rsid w:val="00F0615B"/>
    <w:rsid w:val="00F20C77"/>
    <w:rsid w:val="00F32B40"/>
    <w:rsid w:val="00F35C62"/>
    <w:rsid w:val="00F3750F"/>
    <w:rsid w:val="00F44BF6"/>
    <w:rsid w:val="00F455AE"/>
    <w:rsid w:val="00F50D96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494BC5-D16F-4FD4-AE83-992773F5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4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f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Fontdeparagrafimplici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7D3B85"/>
    <w:rPr>
      <w:rFonts w:ascii="Arial" w:hAnsi="Arial" w:cs="Arial" w:hint="default"/>
      <w:color w:val="000000"/>
      <w:sz w:val="26"/>
      <w:szCs w:val="26"/>
    </w:rPr>
  </w:style>
  <w:style w:type="table" w:styleId="Tabelgril">
    <w:name w:val="Table Grid"/>
    <w:basedOn w:val="TabelNormal"/>
    <w:uiPriority w:val="39"/>
    <w:rsid w:val="007A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E629C"/>
  </w:style>
  <w:style w:type="paragraph" w:styleId="Subsol">
    <w:name w:val="footer"/>
    <w:basedOn w:val="Normal"/>
    <w:link w:val="Subsol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E629C"/>
  </w:style>
  <w:style w:type="table" w:customStyle="1" w:styleId="TabelgrilLuminos1">
    <w:name w:val="Tabel grilă Luminos1"/>
    <w:basedOn w:val="TabelNormal"/>
    <w:uiPriority w:val="40"/>
    <w:rsid w:val="009A66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5tlu1">
    <w:name w:val="l5tlu1"/>
    <w:basedOn w:val="Fontdeparagrafimplici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7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2C87B-D32D-4B91-9132-FEFAE63B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2184</Characters>
  <Application>Microsoft Office Word</Application>
  <DocSecurity>0</DocSecurity>
  <Lines>18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subject/>
  <dc:creator>Adiecodolj</dc:creator>
  <cp:keywords/>
  <dc:description/>
  <cp:lastModifiedBy>utilizator sapl13</cp:lastModifiedBy>
  <cp:revision>5</cp:revision>
  <cp:lastPrinted>2022-12-14T11:28:00Z</cp:lastPrinted>
  <dcterms:created xsi:type="dcterms:W3CDTF">2022-12-20T13:48:00Z</dcterms:created>
  <dcterms:modified xsi:type="dcterms:W3CDTF">2022-12-22T13:44:00Z</dcterms:modified>
</cp:coreProperties>
</file>