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C6B4" w14:textId="55FEBB55" w:rsidR="002A7B99" w:rsidRDefault="00CE233C" w:rsidP="007D59DA">
      <w:pPr>
        <w:pStyle w:val="Style31"/>
        <w:spacing w:before="19" w:line="100" w:lineRule="atLeast"/>
        <w:ind w:right="26"/>
        <w:jc w:val="right"/>
        <w:rPr>
          <w:rStyle w:val="FontStyle65"/>
          <w:rFonts w:eastAsia="SimSun"/>
          <w:sz w:val="24"/>
          <w:szCs w:val="24"/>
        </w:rPr>
      </w:pPr>
      <w:r>
        <w:rPr>
          <w:rStyle w:val="FontStyle65"/>
          <w:rFonts w:eastAsia="SimSun"/>
          <w:sz w:val="24"/>
          <w:szCs w:val="24"/>
        </w:rPr>
        <w:t>-</w:t>
      </w:r>
      <w:r w:rsidR="007D59DA" w:rsidRPr="002B1A7E">
        <w:rPr>
          <w:rStyle w:val="FontStyle65"/>
          <w:rFonts w:eastAsia="SimSun"/>
          <w:sz w:val="24"/>
          <w:szCs w:val="24"/>
        </w:rPr>
        <w:t xml:space="preserve">                   </w:t>
      </w:r>
    </w:p>
    <w:p w14:paraId="7D99C439" w14:textId="09D3B1EE" w:rsidR="007D59DA" w:rsidRPr="002B1A7E" w:rsidRDefault="007D59DA" w:rsidP="007D59DA">
      <w:pPr>
        <w:pStyle w:val="Style31"/>
        <w:spacing w:before="19" w:line="100" w:lineRule="atLeast"/>
        <w:ind w:right="26"/>
        <w:jc w:val="right"/>
        <w:rPr>
          <w:rFonts w:cs="Times New Roman"/>
          <w:b/>
        </w:rPr>
      </w:pPr>
      <w:r w:rsidRPr="002B1A7E">
        <w:rPr>
          <w:rFonts w:cs="Times New Roman"/>
          <w:b/>
        </w:rPr>
        <w:t>Anexa nr.</w:t>
      </w:r>
      <w:r w:rsidR="009B3F10">
        <w:rPr>
          <w:rFonts w:cs="Times New Roman"/>
          <w:b/>
        </w:rPr>
        <w:t xml:space="preserve"> </w:t>
      </w:r>
      <w:r w:rsidRPr="002B1A7E">
        <w:rPr>
          <w:rFonts w:cs="Times New Roman"/>
          <w:b/>
        </w:rPr>
        <w:t xml:space="preserve">1 la </w:t>
      </w:r>
      <w:r w:rsidR="009B3F10">
        <w:rPr>
          <w:rFonts w:cs="Times New Roman"/>
          <w:b/>
        </w:rPr>
        <w:t xml:space="preserve">Proiectul de hotărâre nr. </w:t>
      </w:r>
      <w:r w:rsidR="00EB6AE2">
        <w:rPr>
          <w:rFonts w:cs="Times New Roman"/>
          <w:b/>
        </w:rPr>
        <w:t>22/</w:t>
      </w:r>
      <w:r w:rsidR="001825AC">
        <w:rPr>
          <w:rFonts w:cs="Times New Roman"/>
          <w:b/>
        </w:rPr>
        <w:t>18</w:t>
      </w:r>
      <w:r w:rsidR="00EB6AE2">
        <w:rPr>
          <w:rFonts w:cs="Times New Roman"/>
          <w:b/>
        </w:rPr>
        <w:t>.03.2026</w:t>
      </w:r>
      <w:r w:rsidRPr="002B1A7E">
        <w:rPr>
          <w:rFonts w:cs="Times New Roman"/>
          <w:b/>
        </w:rPr>
        <w:t xml:space="preserve"> </w:t>
      </w:r>
    </w:p>
    <w:p w14:paraId="0F09C0F0" w14:textId="77777777" w:rsidR="007D59DA" w:rsidRPr="002B1A7E" w:rsidRDefault="007D59DA" w:rsidP="007D59DA">
      <w:pPr>
        <w:pStyle w:val="Style31"/>
        <w:spacing w:before="19" w:line="100" w:lineRule="atLeast"/>
        <w:ind w:right="1800"/>
        <w:rPr>
          <w:rFonts w:cs="Times New Roman"/>
        </w:rPr>
      </w:pPr>
    </w:p>
    <w:p w14:paraId="043B5EFA" w14:textId="77777777" w:rsidR="007D59DA" w:rsidRPr="002B1A7E" w:rsidRDefault="007D59DA" w:rsidP="007D59DA">
      <w:pPr>
        <w:pStyle w:val="Style31"/>
        <w:spacing w:before="19" w:line="100" w:lineRule="atLeast"/>
        <w:ind w:right="1800"/>
        <w:rPr>
          <w:rStyle w:val="FontStyle65"/>
          <w:rFonts w:eastAsia="SimSun"/>
          <w:sz w:val="24"/>
          <w:szCs w:val="24"/>
        </w:rPr>
      </w:pPr>
      <w:r w:rsidRPr="002B1A7E">
        <w:rPr>
          <w:rStyle w:val="FontStyle65"/>
          <w:rFonts w:eastAsia="SimSun"/>
          <w:sz w:val="24"/>
          <w:szCs w:val="24"/>
        </w:rPr>
        <w:t xml:space="preserve">                    Procedura</w:t>
      </w:r>
    </w:p>
    <w:p w14:paraId="74B7619A" w14:textId="026B3ABC" w:rsidR="007D59DA" w:rsidRPr="002B1A7E" w:rsidRDefault="007D59DA" w:rsidP="007D59DA">
      <w:pPr>
        <w:pStyle w:val="Style31"/>
        <w:spacing w:before="19" w:line="100" w:lineRule="atLeast"/>
        <w:ind w:right="26"/>
        <w:rPr>
          <w:rStyle w:val="Fontdeparagrafimplicit1"/>
          <w:rFonts w:cs="Times New Roman"/>
        </w:rPr>
      </w:pPr>
      <w:r w:rsidRPr="002B1A7E">
        <w:rPr>
          <w:rFonts w:cs="Times New Roman"/>
          <w:b/>
        </w:rPr>
        <w:t xml:space="preserve">de concesionare a bunurilor imobile aparţinând domeniului public/privat al comunei </w:t>
      </w:r>
      <w:r w:rsidR="00EB6AE2">
        <w:rPr>
          <w:rFonts w:cs="Times New Roman"/>
          <w:b/>
        </w:rPr>
        <w:t xml:space="preserve">Bucsani </w:t>
      </w:r>
      <w:r w:rsidRPr="002B1A7E">
        <w:rPr>
          <w:rFonts w:cs="Times New Roman"/>
          <w:b/>
        </w:rPr>
        <w:t>, judeţul Giurgiu</w:t>
      </w:r>
    </w:p>
    <w:p w14:paraId="3A284768" w14:textId="77777777" w:rsidR="007D59DA" w:rsidRPr="002B1A7E" w:rsidRDefault="007D59DA" w:rsidP="007D59DA">
      <w:pPr>
        <w:pStyle w:val="Style31"/>
        <w:tabs>
          <w:tab w:val="left" w:pos="7200"/>
        </w:tabs>
        <w:spacing w:before="19" w:line="100" w:lineRule="atLeast"/>
        <w:ind w:right="1800"/>
        <w:rPr>
          <w:rStyle w:val="Fontdeparagrafimplicit1"/>
          <w:rFonts w:cs="Times New Roman"/>
          <w:b/>
          <w:color w:val="FF0000"/>
        </w:rPr>
      </w:pPr>
    </w:p>
    <w:p w14:paraId="3648415D" w14:textId="77777777" w:rsidR="007D59DA" w:rsidRPr="002B1A7E" w:rsidRDefault="007D59DA" w:rsidP="007D59DA">
      <w:pPr>
        <w:pStyle w:val="Style31"/>
        <w:spacing w:before="19" w:line="100" w:lineRule="atLeast"/>
        <w:ind w:right="1800"/>
        <w:rPr>
          <w:rStyle w:val="Fontdeparagrafimplicit1"/>
          <w:rFonts w:cs="Times New Roman"/>
          <w:b/>
          <w:color w:val="FF0000"/>
        </w:rPr>
      </w:pPr>
    </w:p>
    <w:p w14:paraId="0D006BCC" w14:textId="77777777" w:rsidR="007D59DA" w:rsidRPr="002B1A7E" w:rsidRDefault="007D59DA" w:rsidP="007D59DA">
      <w:pPr>
        <w:pStyle w:val="Style31"/>
        <w:spacing w:before="19" w:line="100" w:lineRule="atLeast"/>
        <w:ind w:right="1800"/>
        <w:rPr>
          <w:rFonts w:cs="Times New Roman"/>
        </w:rPr>
      </w:pPr>
      <w:r w:rsidRPr="002B1A7E">
        <w:rPr>
          <w:rStyle w:val="FontStyle65"/>
          <w:rFonts w:eastAsia="SimSun"/>
          <w:sz w:val="24"/>
          <w:szCs w:val="24"/>
        </w:rPr>
        <w:t xml:space="preserve">CAPITOLUL I </w:t>
      </w:r>
      <w:r w:rsidRPr="002B1A7E">
        <w:rPr>
          <w:rStyle w:val="FontStyle64"/>
          <w:rFonts w:eastAsia="SimSun"/>
          <w:sz w:val="24"/>
          <w:szCs w:val="24"/>
        </w:rPr>
        <w:t xml:space="preserve">- </w:t>
      </w:r>
      <w:r w:rsidRPr="002B1A7E">
        <w:rPr>
          <w:rStyle w:val="FontStyle64"/>
          <w:rFonts w:eastAsia="SimSun"/>
          <w:sz w:val="24"/>
          <w:szCs w:val="24"/>
          <w:u w:val="single"/>
        </w:rPr>
        <w:t>Dispoziţii generale</w:t>
      </w:r>
    </w:p>
    <w:p w14:paraId="643430DF" w14:textId="77777777" w:rsidR="007D59DA" w:rsidRPr="002B1A7E" w:rsidRDefault="007D59DA" w:rsidP="007D59DA">
      <w:pPr>
        <w:pStyle w:val="Style29"/>
        <w:spacing w:line="240" w:lineRule="exact"/>
        <w:rPr>
          <w:rFonts w:cs="Times New Roman"/>
        </w:rPr>
      </w:pPr>
    </w:p>
    <w:p w14:paraId="4143CAF4" w14:textId="61F1B5A7" w:rsidR="007D59DA" w:rsidRPr="002B1A7E" w:rsidRDefault="007D59DA" w:rsidP="007D59DA">
      <w:pPr>
        <w:pStyle w:val="Style29"/>
        <w:spacing w:before="55" w:line="274" w:lineRule="exact"/>
        <w:ind w:firstLine="713"/>
        <w:rPr>
          <w:rStyle w:val="FontStyle62"/>
          <w:rFonts w:eastAsia="SimSun"/>
          <w:sz w:val="24"/>
          <w:szCs w:val="24"/>
        </w:rPr>
      </w:pPr>
      <w:r w:rsidRPr="002B1A7E">
        <w:rPr>
          <w:rStyle w:val="FontStyle64"/>
          <w:rFonts w:eastAsia="SimSun"/>
          <w:sz w:val="24"/>
          <w:szCs w:val="24"/>
        </w:rPr>
        <w:t>Art.</w:t>
      </w:r>
      <w:r w:rsidR="00106A70">
        <w:rPr>
          <w:rStyle w:val="FontStyle64"/>
          <w:rFonts w:eastAsia="SimSun"/>
          <w:sz w:val="24"/>
          <w:szCs w:val="24"/>
        </w:rPr>
        <w:t xml:space="preserve"> </w:t>
      </w:r>
      <w:r w:rsidRPr="002B1A7E">
        <w:rPr>
          <w:rStyle w:val="FontStyle64"/>
          <w:rFonts w:eastAsia="SimSun"/>
          <w:sz w:val="24"/>
          <w:szCs w:val="24"/>
        </w:rPr>
        <w:t xml:space="preserve">1. </w:t>
      </w:r>
      <w:r w:rsidRPr="002B1A7E">
        <w:rPr>
          <w:rStyle w:val="FontStyle62"/>
          <w:rFonts w:eastAsia="SimSun"/>
          <w:sz w:val="24"/>
          <w:szCs w:val="24"/>
        </w:rPr>
        <w:t xml:space="preserve">(1) Prezenta procedură are ca obiectiv stabilirea concretă a etapelor, documentelor, termenelor şi responsabilităţilor în legătură cu regimul administrativ, juridic şi urbanistic de concesionare/închiriere a bunurilor imobile aparţinând domeniului public şi 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w:t>
      </w:r>
    </w:p>
    <w:p w14:paraId="60CDDAB7" w14:textId="27EFB667" w:rsidR="007D59DA" w:rsidRPr="002B1A7E" w:rsidRDefault="007D59DA" w:rsidP="007D59DA">
      <w:pPr>
        <w:pStyle w:val="Style6"/>
        <w:tabs>
          <w:tab w:val="left" w:pos="1145"/>
        </w:tabs>
        <w:ind w:firstLine="713"/>
        <w:rPr>
          <w:rStyle w:val="FontStyle62"/>
          <w:rFonts w:eastAsia="SimSun"/>
          <w:sz w:val="24"/>
          <w:szCs w:val="24"/>
        </w:rPr>
      </w:pPr>
      <w:r w:rsidRPr="002B1A7E">
        <w:rPr>
          <w:rStyle w:val="FontStyle62"/>
          <w:rFonts w:eastAsia="SimSun"/>
          <w:sz w:val="24"/>
          <w:szCs w:val="24"/>
        </w:rPr>
        <w:t>(2)</w:t>
      </w:r>
      <w:r w:rsidRPr="002B1A7E">
        <w:rPr>
          <w:rStyle w:val="FontStyle62"/>
          <w:rFonts w:eastAsia="SimSun"/>
          <w:sz w:val="24"/>
          <w:szCs w:val="24"/>
        </w:rPr>
        <w:tab/>
        <w:t>Procedura stabileşte regimul juridic pentru atribuirea contractelor de</w:t>
      </w:r>
      <w:r w:rsidRPr="002B1A7E">
        <w:rPr>
          <w:rStyle w:val="FontStyle62"/>
          <w:rFonts w:eastAsia="SimSun"/>
          <w:sz w:val="24"/>
          <w:szCs w:val="24"/>
        </w:rPr>
        <w:br/>
        <w:t xml:space="preserve">concesiune/încheierea contractelor de închiriere având ca obiect bunurile imobile aflate în proprietatea publică/privată a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a celor înscrise pe listele de inventar ca aparţinând domeniului public/privat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şi stabileşte organizarea procedurilor de concesionare/închiriere a acestor bunuri.</w:t>
      </w:r>
    </w:p>
    <w:p w14:paraId="544C83C8" w14:textId="77777777" w:rsidR="007D59DA" w:rsidRPr="002B1A7E" w:rsidRDefault="007D59DA" w:rsidP="007D59DA">
      <w:pPr>
        <w:pStyle w:val="Style6"/>
        <w:tabs>
          <w:tab w:val="left" w:pos="1073"/>
        </w:tabs>
        <w:ind w:left="734" w:firstLine="0"/>
        <w:rPr>
          <w:rStyle w:val="FontStyle62"/>
          <w:rFonts w:eastAsia="SimSun"/>
          <w:sz w:val="24"/>
          <w:szCs w:val="24"/>
        </w:rPr>
      </w:pPr>
      <w:r w:rsidRPr="002B1A7E">
        <w:rPr>
          <w:rStyle w:val="FontStyle62"/>
          <w:rFonts w:eastAsia="SimSun"/>
          <w:sz w:val="24"/>
          <w:szCs w:val="24"/>
        </w:rPr>
        <w:t>(3)</w:t>
      </w:r>
      <w:r w:rsidRPr="002B1A7E">
        <w:rPr>
          <w:rStyle w:val="FontStyle62"/>
          <w:rFonts w:eastAsia="SimSun"/>
          <w:sz w:val="24"/>
          <w:szCs w:val="24"/>
        </w:rPr>
        <w:tab/>
        <w:t>Prezenta procedură:</w:t>
      </w:r>
    </w:p>
    <w:p w14:paraId="16687FAD" w14:textId="4545DD79"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 xml:space="preserve">instituie un mecanism legal şi unitar în vederea concesionării/închirierii bunurilor imobile aflate în domeniul public/privat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w:t>
      </w:r>
    </w:p>
    <w:p w14:paraId="41F6D887" w14:textId="77777777"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sprijină iniţiativele cu caracter economic şi social;</w:t>
      </w:r>
    </w:p>
    <w:p w14:paraId="35DD943A" w14:textId="77777777"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elimină posibilele susceptibilităţi de tratament diferenţiat între solicitanţi;</w:t>
      </w:r>
    </w:p>
    <w:p w14:paraId="108C3F1A" w14:textId="77777777"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sporeşte eficienţa actelor de administrare şi asigură transparenţa lor;</w:t>
      </w:r>
    </w:p>
    <w:p w14:paraId="6F5D8D9A" w14:textId="77777777"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atrage venituri suplimentare la bugetul local;</w:t>
      </w:r>
    </w:p>
    <w:p w14:paraId="730E3FE2" w14:textId="77777777" w:rsidR="007D59DA" w:rsidRPr="002B1A7E" w:rsidRDefault="007D59DA" w:rsidP="007D59DA">
      <w:pPr>
        <w:pStyle w:val="Style4"/>
        <w:numPr>
          <w:ilvl w:val="0"/>
          <w:numId w:val="1"/>
        </w:numPr>
        <w:tabs>
          <w:tab w:val="left" w:pos="331"/>
        </w:tabs>
        <w:rPr>
          <w:rStyle w:val="FontStyle62"/>
          <w:rFonts w:eastAsia="SimSun"/>
          <w:sz w:val="24"/>
          <w:szCs w:val="24"/>
        </w:rPr>
      </w:pPr>
      <w:r w:rsidRPr="002B1A7E">
        <w:rPr>
          <w:rStyle w:val="FontStyle62"/>
          <w:rFonts w:eastAsia="SimSun"/>
          <w:sz w:val="24"/>
          <w:szCs w:val="24"/>
        </w:rPr>
        <w:t>ia în considerare păstrarea calităţii vieţii urbane prin ocrotirea ambientului natural existent;</w:t>
      </w:r>
    </w:p>
    <w:p w14:paraId="04B5B385" w14:textId="77777777" w:rsidR="007D59DA" w:rsidRPr="002B1A7E" w:rsidRDefault="007D59DA" w:rsidP="007D59DA">
      <w:pPr>
        <w:pStyle w:val="Style4"/>
        <w:numPr>
          <w:ilvl w:val="0"/>
          <w:numId w:val="1"/>
        </w:numPr>
        <w:tabs>
          <w:tab w:val="left" w:pos="331"/>
        </w:tabs>
        <w:rPr>
          <w:rStyle w:val="FontStyle64"/>
          <w:rFonts w:eastAsia="SimSun"/>
          <w:sz w:val="24"/>
          <w:szCs w:val="24"/>
        </w:rPr>
      </w:pPr>
      <w:r w:rsidRPr="002B1A7E">
        <w:rPr>
          <w:rStyle w:val="FontStyle62"/>
          <w:rFonts w:eastAsia="SimSun"/>
          <w:sz w:val="24"/>
          <w:szCs w:val="24"/>
        </w:rPr>
        <w:t>asigură o concepţie unitară din punct de vedere al urbanismului.</w:t>
      </w:r>
    </w:p>
    <w:p w14:paraId="49B4B6E1" w14:textId="6750B332" w:rsidR="007D59DA" w:rsidRPr="002B1A7E" w:rsidRDefault="007D59DA" w:rsidP="007D59DA">
      <w:pPr>
        <w:ind w:firstLine="331"/>
        <w:jc w:val="both"/>
        <w:rPr>
          <w:rFonts w:eastAsia="Times New Roman" w:cs="Times New Roman"/>
          <w:shd w:val="clear" w:color="auto" w:fill="FFFFFF"/>
        </w:rPr>
      </w:pPr>
      <w:r w:rsidRPr="002B1A7E">
        <w:rPr>
          <w:rStyle w:val="FontStyle64"/>
          <w:rFonts w:eastAsia="SimSun"/>
          <w:sz w:val="24"/>
          <w:szCs w:val="24"/>
        </w:rPr>
        <w:t>Art. 2.</w:t>
      </w:r>
      <w:r w:rsidRPr="002B1A7E">
        <w:rPr>
          <w:rStyle w:val="FontStyle62"/>
          <w:rFonts w:eastAsia="SimSun"/>
          <w:sz w:val="24"/>
          <w:szCs w:val="24"/>
        </w:rPr>
        <w:t xml:space="preserve">(1) Domeniul public al </w:t>
      </w:r>
      <w:r w:rsidRPr="002B1A7E">
        <w:rPr>
          <w:rFonts w:cs="Times New Roman"/>
        </w:rPr>
        <w:t xml:space="preserve">comunei </w:t>
      </w:r>
      <w:r w:rsidR="00EB6AE2">
        <w:rPr>
          <w:rFonts w:cs="Times New Roman"/>
        </w:rPr>
        <w:t xml:space="preserve">Bucsani </w:t>
      </w:r>
      <w:r w:rsidRPr="002B1A7E">
        <w:rPr>
          <w:rFonts w:cs="Times New Roman"/>
        </w:rPr>
        <w:t xml:space="preserve"> </w:t>
      </w:r>
      <w:r w:rsidRPr="002B1A7E">
        <w:rPr>
          <w:rStyle w:val="FontStyle62"/>
          <w:rFonts w:eastAsia="SimSun"/>
          <w:sz w:val="24"/>
          <w:szCs w:val="24"/>
        </w:rPr>
        <w:t xml:space="preserve">este alcătuit din bunuri </w:t>
      </w:r>
      <w:r w:rsidRPr="002B1A7E">
        <w:rPr>
          <w:rStyle w:val="salnbdy"/>
          <w:rFonts w:ascii="Times New Roman" w:eastAsia="Times New Roman" w:hAnsi="Times New Roman" w:cs="Times New Roman"/>
          <w:color w:val="auto"/>
          <w:sz w:val="24"/>
          <w:szCs w:val="24"/>
        </w:rPr>
        <w:t>de uz sau de interes public local, declarate ca atare prin lege sau prin hotărâre a consiliului local.</w:t>
      </w:r>
    </w:p>
    <w:p w14:paraId="34D8AD1B" w14:textId="0E500DB4" w:rsidR="007D59DA" w:rsidRPr="002B1A7E" w:rsidRDefault="007D59DA" w:rsidP="007D59DA">
      <w:pPr>
        <w:pStyle w:val="Style37"/>
        <w:spacing w:line="274" w:lineRule="exact"/>
        <w:ind w:firstLine="0"/>
        <w:jc w:val="both"/>
        <w:rPr>
          <w:rStyle w:val="FontStyle62"/>
          <w:rFonts w:eastAsia="SimSun"/>
          <w:sz w:val="24"/>
          <w:szCs w:val="24"/>
        </w:rPr>
      </w:pPr>
      <w:r w:rsidRPr="002B1A7E">
        <w:rPr>
          <w:rStyle w:val="FontStyle62"/>
          <w:rFonts w:eastAsia="SimSun"/>
          <w:sz w:val="24"/>
          <w:szCs w:val="24"/>
        </w:rPr>
        <w:t xml:space="preserve">          (2) Domeniul privat al </w:t>
      </w:r>
      <w:r w:rsidRPr="002B1A7E">
        <w:rPr>
          <w:rFonts w:cs="Times New Roman"/>
        </w:rPr>
        <w:t xml:space="preserve">comunei </w:t>
      </w:r>
      <w:r w:rsidR="00EB6AE2">
        <w:rPr>
          <w:rFonts w:cs="Times New Roman"/>
        </w:rPr>
        <w:t xml:space="preserve">Bucsani </w:t>
      </w:r>
      <w:r w:rsidRPr="002B1A7E">
        <w:rPr>
          <w:rFonts w:cs="Times New Roman"/>
        </w:rPr>
        <w:t xml:space="preserve"> </w:t>
      </w:r>
      <w:r w:rsidRPr="002B1A7E">
        <w:rPr>
          <w:rStyle w:val="FontStyle62"/>
          <w:rFonts w:eastAsia="SimSun"/>
          <w:sz w:val="24"/>
          <w:szCs w:val="24"/>
        </w:rPr>
        <w:t xml:space="preserve">este alcătuit din bunuri aflate în proprietatea lui, care nu fac parte din domeniul public, neafectate direct unui interes general şi care sunt administrate în conformitate cu normele dreptului civil, astfel cum se regăsesc înscrise pe listele de inventar ale domeniului 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w:t>
      </w:r>
    </w:p>
    <w:p w14:paraId="7775B6B4" w14:textId="649B9271" w:rsidR="007D59DA" w:rsidRPr="002B1A7E" w:rsidRDefault="007D59DA" w:rsidP="007D59DA">
      <w:pPr>
        <w:pStyle w:val="Style37"/>
        <w:spacing w:line="274" w:lineRule="exact"/>
        <w:ind w:firstLine="0"/>
        <w:jc w:val="both"/>
        <w:rPr>
          <w:rStyle w:val="FontStyle62"/>
          <w:rFonts w:eastAsia="SimSun"/>
          <w:sz w:val="24"/>
          <w:szCs w:val="24"/>
        </w:rPr>
      </w:pPr>
      <w:r w:rsidRPr="002B1A7E">
        <w:rPr>
          <w:rFonts w:cs="Times New Roman"/>
        </w:rPr>
        <w:tab/>
        <w:t>(3)</w:t>
      </w:r>
      <w:r w:rsidRPr="002B1A7E">
        <w:rPr>
          <w:rStyle w:val="FontStyle62"/>
          <w:rFonts w:eastAsia="SimSun"/>
          <w:sz w:val="24"/>
          <w:szCs w:val="24"/>
        </w:rPr>
        <w:t xml:space="preserve"> Bunurile aflate în domeniul 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sunt supuse regimului juridic de drept comun, dacă legea nu dispune altfel.</w:t>
      </w:r>
    </w:p>
    <w:p w14:paraId="79EF05AF" w14:textId="5FF4D193" w:rsidR="007D59DA" w:rsidRPr="002B1A7E" w:rsidRDefault="007D59DA" w:rsidP="007D59DA">
      <w:pPr>
        <w:pStyle w:val="Style29"/>
        <w:spacing w:line="274" w:lineRule="exact"/>
        <w:ind w:firstLine="720"/>
        <w:rPr>
          <w:rStyle w:val="FontStyle64"/>
          <w:rFonts w:eastAsia="SimSun"/>
          <w:sz w:val="24"/>
          <w:szCs w:val="24"/>
        </w:rPr>
      </w:pPr>
      <w:r w:rsidRPr="002B1A7E">
        <w:rPr>
          <w:rStyle w:val="FontStyle64"/>
          <w:rFonts w:eastAsia="SimSun"/>
          <w:sz w:val="24"/>
          <w:szCs w:val="24"/>
        </w:rPr>
        <w:t xml:space="preserve">Art. 3. </w:t>
      </w:r>
      <w:r w:rsidRPr="002B1A7E">
        <w:rPr>
          <w:rStyle w:val="FontStyle62"/>
          <w:rFonts w:eastAsia="SimSun"/>
          <w:sz w:val="24"/>
          <w:szCs w:val="24"/>
        </w:rPr>
        <w:t xml:space="preserve">Contractul de concesiune de bunuri imobile aflate în domeniul privat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denumit în continuare contract de concesiune, este acel contract încheiat în formă scrisă prin care </w:t>
      </w:r>
      <w:r w:rsidRPr="002B1A7E">
        <w:rPr>
          <w:rFonts w:cs="Times New Roman"/>
        </w:rPr>
        <w:t xml:space="preserve">comuna </w:t>
      </w:r>
      <w:r w:rsidR="00EB6AE2">
        <w:rPr>
          <w:rFonts w:cs="Times New Roman"/>
        </w:rPr>
        <w:t xml:space="preserve">Bucsani </w:t>
      </w:r>
      <w:r w:rsidRPr="002B1A7E">
        <w:rPr>
          <w:rStyle w:val="FontStyle62"/>
          <w:rFonts w:eastAsia="SimSun"/>
          <w:sz w:val="24"/>
          <w:szCs w:val="24"/>
        </w:rPr>
        <w:t xml:space="preserve">, denumit concedent, transmite, pe o perioadă determinată, unei persoane, denumite concesionar, care acţionează pe riscul şi răspunderea sa, dreptul şi obligaţia de exploatare a unui bun imobil proprietate privată, în schimbul unei redevenţe. </w:t>
      </w:r>
    </w:p>
    <w:p w14:paraId="61B9F2CC" w14:textId="2895F33B" w:rsidR="007D59DA" w:rsidRPr="002B1A7E" w:rsidRDefault="007D59DA" w:rsidP="007D59DA">
      <w:pPr>
        <w:pStyle w:val="Style29"/>
        <w:spacing w:line="274" w:lineRule="exact"/>
        <w:ind w:firstLine="720"/>
        <w:rPr>
          <w:rStyle w:val="FontStyle62"/>
          <w:rFonts w:eastAsia="SimSun"/>
          <w:sz w:val="24"/>
          <w:szCs w:val="24"/>
        </w:rPr>
      </w:pPr>
      <w:r w:rsidRPr="002B1A7E">
        <w:rPr>
          <w:rStyle w:val="FontStyle64"/>
          <w:rFonts w:eastAsia="SimSun"/>
          <w:sz w:val="24"/>
          <w:szCs w:val="24"/>
        </w:rPr>
        <w:t xml:space="preserve">Art. 4. </w:t>
      </w:r>
      <w:r w:rsidRPr="002B1A7E">
        <w:rPr>
          <w:rStyle w:val="FontStyle62"/>
          <w:rFonts w:eastAsia="SimSun"/>
          <w:sz w:val="24"/>
          <w:szCs w:val="24"/>
        </w:rPr>
        <w:t>(1) C</w:t>
      </w:r>
      <w:r w:rsidRPr="002B1A7E">
        <w:rPr>
          <w:rFonts w:cs="Times New Roman"/>
        </w:rPr>
        <w:t xml:space="preserve">omuna </w:t>
      </w:r>
      <w:r w:rsidR="00EB6AE2">
        <w:rPr>
          <w:rFonts w:cs="Times New Roman"/>
        </w:rPr>
        <w:t xml:space="preserve">Bucsani </w:t>
      </w:r>
      <w:r w:rsidRPr="002B1A7E">
        <w:rPr>
          <w:rStyle w:val="FontStyle62"/>
          <w:rFonts w:eastAsia="SimSun"/>
          <w:sz w:val="24"/>
          <w:szCs w:val="24"/>
        </w:rPr>
        <w:t xml:space="preserve"> are calitatea de concedent, iar hotărârea privind concesionarea se adoptă de către Consiliul Local, în condiţiile legii,</w:t>
      </w:r>
    </w:p>
    <w:p w14:paraId="35A46F6D"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2"/>
          <w:rFonts w:eastAsia="SimSun"/>
          <w:sz w:val="24"/>
          <w:szCs w:val="24"/>
        </w:rPr>
        <w:t xml:space="preserve">           (2) Calitatea de concesionar o poate avea orice persoană fizică sau juridică, română ori</w:t>
      </w:r>
    </w:p>
    <w:p w14:paraId="005370FC" w14:textId="77777777" w:rsidR="007D59DA" w:rsidRPr="002B1A7E" w:rsidRDefault="007D59DA" w:rsidP="007D59DA">
      <w:pPr>
        <w:pStyle w:val="Style29"/>
        <w:spacing w:line="274" w:lineRule="exact"/>
        <w:rPr>
          <w:rStyle w:val="FontStyle64"/>
          <w:rFonts w:eastAsia="SimSun"/>
          <w:sz w:val="24"/>
          <w:szCs w:val="24"/>
        </w:rPr>
      </w:pPr>
      <w:r w:rsidRPr="002B1A7E">
        <w:rPr>
          <w:rStyle w:val="FontStyle62"/>
          <w:rFonts w:eastAsia="SimSun"/>
          <w:sz w:val="24"/>
          <w:szCs w:val="24"/>
        </w:rPr>
        <w:t>străină.</w:t>
      </w:r>
    </w:p>
    <w:p w14:paraId="1C22127F" w14:textId="77777777" w:rsidR="007D59DA" w:rsidRPr="002B1A7E" w:rsidRDefault="007D59DA" w:rsidP="007D59DA">
      <w:pPr>
        <w:pStyle w:val="Style29"/>
        <w:spacing w:line="274" w:lineRule="exact"/>
        <w:ind w:firstLine="720"/>
        <w:rPr>
          <w:rStyle w:val="FontStyle64"/>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5</w:t>
      </w:r>
      <w:r w:rsidRPr="002B1A7E">
        <w:rPr>
          <w:rStyle w:val="FontStyle64"/>
          <w:rFonts w:eastAsia="SimSun"/>
          <w:sz w:val="24"/>
          <w:szCs w:val="24"/>
        </w:rPr>
        <w:t xml:space="preserve">. </w:t>
      </w:r>
      <w:r w:rsidRPr="002B1A7E">
        <w:rPr>
          <w:rStyle w:val="FontStyle62"/>
          <w:rFonts w:eastAsia="SimSun"/>
          <w:sz w:val="24"/>
          <w:szCs w:val="24"/>
        </w:rPr>
        <w:t>Contractul de concesiune se încheie în conformitate cu legea română, indiferent de naţionalitatea sau de cetăţenia concesionarului, în baza studiului de oportunitate, pentru o durată care nu va putea depăşi 49 de ani, începând de la data semnării lui.</w:t>
      </w:r>
    </w:p>
    <w:p w14:paraId="622C4649" w14:textId="77777777" w:rsidR="007D59DA" w:rsidRPr="002B1A7E" w:rsidRDefault="007D59DA" w:rsidP="007D59DA">
      <w:pPr>
        <w:pStyle w:val="Style29"/>
        <w:spacing w:line="274" w:lineRule="exact"/>
        <w:ind w:firstLine="713"/>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6</w:t>
      </w:r>
      <w:r w:rsidRPr="002B1A7E">
        <w:rPr>
          <w:rStyle w:val="FontStyle64"/>
          <w:rFonts w:eastAsia="SimSun"/>
          <w:sz w:val="24"/>
          <w:szCs w:val="24"/>
        </w:rPr>
        <w:t xml:space="preserve">. (1) </w:t>
      </w:r>
      <w:r w:rsidRPr="002B1A7E">
        <w:rPr>
          <w:rStyle w:val="FontStyle62"/>
          <w:rFonts w:eastAsia="SimSun"/>
          <w:sz w:val="24"/>
          <w:szCs w:val="24"/>
        </w:rPr>
        <w:t>Durata concesiunii se stabileşte de către concedent pe baza studiului de oportunitate.</w:t>
      </w:r>
    </w:p>
    <w:p w14:paraId="579156EE" w14:textId="77777777" w:rsidR="007D59DA" w:rsidRPr="002B1A7E" w:rsidRDefault="007D59DA" w:rsidP="007D59DA">
      <w:pPr>
        <w:pStyle w:val="Style37"/>
        <w:spacing w:line="274" w:lineRule="exact"/>
        <w:ind w:firstLine="713"/>
        <w:jc w:val="both"/>
        <w:rPr>
          <w:rStyle w:val="FontStyle64"/>
          <w:rFonts w:eastAsia="SimSun"/>
          <w:sz w:val="24"/>
          <w:szCs w:val="24"/>
        </w:rPr>
      </w:pPr>
      <w:r w:rsidRPr="002B1A7E">
        <w:rPr>
          <w:rStyle w:val="FontStyle62"/>
          <w:rFonts w:eastAsia="SimSun"/>
          <w:sz w:val="24"/>
          <w:szCs w:val="24"/>
        </w:rPr>
        <w:t xml:space="preserve">           (2) Contractul de concesiune poate fi prelungit prin acordul de vointa al partilor, incheiat in forma scrisa,  cu conditia ca durata insumata sa nu depaseasca 49 de ani.</w:t>
      </w:r>
    </w:p>
    <w:p w14:paraId="7DC0BE53" w14:textId="77777777" w:rsidR="007D59DA" w:rsidRPr="002B1A7E" w:rsidRDefault="007D59DA" w:rsidP="007D59DA">
      <w:pPr>
        <w:pStyle w:val="Style37"/>
        <w:spacing w:line="274" w:lineRule="exact"/>
        <w:ind w:firstLine="713"/>
        <w:jc w:val="both"/>
        <w:rPr>
          <w:rFonts w:cs="Times New Roman"/>
        </w:rPr>
      </w:pPr>
      <w:r w:rsidRPr="002B1A7E">
        <w:rPr>
          <w:rStyle w:val="FontStyle64"/>
          <w:rFonts w:eastAsia="SimSun"/>
          <w:sz w:val="24"/>
          <w:szCs w:val="24"/>
        </w:rPr>
        <w:t xml:space="preserve">Art. </w:t>
      </w:r>
      <w:r w:rsidR="009B3F10">
        <w:rPr>
          <w:rStyle w:val="FontStyle64"/>
          <w:rFonts w:eastAsia="SimSun"/>
          <w:sz w:val="24"/>
          <w:szCs w:val="24"/>
        </w:rPr>
        <w:t>7</w:t>
      </w:r>
      <w:r w:rsidR="00B417FA">
        <w:rPr>
          <w:rStyle w:val="FontStyle64"/>
          <w:rFonts w:eastAsia="SimSun"/>
          <w:sz w:val="24"/>
          <w:szCs w:val="24"/>
        </w:rPr>
        <w:t>.</w:t>
      </w:r>
      <w:r w:rsidRPr="002B1A7E">
        <w:rPr>
          <w:rStyle w:val="FontStyle64"/>
          <w:rFonts w:eastAsia="SimSun"/>
          <w:sz w:val="24"/>
          <w:szCs w:val="24"/>
        </w:rPr>
        <w:t xml:space="preserve"> </w:t>
      </w:r>
      <w:r w:rsidRPr="002B1A7E">
        <w:rPr>
          <w:rStyle w:val="FontStyle62"/>
          <w:rFonts w:eastAsia="SimSun"/>
          <w:sz w:val="24"/>
          <w:szCs w:val="24"/>
        </w:rPr>
        <w:t>Subconcesionarea este interzisă.</w:t>
      </w:r>
    </w:p>
    <w:p w14:paraId="66527C7F" w14:textId="77777777" w:rsidR="007D59DA" w:rsidRPr="002B1A7E" w:rsidRDefault="007D59DA" w:rsidP="007D59DA">
      <w:pPr>
        <w:spacing w:line="274" w:lineRule="exact"/>
        <w:jc w:val="both"/>
        <w:rPr>
          <w:rFonts w:cs="Times New Roman"/>
        </w:rPr>
      </w:pPr>
    </w:p>
    <w:p w14:paraId="057F0834" w14:textId="77777777" w:rsidR="007D59DA" w:rsidRPr="002B1A7E" w:rsidRDefault="007D59DA" w:rsidP="007D59DA">
      <w:pPr>
        <w:pStyle w:val="Style2"/>
        <w:spacing w:before="72" w:line="302" w:lineRule="exact"/>
        <w:rPr>
          <w:rStyle w:val="FontStyle64"/>
          <w:rFonts w:eastAsia="SimSun"/>
          <w:sz w:val="24"/>
          <w:szCs w:val="24"/>
          <w:u w:val="single"/>
        </w:rPr>
      </w:pPr>
      <w:r w:rsidRPr="002B1A7E">
        <w:rPr>
          <w:rStyle w:val="FontStyle65"/>
          <w:rFonts w:eastAsia="SimSun"/>
          <w:position w:val="3"/>
          <w:sz w:val="24"/>
          <w:szCs w:val="24"/>
        </w:rPr>
        <w:lastRenderedPageBreak/>
        <w:t xml:space="preserve">CAPITOLUL II </w:t>
      </w:r>
      <w:r w:rsidRPr="002B1A7E">
        <w:rPr>
          <w:rStyle w:val="FontStyle64"/>
          <w:rFonts w:eastAsia="SimSun"/>
          <w:position w:val="3"/>
          <w:sz w:val="24"/>
          <w:szCs w:val="24"/>
        </w:rPr>
        <w:t xml:space="preserve">- </w:t>
      </w:r>
      <w:r w:rsidRPr="002B1A7E">
        <w:rPr>
          <w:rStyle w:val="FontStyle64"/>
          <w:rFonts w:eastAsia="SimSun"/>
          <w:position w:val="3"/>
          <w:sz w:val="24"/>
          <w:szCs w:val="24"/>
          <w:u w:val="single"/>
        </w:rPr>
        <w:t>Procedura administrativă de iniţiere a concesionării si însuşire a</w:t>
      </w:r>
    </w:p>
    <w:p w14:paraId="756A743A" w14:textId="77777777" w:rsidR="007D59DA" w:rsidRPr="002B1A7E" w:rsidRDefault="007D59DA" w:rsidP="007D59DA">
      <w:pPr>
        <w:pStyle w:val="Style2"/>
        <w:rPr>
          <w:rFonts w:cs="Times New Roman"/>
        </w:rPr>
      </w:pPr>
      <w:r w:rsidRPr="002B1A7E">
        <w:rPr>
          <w:rStyle w:val="FontStyle64"/>
          <w:rFonts w:eastAsia="SimSun"/>
          <w:sz w:val="24"/>
          <w:szCs w:val="24"/>
          <w:u w:val="single"/>
        </w:rPr>
        <w:t>propunerii de concesionare</w:t>
      </w:r>
    </w:p>
    <w:p w14:paraId="0FF9BDE6" w14:textId="77777777" w:rsidR="007D59DA" w:rsidRPr="002B1A7E" w:rsidRDefault="007D59DA" w:rsidP="007D59DA">
      <w:pPr>
        <w:pStyle w:val="Style29"/>
        <w:spacing w:line="240" w:lineRule="exact"/>
        <w:rPr>
          <w:rFonts w:cs="Times New Roman"/>
        </w:rPr>
      </w:pPr>
    </w:p>
    <w:p w14:paraId="7AF6D886" w14:textId="77777777" w:rsidR="007D59DA" w:rsidRPr="002B1A7E" w:rsidRDefault="007D59DA" w:rsidP="007D59DA">
      <w:pPr>
        <w:pStyle w:val="Style29"/>
        <w:spacing w:before="19" w:line="274" w:lineRule="exact"/>
        <w:ind w:firstLine="720"/>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8</w:t>
      </w:r>
      <w:r w:rsidRPr="002B1A7E">
        <w:rPr>
          <w:rStyle w:val="FontStyle64"/>
          <w:rFonts w:eastAsia="SimSun"/>
          <w:sz w:val="24"/>
          <w:szCs w:val="24"/>
        </w:rPr>
        <w:t xml:space="preserve">. </w:t>
      </w:r>
      <w:r w:rsidRPr="002B1A7E">
        <w:rPr>
          <w:rStyle w:val="FontStyle62"/>
          <w:rFonts w:eastAsia="SimSun"/>
          <w:sz w:val="24"/>
          <w:szCs w:val="24"/>
        </w:rPr>
        <w:t>Concesionarea are loc la iniţiativa concedentului sau ca urmare a unei propuneri însuşite de acesta.</w:t>
      </w:r>
    </w:p>
    <w:p w14:paraId="6ADD80D1" w14:textId="08813131"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 xml:space="preserve">a)Orice persoană interesată poate înainta o propunere de concesionare, propunere care va fi analizată din punct de vedere al respectării reglementărilor legale de către compartimentul cu atribuţii de specialitate din cadrul aparatului de specialitate al Primarului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w:t>
      </w:r>
    </w:p>
    <w:p w14:paraId="4EA3C0BF" w14:textId="77777777" w:rsidR="007D59DA" w:rsidRPr="002B1A7E" w:rsidRDefault="007D59DA" w:rsidP="007D59DA">
      <w:pPr>
        <w:pStyle w:val="Style6"/>
        <w:tabs>
          <w:tab w:val="left" w:pos="1281"/>
        </w:tabs>
        <w:ind w:firstLine="0"/>
        <w:rPr>
          <w:rStyle w:val="FontStyle62"/>
          <w:rFonts w:eastAsia="SimSun"/>
          <w:sz w:val="24"/>
          <w:szCs w:val="24"/>
        </w:rPr>
      </w:pPr>
      <w:r w:rsidRPr="002B1A7E">
        <w:rPr>
          <w:rStyle w:val="FontStyle62"/>
          <w:rFonts w:eastAsia="SimSun"/>
          <w:sz w:val="24"/>
          <w:szCs w:val="24"/>
        </w:rPr>
        <w:t xml:space="preserve">              b)Propunerea de concesionare trebuie să fie fundamentată din punct de vedere economic, financiar, social şi de mediu, se face în scris şi cuprinde obligatoriu: datele de identificare ale persoanei interesate, manifestarea serioasă şi fermă a intenţiei de concesionare, obiectul concesiunii şi planul de afaceri.</w:t>
      </w:r>
    </w:p>
    <w:p w14:paraId="7B262BBC" w14:textId="0ABA5528" w:rsidR="007D59DA" w:rsidRPr="002B1A7E" w:rsidRDefault="007D59DA" w:rsidP="007D59DA">
      <w:pPr>
        <w:pStyle w:val="Style6"/>
        <w:tabs>
          <w:tab w:val="left" w:pos="1152"/>
        </w:tabs>
        <w:ind w:firstLine="706"/>
        <w:rPr>
          <w:rStyle w:val="FontStyle64"/>
          <w:rFonts w:eastAsia="SimSun"/>
          <w:sz w:val="24"/>
          <w:szCs w:val="24"/>
        </w:rPr>
      </w:pPr>
      <w:r w:rsidRPr="002B1A7E">
        <w:rPr>
          <w:rStyle w:val="FontStyle62"/>
          <w:rFonts w:eastAsia="SimSun"/>
          <w:sz w:val="24"/>
          <w:szCs w:val="24"/>
        </w:rPr>
        <w:t xml:space="preserve"> c)Insuşirea propunerii de concesionare se face odată cu aprobarea studiului de</w:t>
      </w:r>
      <w:r w:rsidRPr="002B1A7E">
        <w:rPr>
          <w:rStyle w:val="FontStyle62"/>
          <w:rFonts w:eastAsia="SimSun"/>
          <w:sz w:val="24"/>
          <w:szCs w:val="24"/>
        </w:rPr>
        <w:br/>
        <w:t xml:space="preserve">oportunitate prin hotărâre a Consiliului Local </w:t>
      </w:r>
      <w:r w:rsidR="00EB6AE2">
        <w:rPr>
          <w:rStyle w:val="FontStyle62"/>
          <w:rFonts w:eastAsia="SimSun"/>
          <w:sz w:val="24"/>
          <w:szCs w:val="24"/>
        </w:rPr>
        <w:t xml:space="preserve">Bucsani </w:t>
      </w:r>
      <w:r w:rsidRPr="002B1A7E">
        <w:rPr>
          <w:rStyle w:val="FontStyle62"/>
          <w:rFonts w:eastAsia="SimSun"/>
          <w:sz w:val="24"/>
          <w:szCs w:val="24"/>
        </w:rPr>
        <w:t>.</w:t>
      </w:r>
    </w:p>
    <w:p w14:paraId="0268CF06" w14:textId="77777777" w:rsidR="007D59DA" w:rsidRPr="002B1A7E" w:rsidRDefault="007D59DA" w:rsidP="007D59DA">
      <w:pPr>
        <w:pStyle w:val="Style29"/>
        <w:spacing w:line="274" w:lineRule="exact"/>
        <w:ind w:firstLine="706"/>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9</w:t>
      </w:r>
      <w:r w:rsidRPr="002B1A7E">
        <w:rPr>
          <w:rStyle w:val="FontStyle64"/>
          <w:rFonts w:eastAsia="SimSun"/>
          <w:sz w:val="24"/>
          <w:szCs w:val="24"/>
        </w:rPr>
        <w:t xml:space="preserve">. </w:t>
      </w:r>
      <w:r w:rsidRPr="002B1A7E">
        <w:rPr>
          <w:rStyle w:val="FontStyle62"/>
          <w:rFonts w:eastAsia="SimSun"/>
          <w:sz w:val="24"/>
          <w:szCs w:val="24"/>
        </w:rPr>
        <w:t>(1) Iniţiativa concesionării trebuie să aibă la bază efectuarea unui studiu de oportunitate.</w:t>
      </w:r>
    </w:p>
    <w:p w14:paraId="09DAD93F"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2"/>
          <w:rFonts w:eastAsia="SimSun"/>
          <w:sz w:val="24"/>
          <w:szCs w:val="24"/>
        </w:rPr>
        <w:t xml:space="preserve">              (2)Studiul de oportunitate trebuie să cuprindă, în principal, următoarele elemente:</w:t>
      </w:r>
    </w:p>
    <w:p w14:paraId="2BCD04FB"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a)descrierea şi identificarea bunului care urmează să fie concesionat;</w:t>
      </w:r>
    </w:p>
    <w:p w14:paraId="7344D967"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b)motivele de ordin economic, financiar, social şi de mediu, care justifică realizarea concesiunii;</w:t>
      </w:r>
    </w:p>
    <w:p w14:paraId="33553945"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c)nivelul minim al redevenţei;</w:t>
      </w:r>
    </w:p>
    <w:p w14:paraId="6782DD10"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d)procedura utilizată pentru atribuirea contractului de concesiune şi justificarea alegerii procedurii;</w:t>
      </w:r>
    </w:p>
    <w:p w14:paraId="22679637"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e)durata estimată a concesiunii;</w:t>
      </w:r>
    </w:p>
    <w:p w14:paraId="7AFA88EE"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f)termenele previzibile pentru realizarea procedurii de concesionare;</w:t>
      </w:r>
    </w:p>
    <w:p w14:paraId="78640134"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g)avizul obligatoriu al Oficiului Central de Stat pentru Probleme Speciale şi al Statului Major General privind încadrarea obiectului concesiunii în infrastructura sistemului naţional de apărare, după caz;</w:t>
      </w:r>
    </w:p>
    <w:p w14:paraId="2F8F13B7" w14:textId="77777777" w:rsidR="007D59DA" w:rsidRPr="002B1A7E" w:rsidRDefault="007D59DA" w:rsidP="007D59DA">
      <w:pPr>
        <w:pStyle w:val="Style4"/>
        <w:tabs>
          <w:tab w:val="left" w:pos="245"/>
        </w:tabs>
        <w:rPr>
          <w:rStyle w:val="FontStyle62"/>
          <w:rFonts w:eastAsia="SimSun"/>
          <w:sz w:val="24"/>
          <w:szCs w:val="24"/>
        </w:rPr>
      </w:pPr>
      <w:r w:rsidRPr="002B1A7E">
        <w:rPr>
          <w:rStyle w:val="FontStyle62"/>
          <w:rFonts w:eastAsia="SimSun"/>
          <w:sz w:val="24"/>
          <w:szCs w:val="24"/>
        </w:rPr>
        <w:t>h)</w:t>
      </w:r>
      <w:r w:rsidRPr="002B1A7E">
        <w:rPr>
          <w:rStyle w:val="FontStyle62"/>
          <w:rFonts w:eastAsia="SimSun"/>
          <w:sz w:val="24"/>
          <w:szCs w:val="24"/>
        </w:rPr>
        <w:tab/>
        <w:t>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naturalăprotejată  nu are structură de administrare/custode.</w:t>
      </w:r>
    </w:p>
    <w:p w14:paraId="1EF415A5" w14:textId="1E20D31C" w:rsidR="007D59DA" w:rsidRPr="002B1A7E" w:rsidRDefault="007D59DA" w:rsidP="007D59DA">
      <w:pPr>
        <w:pStyle w:val="Style6"/>
        <w:tabs>
          <w:tab w:val="left" w:pos="1066"/>
        </w:tabs>
        <w:ind w:left="727" w:firstLine="0"/>
        <w:rPr>
          <w:rStyle w:val="FontStyle62"/>
          <w:rFonts w:eastAsia="SimSun"/>
          <w:sz w:val="24"/>
          <w:szCs w:val="24"/>
        </w:rPr>
      </w:pPr>
      <w:r w:rsidRPr="002B1A7E">
        <w:rPr>
          <w:rStyle w:val="FontStyle62"/>
          <w:rFonts w:eastAsia="SimSun"/>
          <w:sz w:val="24"/>
          <w:szCs w:val="24"/>
        </w:rPr>
        <w:t>(3)</w:t>
      </w:r>
      <w:r w:rsidRPr="002B1A7E">
        <w:rPr>
          <w:rStyle w:val="FontStyle62"/>
          <w:rFonts w:eastAsia="SimSun"/>
          <w:sz w:val="24"/>
          <w:szCs w:val="24"/>
        </w:rPr>
        <w:tab/>
        <w:t xml:space="preserve">Studiul de oportunitate se aprobă prin hotărâre a Consiliului Local </w:t>
      </w:r>
      <w:r w:rsidR="00EB6AE2">
        <w:rPr>
          <w:rFonts w:cs="Times New Roman"/>
        </w:rPr>
        <w:t xml:space="preserve">Bucsani </w:t>
      </w:r>
      <w:r w:rsidRPr="002B1A7E">
        <w:rPr>
          <w:rStyle w:val="FontStyle62"/>
          <w:rFonts w:eastAsia="SimSun"/>
          <w:sz w:val="24"/>
          <w:szCs w:val="24"/>
        </w:rPr>
        <w:t>.</w:t>
      </w:r>
    </w:p>
    <w:p w14:paraId="14EF1D55" w14:textId="44FB7525" w:rsidR="007D59DA" w:rsidRPr="002B1A7E" w:rsidRDefault="007D59DA" w:rsidP="007D59DA">
      <w:pPr>
        <w:pStyle w:val="Style6"/>
        <w:tabs>
          <w:tab w:val="left" w:pos="561"/>
        </w:tabs>
        <w:ind w:firstLine="223"/>
        <w:rPr>
          <w:rStyle w:val="FontStyle62"/>
          <w:rFonts w:eastAsia="SimSun"/>
          <w:sz w:val="24"/>
          <w:szCs w:val="24"/>
        </w:rPr>
      </w:pPr>
      <w:r w:rsidRPr="002B1A7E">
        <w:rPr>
          <w:rStyle w:val="FontStyle62"/>
          <w:rFonts w:eastAsia="SimSun"/>
          <w:sz w:val="24"/>
          <w:szCs w:val="24"/>
        </w:rPr>
        <w:t xml:space="preserve">        (4) În cazurile în care </w:t>
      </w:r>
      <w:r w:rsidRPr="002B1A7E">
        <w:rPr>
          <w:rFonts w:cs="Times New Roman"/>
        </w:rPr>
        <w:t xml:space="preserve">comuna </w:t>
      </w:r>
      <w:r w:rsidR="00EB6AE2">
        <w:rPr>
          <w:rFonts w:cs="Times New Roman"/>
        </w:rPr>
        <w:t xml:space="preserve">Bucsani </w:t>
      </w:r>
      <w:r w:rsidRPr="002B1A7E">
        <w:rPr>
          <w:rFonts w:cs="Times New Roman"/>
        </w:rPr>
        <w:t xml:space="preserve"> </w:t>
      </w:r>
      <w:r w:rsidRPr="002B1A7E">
        <w:rPr>
          <w:rStyle w:val="FontStyle62"/>
          <w:rFonts w:eastAsia="SimSun"/>
          <w:sz w:val="24"/>
          <w:szCs w:val="24"/>
        </w:rPr>
        <w:t>nu deţine capacitatea organizatorică şi tehnică pentru elaborarea studiului de oportunitate, se poate apela la serviciile unor consultanţi de specialitate, cu respectarea prevederilor legale în vigoare aplicabile privind achiziţiile publice.</w:t>
      </w:r>
    </w:p>
    <w:p w14:paraId="3444F6CF" w14:textId="77777777" w:rsidR="007D59DA" w:rsidRPr="002B1A7E" w:rsidRDefault="007D59DA" w:rsidP="007D59DA">
      <w:pPr>
        <w:pStyle w:val="Style6"/>
        <w:tabs>
          <w:tab w:val="left" w:pos="561"/>
        </w:tabs>
        <w:ind w:left="223" w:firstLine="0"/>
        <w:rPr>
          <w:rStyle w:val="FontStyle64"/>
          <w:rFonts w:eastAsia="SimSun"/>
          <w:b w:val="0"/>
          <w:sz w:val="24"/>
          <w:szCs w:val="24"/>
        </w:rPr>
      </w:pPr>
      <w:r w:rsidRPr="002B1A7E">
        <w:rPr>
          <w:rStyle w:val="FontStyle62"/>
          <w:rFonts w:eastAsia="SimSun"/>
          <w:b/>
          <w:sz w:val="24"/>
          <w:szCs w:val="24"/>
        </w:rPr>
        <w:t xml:space="preserve">        </w:t>
      </w:r>
      <w:r w:rsidRPr="00711F36">
        <w:rPr>
          <w:rStyle w:val="FontStyle62"/>
          <w:rFonts w:eastAsia="SimSun"/>
          <w:sz w:val="24"/>
          <w:szCs w:val="24"/>
        </w:rPr>
        <w:t>(5)</w:t>
      </w:r>
      <w:r w:rsidRPr="002B1A7E">
        <w:rPr>
          <w:rStyle w:val="FontStyle62"/>
          <w:rFonts w:eastAsia="SimSun"/>
          <w:sz w:val="24"/>
          <w:szCs w:val="24"/>
        </w:rPr>
        <w:t>în cazul atribuirii directe, concedentul nu întocmeşte studiul de oportunitate.</w:t>
      </w:r>
      <w:r w:rsidRPr="002B1A7E">
        <w:rPr>
          <w:rStyle w:val="FontStyle62"/>
          <w:rFonts w:eastAsia="SimSun"/>
          <w:b/>
          <w:sz w:val="24"/>
          <w:szCs w:val="24"/>
        </w:rPr>
        <w:t xml:space="preserve"> </w:t>
      </w:r>
    </w:p>
    <w:p w14:paraId="54BD2E20" w14:textId="77777777" w:rsidR="007D59DA" w:rsidRPr="002B1A7E" w:rsidRDefault="007D59DA" w:rsidP="007D59DA">
      <w:pPr>
        <w:pStyle w:val="Style6"/>
        <w:tabs>
          <w:tab w:val="left" w:pos="561"/>
        </w:tabs>
        <w:ind w:left="223" w:firstLine="0"/>
        <w:rPr>
          <w:rStyle w:val="FontStyle62"/>
          <w:rFonts w:eastAsia="SimSun"/>
          <w:sz w:val="24"/>
          <w:szCs w:val="24"/>
        </w:rPr>
      </w:pPr>
      <w:r w:rsidRPr="002B1A7E">
        <w:rPr>
          <w:rStyle w:val="FontStyle64"/>
          <w:rFonts w:eastAsia="SimSun"/>
          <w:sz w:val="24"/>
          <w:szCs w:val="24"/>
        </w:rPr>
        <w:t>Art. 1</w:t>
      </w:r>
      <w:r w:rsidR="009B3F10">
        <w:rPr>
          <w:rStyle w:val="FontStyle64"/>
          <w:rFonts w:eastAsia="SimSun"/>
          <w:sz w:val="24"/>
          <w:szCs w:val="24"/>
        </w:rPr>
        <w:t>0</w:t>
      </w:r>
      <w:r w:rsidRPr="002B1A7E">
        <w:rPr>
          <w:rStyle w:val="FontStyle64"/>
          <w:rFonts w:eastAsia="SimSun"/>
          <w:sz w:val="24"/>
          <w:szCs w:val="24"/>
        </w:rPr>
        <w:t xml:space="preserve">. </w:t>
      </w:r>
      <w:r w:rsidRPr="002B1A7E">
        <w:rPr>
          <w:rStyle w:val="FontStyle62"/>
          <w:rFonts w:eastAsia="SimSun"/>
          <w:sz w:val="24"/>
          <w:szCs w:val="24"/>
        </w:rPr>
        <w:t>(1) în baza studiului de oportunitate, se elaborează caietul de sarcini al concesiunii.</w:t>
      </w:r>
    </w:p>
    <w:p w14:paraId="789F740A" w14:textId="77777777" w:rsidR="007D59DA" w:rsidRPr="002B1A7E" w:rsidRDefault="007D59DA" w:rsidP="007D59DA">
      <w:pPr>
        <w:pStyle w:val="Style6"/>
        <w:tabs>
          <w:tab w:val="left" w:pos="1058"/>
        </w:tabs>
        <w:ind w:firstLine="713"/>
        <w:rPr>
          <w:rStyle w:val="FontStyle62"/>
          <w:rFonts w:eastAsia="SimSun"/>
          <w:sz w:val="24"/>
          <w:szCs w:val="24"/>
        </w:rPr>
      </w:pPr>
      <w:r w:rsidRPr="002B1A7E">
        <w:rPr>
          <w:rStyle w:val="FontStyle62"/>
          <w:rFonts w:eastAsia="SimSun"/>
          <w:sz w:val="24"/>
          <w:szCs w:val="24"/>
        </w:rPr>
        <w:t>(2)</w:t>
      </w:r>
      <w:r w:rsidRPr="002B1A7E">
        <w:rPr>
          <w:rStyle w:val="FontStyle62"/>
          <w:rFonts w:eastAsia="SimSun"/>
          <w:sz w:val="24"/>
          <w:szCs w:val="24"/>
        </w:rPr>
        <w:tab/>
        <w:t>Prin caietul de sarcini, în funcţie de obiectivele concesiunii, concedentul poate impune anumite condiţii în funcţie de specificul obiectului concesiunii, în baza studiului de oportunitate.</w:t>
      </w:r>
    </w:p>
    <w:p w14:paraId="18338B7C" w14:textId="77777777" w:rsidR="007D59DA" w:rsidRPr="002B1A7E" w:rsidRDefault="007D59DA" w:rsidP="007D59DA">
      <w:pPr>
        <w:pStyle w:val="Style6"/>
        <w:tabs>
          <w:tab w:val="left" w:pos="1066"/>
        </w:tabs>
        <w:ind w:left="720" w:firstLine="0"/>
        <w:rPr>
          <w:rStyle w:val="FontStyle62"/>
          <w:rFonts w:eastAsia="SimSun"/>
          <w:sz w:val="24"/>
          <w:szCs w:val="24"/>
        </w:rPr>
      </w:pPr>
      <w:r w:rsidRPr="002B1A7E">
        <w:rPr>
          <w:rStyle w:val="FontStyle62"/>
          <w:rFonts w:eastAsia="SimSun"/>
          <w:sz w:val="24"/>
          <w:szCs w:val="24"/>
        </w:rPr>
        <w:t>(3)</w:t>
      </w:r>
      <w:r w:rsidRPr="002B1A7E">
        <w:rPr>
          <w:rStyle w:val="FontStyle62"/>
          <w:rFonts w:eastAsia="SimSun"/>
          <w:sz w:val="24"/>
          <w:szCs w:val="24"/>
        </w:rPr>
        <w:tab/>
        <w:t>în cazul atribuirii directe, nu se întocmeşte caietul de sarcini.</w:t>
      </w:r>
    </w:p>
    <w:p w14:paraId="0C7AE499" w14:textId="77777777" w:rsidR="007D59DA" w:rsidRPr="002B1A7E" w:rsidRDefault="007D59DA" w:rsidP="007D59DA">
      <w:pPr>
        <w:pStyle w:val="Style6"/>
        <w:tabs>
          <w:tab w:val="left" w:pos="568"/>
        </w:tabs>
        <w:ind w:left="223" w:firstLine="0"/>
        <w:rPr>
          <w:rStyle w:val="FontStyle62"/>
          <w:rFonts w:eastAsia="SimSun"/>
          <w:sz w:val="24"/>
          <w:szCs w:val="24"/>
        </w:rPr>
      </w:pPr>
      <w:r w:rsidRPr="002B1A7E">
        <w:rPr>
          <w:rStyle w:val="FontStyle62"/>
          <w:rFonts w:eastAsia="SimSun"/>
          <w:sz w:val="24"/>
          <w:szCs w:val="24"/>
        </w:rPr>
        <w:t xml:space="preserve">        (4) Caietul de sarcini trebuie să conţină cel puţin elementele prevăzute în </w:t>
      </w:r>
      <w:r w:rsidRPr="002B1A7E">
        <w:rPr>
          <w:rStyle w:val="FontStyle62"/>
          <w:rFonts w:eastAsia="SimSun"/>
          <w:b/>
          <w:bCs/>
          <w:sz w:val="24"/>
          <w:szCs w:val="24"/>
        </w:rPr>
        <w:t>Anexa nr. 2.</w:t>
      </w:r>
    </w:p>
    <w:p w14:paraId="61A07F2C" w14:textId="77777777" w:rsidR="007D59DA" w:rsidRPr="002B1A7E" w:rsidRDefault="007D59DA" w:rsidP="007D59DA">
      <w:pPr>
        <w:pStyle w:val="Style6"/>
        <w:tabs>
          <w:tab w:val="left" w:pos="568"/>
        </w:tabs>
        <w:ind w:firstLine="223"/>
        <w:rPr>
          <w:rStyle w:val="FontStyle62"/>
          <w:rFonts w:eastAsia="SimSun"/>
          <w:sz w:val="24"/>
          <w:szCs w:val="24"/>
        </w:rPr>
      </w:pPr>
      <w:r w:rsidRPr="002B1A7E">
        <w:rPr>
          <w:rStyle w:val="FontStyle62"/>
          <w:rFonts w:eastAsia="SimSun"/>
          <w:sz w:val="24"/>
          <w:szCs w:val="24"/>
        </w:rPr>
        <w:t xml:space="preserve">        (5)Concedentul are dreptul de a impune prin caietul de sarcini, în măsura în care acestea sunt compatibile cu obiectul contractului, condiţii speciale de îndeplinire a contractului prin care se urmăreşte obţinerea unor efecte de ordin social sau în legătură cu protecţia mediului şi promovarea dezvoltării durabile.</w:t>
      </w:r>
    </w:p>
    <w:p w14:paraId="653BA0A9" w14:textId="77777777" w:rsidR="007D59DA" w:rsidRPr="002B1A7E" w:rsidRDefault="007D59DA" w:rsidP="007D59DA">
      <w:pPr>
        <w:pStyle w:val="Style6"/>
        <w:tabs>
          <w:tab w:val="left" w:pos="568"/>
        </w:tabs>
        <w:ind w:firstLine="223"/>
        <w:rPr>
          <w:rStyle w:val="FontStyle64"/>
          <w:rFonts w:eastAsia="SimSun"/>
          <w:sz w:val="24"/>
          <w:szCs w:val="24"/>
        </w:rPr>
      </w:pPr>
      <w:r w:rsidRPr="002B1A7E">
        <w:rPr>
          <w:rStyle w:val="FontStyle62"/>
          <w:rFonts w:eastAsia="SimSun"/>
          <w:sz w:val="24"/>
          <w:szCs w:val="24"/>
        </w:rPr>
        <w:t xml:space="preserve">      (6)In cazul în care concedentul solicită garanţii, acesta trebuie să precizeze în caietul de sarcini natura şi cuantumul lor.</w:t>
      </w:r>
    </w:p>
    <w:p w14:paraId="3B8F5FE4" w14:textId="77777777" w:rsidR="007D59DA" w:rsidRPr="002B1A7E" w:rsidRDefault="007D59DA" w:rsidP="009B3F10">
      <w:pPr>
        <w:pStyle w:val="Style29"/>
        <w:spacing w:line="274" w:lineRule="exact"/>
        <w:ind w:firstLine="713"/>
        <w:rPr>
          <w:rStyle w:val="FontStyle62"/>
          <w:rFonts w:eastAsia="SimSun"/>
          <w:color w:val="FF0000"/>
          <w:sz w:val="24"/>
          <w:szCs w:val="24"/>
        </w:rPr>
      </w:pPr>
      <w:r w:rsidRPr="002B1A7E">
        <w:rPr>
          <w:rStyle w:val="FontStyle64"/>
          <w:rFonts w:eastAsia="SimSun"/>
          <w:sz w:val="24"/>
          <w:szCs w:val="24"/>
        </w:rPr>
        <w:t>Art. 1</w:t>
      </w:r>
      <w:r w:rsidR="009B3F10">
        <w:rPr>
          <w:rStyle w:val="FontStyle64"/>
          <w:rFonts w:eastAsia="SimSun"/>
          <w:sz w:val="24"/>
          <w:szCs w:val="24"/>
        </w:rPr>
        <w:t>1</w:t>
      </w:r>
      <w:r w:rsidRPr="002B1A7E">
        <w:rPr>
          <w:rStyle w:val="FontStyle64"/>
          <w:rFonts w:eastAsia="SimSun"/>
          <w:sz w:val="24"/>
          <w:szCs w:val="24"/>
        </w:rPr>
        <w:t xml:space="preserve">. </w:t>
      </w:r>
      <w:r w:rsidRPr="002B1A7E">
        <w:rPr>
          <w:rStyle w:val="FontStyle62"/>
          <w:rFonts w:eastAsia="SimSun"/>
          <w:sz w:val="24"/>
          <w:szCs w:val="24"/>
        </w:rPr>
        <w:t xml:space="preserve">(1) </w:t>
      </w:r>
      <w:r w:rsidR="00B60348" w:rsidRPr="009B3F10">
        <w:rPr>
          <w:rStyle w:val="salnbdy"/>
          <w:rFonts w:ascii="Times New Roman" w:hAnsi="Times New Roman" w:cs="Times New Roman"/>
          <w:color w:val="auto"/>
          <w:sz w:val="24"/>
          <w:szCs w:val="24"/>
        </w:rPr>
        <w:t>Documentaţia de atribuire se întocmeşte de către concedent, după elaborarea caietului de sarcini, şi se aprobă de către acesta prin hotărâre</w:t>
      </w:r>
      <w:r w:rsidRPr="009B3F10">
        <w:rPr>
          <w:rStyle w:val="FontStyle62"/>
          <w:rFonts w:eastAsia="SimSun"/>
          <w:sz w:val="24"/>
          <w:szCs w:val="24"/>
        </w:rPr>
        <w:t>.</w:t>
      </w:r>
    </w:p>
    <w:p w14:paraId="065E8845" w14:textId="77777777" w:rsidR="007D59DA" w:rsidRPr="002B1A7E" w:rsidRDefault="007D59DA" w:rsidP="007D59DA">
      <w:pPr>
        <w:pStyle w:val="Style5"/>
        <w:spacing w:line="274" w:lineRule="exact"/>
        <w:ind w:firstLine="713"/>
        <w:rPr>
          <w:rStyle w:val="FontStyle62"/>
          <w:rFonts w:eastAsia="SimSun"/>
          <w:sz w:val="24"/>
          <w:szCs w:val="24"/>
        </w:rPr>
      </w:pPr>
      <w:r w:rsidRPr="002B1A7E">
        <w:rPr>
          <w:rStyle w:val="FontStyle62"/>
          <w:rFonts w:eastAsia="SimSun"/>
          <w:sz w:val="24"/>
          <w:szCs w:val="24"/>
        </w:rPr>
        <w:t xml:space="preserve"> (2) In cadrul documentaţiei de atribuire se va preciza obligatoriu orice cerinţă, criteriu, regulă sau alte informaţii necesare pentru a asigura ofertantului o informare completă, corectă şi explicită cu privire la modul de aplicare a procedurii de atribuire.</w:t>
      </w:r>
    </w:p>
    <w:p w14:paraId="739E7BC1" w14:textId="77777777" w:rsidR="00B60348" w:rsidRPr="009B3F10" w:rsidRDefault="00B60348" w:rsidP="00B60348">
      <w:pPr>
        <w:ind w:firstLine="713"/>
        <w:jc w:val="both"/>
        <w:rPr>
          <w:rStyle w:val="salnbdy"/>
          <w:rFonts w:ascii="Times New Roman" w:eastAsia="Times New Roman" w:hAnsi="Times New Roman" w:cs="Times New Roman"/>
          <w:color w:val="auto"/>
          <w:sz w:val="24"/>
          <w:szCs w:val="24"/>
        </w:rPr>
      </w:pPr>
      <w:r w:rsidRPr="00711F36">
        <w:rPr>
          <w:rFonts w:cs="Times New Roman"/>
        </w:rPr>
        <w:lastRenderedPageBreak/>
        <w:t>(3)</w:t>
      </w:r>
      <w:r w:rsidRPr="009B3F10">
        <w:rPr>
          <w:rFonts w:cs="Times New Roman"/>
          <w:b/>
        </w:rPr>
        <w:t xml:space="preserve"> </w:t>
      </w:r>
      <w:r w:rsidRPr="009B3F10">
        <w:rPr>
          <w:rStyle w:val="salnbdy"/>
          <w:rFonts w:ascii="Times New Roman" w:eastAsia="Times New Roman" w:hAnsi="Times New Roman" w:cs="Times New Roman"/>
          <w:color w:val="auto"/>
          <w:sz w:val="24"/>
          <w:szCs w:val="24"/>
        </w:rPr>
        <w:t>Documentaţia de atribuire trebuie să cuprindă cel puţin următoarele elemente:</w:t>
      </w:r>
    </w:p>
    <w:p w14:paraId="21FEA043" w14:textId="77777777" w:rsidR="00B60348" w:rsidRPr="009B3F10" w:rsidRDefault="00B60348" w:rsidP="00B60348">
      <w:pPr>
        <w:jc w:val="both"/>
        <w:rPr>
          <w:rFonts w:eastAsia="Verdana" w:cs="Times New Roman"/>
        </w:rPr>
      </w:pPr>
      <w:r w:rsidRPr="009B3F10">
        <w:rPr>
          <w:rStyle w:val="slitttl1"/>
          <w:rFonts w:ascii="Times New Roman" w:eastAsia="Times New Roman" w:hAnsi="Times New Roman" w:cs="Times New Roman"/>
          <w:color w:val="auto"/>
          <w:sz w:val="24"/>
          <w:szCs w:val="24"/>
          <w:specVanish w:val="0"/>
        </w:rPr>
        <w:t>a)</w:t>
      </w:r>
      <w:r w:rsidRPr="009B3F10">
        <w:rPr>
          <w:rStyle w:val="slitbdy"/>
          <w:rFonts w:ascii="Times New Roman" w:eastAsia="Times New Roman" w:hAnsi="Times New Roman" w:cs="Times New Roman"/>
          <w:color w:val="auto"/>
          <w:sz w:val="24"/>
          <w:szCs w:val="24"/>
        </w:rPr>
        <w:t>informaţii generale privind concedentul, precum: numele/denumirea, codul numeric personal/codul de identificare fiscală/altă formă de înregistrare, adresa/sediul, datele de contact, persoana de contact;</w:t>
      </w:r>
    </w:p>
    <w:p w14:paraId="4056FBA3" w14:textId="77777777" w:rsidR="00B60348" w:rsidRPr="009B3F10" w:rsidRDefault="00B60348" w:rsidP="00B60348">
      <w:pPr>
        <w:jc w:val="both"/>
        <w:rPr>
          <w:rFonts w:eastAsia="Times New Roman" w:cs="Times New Roman"/>
          <w:shd w:val="clear" w:color="auto" w:fill="FFFFFF"/>
        </w:rPr>
      </w:pPr>
      <w:r w:rsidRPr="009B3F10">
        <w:rPr>
          <w:rStyle w:val="slitttl1"/>
          <w:rFonts w:ascii="Times New Roman" w:eastAsia="Times New Roman" w:hAnsi="Times New Roman" w:cs="Times New Roman"/>
          <w:color w:val="auto"/>
          <w:sz w:val="24"/>
          <w:szCs w:val="24"/>
          <w:specVanish w:val="0"/>
        </w:rPr>
        <w:t>b)</w:t>
      </w:r>
      <w:r w:rsidRPr="009B3F10">
        <w:rPr>
          <w:rStyle w:val="slitbdy"/>
          <w:rFonts w:ascii="Times New Roman" w:eastAsia="Times New Roman" w:hAnsi="Times New Roman" w:cs="Times New Roman"/>
          <w:color w:val="auto"/>
          <w:sz w:val="24"/>
          <w:szCs w:val="24"/>
        </w:rPr>
        <w:t>instrucţiuni privind organizarea şi desfăşurarea procedurii de concesionare;</w:t>
      </w:r>
    </w:p>
    <w:p w14:paraId="64007920" w14:textId="77777777" w:rsidR="00B60348" w:rsidRPr="009B3F10" w:rsidRDefault="00B60348" w:rsidP="00B60348">
      <w:pPr>
        <w:jc w:val="both"/>
        <w:rPr>
          <w:rFonts w:eastAsia="Times New Roman" w:cs="Times New Roman"/>
          <w:shd w:val="clear" w:color="auto" w:fill="FFFFFF"/>
        </w:rPr>
      </w:pPr>
      <w:r w:rsidRPr="009B3F10">
        <w:rPr>
          <w:rStyle w:val="slitttl1"/>
          <w:rFonts w:ascii="Times New Roman" w:eastAsia="Times New Roman" w:hAnsi="Times New Roman" w:cs="Times New Roman"/>
          <w:color w:val="auto"/>
          <w:sz w:val="24"/>
          <w:szCs w:val="24"/>
          <w:specVanish w:val="0"/>
        </w:rPr>
        <w:t>c)</w:t>
      </w:r>
      <w:r w:rsidRPr="009B3F10">
        <w:rPr>
          <w:rStyle w:val="slitbdy"/>
          <w:rFonts w:ascii="Times New Roman" w:eastAsia="Times New Roman" w:hAnsi="Times New Roman" w:cs="Times New Roman"/>
          <w:color w:val="auto"/>
          <w:sz w:val="24"/>
          <w:szCs w:val="24"/>
        </w:rPr>
        <w:t>caietul de sarcini;</w:t>
      </w:r>
    </w:p>
    <w:p w14:paraId="0133A376" w14:textId="77777777" w:rsidR="00B60348" w:rsidRPr="009B3F10" w:rsidRDefault="00B60348" w:rsidP="00B60348">
      <w:pPr>
        <w:jc w:val="both"/>
        <w:rPr>
          <w:rFonts w:eastAsia="Times New Roman" w:cs="Times New Roman"/>
          <w:shd w:val="clear" w:color="auto" w:fill="FFFFFF"/>
        </w:rPr>
      </w:pPr>
      <w:r w:rsidRPr="009B3F10">
        <w:rPr>
          <w:rStyle w:val="slitttl1"/>
          <w:rFonts w:ascii="Times New Roman" w:eastAsia="Times New Roman" w:hAnsi="Times New Roman" w:cs="Times New Roman"/>
          <w:color w:val="auto"/>
          <w:sz w:val="24"/>
          <w:szCs w:val="24"/>
          <w:specVanish w:val="0"/>
        </w:rPr>
        <w:t>d)</w:t>
      </w:r>
      <w:r w:rsidRPr="009B3F10">
        <w:rPr>
          <w:rStyle w:val="slitbdy"/>
          <w:rFonts w:ascii="Times New Roman" w:eastAsia="Times New Roman" w:hAnsi="Times New Roman" w:cs="Times New Roman"/>
          <w:color w:val="auto"/>
          <w:sz w:val="24"/>
          <w:szCs w:val="24"/>
        </w:rPr>
        <w:t>instrucţiuni privind modul de elaborare şi prezentare a ofertelor;</w:t>
      </w:r>
    </w:p>
    <w:p w14:paraId="35128962" w14:textId="77777777" w:rsidR="00B60348" w:rsidRPr="009B3F10" w:rsidRDefault="00B60348" w:rsidP="00B60348">
      <w:pPr>
        <w:jc w:val="both"/>
        <w:rPr>
          <w:rFonts w:eastAsia="Times New Roman" w:cs="Times New Roman"/>
          <w:shd w:val="clear" w:color="auto" w:fill="FFFFFF"/>
        </w:rPr>
      </w:pPr>
      <w:r w:rsidRPr="009B3F10">
        <w:rPr>
          <w:rStyle w:val="slitttl1"/>
          <w:rFonts w:ascii="Times New Roman" w:eastAsia="Times New Roman" w:hAnsi="Times New Roman" w:cs="Times New Roman"/>
          <w:color w:val="auto"/>
          <w:sz w:val="24"/>
          <w:szCs w:val="24"/>
          <w:specVanish w:val="0"/>
        </w:rPr>
        <w:t>e)</w:t>
      </w:r>
      <w:r w:rsidRPr="009B3F10">
        <w:rPr>
          <w:rStyle w:val="slitbdy"/>
          <w:rFonts w:ascii="Times New Roman" w:eastAsia="Times New Roman" w:hAnsi="Times New Roman" w:cs="Times New Roman"/>
          <w:color w:val="auto"/>
          <w:sz w:val="24"/>
          <w:szCs w:val="24"/>
        </w:rPr>
        <w:t>informaţii detaliate şi complete privind criteriile de atribuire aplicate pentru stabilirea ofertei câştigătoare, precum şi ponderea lor;</w:t>
      </w:r>
    </w:p>
    <w:p w14:paraId="232D5231" w14:textId="77777777" w:rsidR="00B60348" w:rsidRPr="009B3F10" w:rsidRDefault="00B60348" w:rsidP="00B60348">
      <w:pPr>
        <w:jc w:val="both"/>
        <w:rPr>
          <w:rFonts w:eastAsia="Times New Roman" w:cs="Times New Roman"/>
          <w:shd w:val="clear" w:color="auto" w:fill="FFFFFF"/>
        </w:rPr>
      </w:pPr>
      <w:r w:rsidRPr="009B3F10">
        <w:rPr>
          <w:rStyle w:val="slitttl1"/>
          <w:rFonts w:ascii="Times New Roman" w:eastAsia="Times New Roman" w:hAnsi="Times New Roman" w:cs="Times New Roman"/>
          <w:color w:val="auto"/>
          <w:sz w:val="24"/>
          <w:szCs w:val="24"/>
          <w:specVanish w:val="0"/>
        </w:rPr>
        <w:t>f)</w:t>
      </w:r>
      <w:r w:rsidRPr="009B3F10">
        <w:rPr>
          <w:rStyle w:val="slitbdy"/>
          <w:rFonts w:ascii="Times New Roman" w:eastAsia="Times New Roman" w:hAnsi="Times New Roman" w:cs="Times New Roman"/>
          <w:color w:val="auto"/>
          <w:sz w:val="24"/>
          <w:szCs w:val="24"/>
        </w:rPr>
        <w:t>instrucţiuni privind modul de utilizare a căilor de atac;</w:t>
      </w:r>
    </w:p>
    <w:p w14:paraId="1CB6DBC3" w14:textId="77777777" w:rsidR="00B60348" w:rsidRPr="009B3F10" w:rsidRDefault="00B60348" w:rsidP="00B60348">
      <w:pPr>
        <w:rPr>
          <w:rFonts w:cs="Times New Roman"/>
        </w:rPr>
      </w:pPr>
      <w:r w:rsidRPr="009B3F10">
        <w:rPr>
          <w:rStyle w:val="slitttl1"/>
          <w:rFonts w:ascii="Times New Roman" w:hAnsi="Times New Roman" w:cs="Times New Roman"/>
          <w:color w:val="auto"/>
          <w:sz w:val="24"/>
          <w:szCs w:val="24"/>
          <w:specVanish w:val="0"/>
        </w:rPr>
        <w:t>g)</w:t>
      </w:r>
      <w:r w:rsidRPr="009B3F10">
        <w:rPr>
          <w:rStyle w:val="slitbdy"/>
          <w:rFonts w:ascii="Times New Roman" w:hAnsi="Times New Roman" w:cs="Times New Roman"/>
          <w:color w:val="auto"/>
          <w:sz w:val="24"/>
          <w:szCs w:val="24"/>
        </w:rPr>
        <w:t>informaţii referitoare la clauzele contractuale obligatorii</w:t>
      </w:r>
      <w:r w:rsidR="00D27B67" w:rsidRPr="009B3F10">
        <w:rPr>
          <w:rStyle w:val="slitbdy"/>
          <w:rFonts w:ascii="Times New Roman" w:hAnsi="Times New Roman" w:cs="Times New Roman"/>
          <w:color w:val="auto"/>
          <w:sz w:val="24"/>
          <w:szCs w:val="24"/>
        </w:rPr>
        <w:t>.</w:t>
      </w:r>
    </w:p>
    <w:p w14:paraId="2E197B48" w14:textId="47B09184" w:rsidR="007D59DA" w:rsidRPr="002B1A7E" w:rsidRDefault="007D59DA" w:rsidP="007D59DA">
      <w:pPr>
        <w:pStyle w:val="Style29"/>
        <w:spacing w:line="274" w:lineRule="exact"/>
        <w:rPr>
          <w:rStyle w:val="FontStyle65"/>
          <w:rFonts w:eastAsia="SimSun"/>
          <w:sz w:val="24"/>
          <w:szCs w:val="24"/>
        </w:rPr>
      </w:pPr>
      <w:r w:rsidRPr="002B1A7E">
        <w:rPr>
          <w:rStyle w:val="FontStyle64"/>
          <w:rFonts w:eastAsia="SimSun"/>
          <w:sz w:val="24"/>
          <w:szCs w:val="24"/>
        </w:rPr>
        <w:t>Art. 1</w:t>
      </w:r>
      <w:r w:rsidR="009B3F10">
        <w:rPr>
          <w:rStyle w:val="FontStyle64"/>
          <w:rFonts w:eastAsia="SimSun"/>
          <w:sz w:val="24"/>
          <w:szCs w:val="24"/>
        </w:rPr>
        <w:t>2</w:t>
      </w:r>
      <w:r w:rsidRPr="002B1A7E">
        <w:rPr>
          <w:rStyle w:val="FontStyle64"/>
          <w:rFonts w:eastAsia="SimSun"/>
          <w:sz w:val="24"/>
          <w:szCs w:val="24"/>
        </w:rPr>
        <w:t xml:space="preserve">. </w:t>
      </w:r>
      <w:r w:rsidRPr="002B1A7E">
        <w:rPr>
          <w:rStyle w:val="FontStyle62"/>
          <w:rFonts w:eastAsia="SimSun"/>
          <w:sz w:val="24"/>
          <w:szCs w:val="24"/>
        </w:rPr>
        <w:t xml:space="preserve">Concesionarea se consideră acceptată ca urmare a aprobării prin hotărâre a Consiliului Local </w:t>
      </w:r>
      <w:r w:rsidR="00EB6AE2">
        <w:rPr>
          <w:rFonts w:cs="Times New Roman"/>
        </w:rPr>
        <w:t xml:space="preserve">Bucsani </w:t>
      </w:r>
      <w:r w:rsidRPr="002B1A7E">
        <w:rPr>
          <w:rStyle w:val="FontStyle62"/>
          <w:rFonts w:eastAsia="SimSun"/>
          <w:sz w:val="24"/>
          <w:szCs w:val="24"/>
        </w:rPr>
        <w:t xml:space="preserve"> a Studiului de oportunitate şi a Caietului de sarcini.</w:t>
      </w:r>
    </w:p>
    <w:p w14:paraId="229B342A" w14:textId="77777777" w:rsidR="007D59DA" w:rsidRPr="002B1A7E" w:rsidRDefault="007D59DA" w:rsidP="007D59DA">
      <w:pPr>
        <w:pStyle w:val="Style2"/>
        <w:spacing w:before="72"/>
        <w:rPr>
          <w:rStyle w:val="FontStyle65"/>
          <w:rFonts w:eastAsia="SimSun"/>
          <w:sz w:val="24"/>
          <w:szCs w:val="24"/>
        </w:rPr>
      </w:pPr>
    </w:p>
    <w:p w14:paraId="372CF787" w14:textId="77777777" w:rsidR="007D59DA" w:rsidRPr="002B1A7E" w:rsidRDefault="007D59DA" w:rsidP="007D59DA">
      <w:pPr>
        <w:pStyle w:val="Style2"/>
        <w:spacing w:before="72"/>
        <w:rPr>
          <w:rFonts w:cs="Times New Roman"/>
        </w:rPr>
      </w:pPr>
      <w:r w:rsidRPr="002B1A7E">
        <w:rPr>
          <w:rStyle w:val="FontStyle65"/>
          <w:rFonts w:eastAsia="SimSun"/>
          <w:sz w:val="24"/>
          <w:szCs w:val="24"/>
        </w:rPr>
        <w:t xml:space="preserve">CAPITOLUL III </w:t>
      </w:r>
      <w:r w:rsidRPr="002B1A7E">
        <w:rPr>
          <w:rStyle w:val="FontStyle64"/>
          <w:rFonts w:eastAsia="SimSun"/>
          <w:sz w:val="24"/>
          <w:szCs w:val="24"/>
        </w:rPr>
        <w:t xml:space="preserve">- </w:t>
      </w:r>
      <w:r w:rsidRPr="002B1A7E">
        <w:rPr>
          <w:rStyle w:val="FontStyle64"/>
          <w:rFonts w:eastAsia="SimSun"/>
          <w:sz w:val="24"/>
          <w:szCs w:val="24"/>
          <w:u w:val="single"/>
        </w:rPr>
        <w:t>Procedura de atribuire a contractului de concesiune</w:t>
      </w:r>
    </w:p>
    <w:p w14:paraId="5320C414" w14:textId="77777777" w:rsidR="007D59DA" w:rsidRPr="002B1A7E" w:rsidRDefault="007D59DA" w:rsidP="007D59DA">
      <w:pPr>
        <w:pStyle w:val="Style29"/>
        <w:spacing w:line="240" w:lineRule="exact"/>
        <w:rPr>
          <w:rFonts w:cs="Times New Roman"/>
        </w:rPr>
      </w:pPr>
    </w:p>
    <w:p w14:paraId="2B0F271B" w14:textId="77777777" w:rsidR="007D59DA" w:rsidRPr="002B1A7E" w:rsidRDefault="007D59DA" w:rsidP="007D59DA">
      <w:pPr>
        <w:pStyle w:val="Style29"/>
        <w:spacing w:before="84" w:line="274" w:lineRule="exact"/>
        <w:rPr>
          <w:rStyle w:val="FontStyle62"/>
          <w:rFonts w:eastAsia="SimSun"/>
          <w:sz w:val="24"/>
          <w:szCs w:val="24"/>
          <w:u w:val="single"/>
        </w:rPr>
      </w:pPr>
      <w:r w:rsidRPr="002B1A7E">
        <w:rPr>
          <w:rStyle w:val="FontStyle64"/>
          <w:rFonts w:eastAsia="SimSun"/>
          <w:sz w:val="24"/>
          <w:szCs w:val="24"/>
        </w:rPr>
        <w:t>Art. 1</w:t>
      </w:r>
      <w:r w:rsidR="009B3F10">
        <w:rPr>
          <w:rStyle w:val="FontStyle64"/>
          <w:rFonts w:eastAsia="SimSun"/>
          <w:sz w:val="24"/>
          <w:szCs w:val="24"/>
        </w:rPr>
        <w:t>3</w:t>
      </w:r>
      <w:r w:rsidRPr="002B1A7E">
        <w:rPr>
          <w:rStyle w:val="FontStyle64"/>
          <w:rFonts w:eastAsia="SimSun"/>
          <w:sz w:val="24"/>
          <w:szCs w:val="24"/>
        </w:rPr>
        <w:t xml:space="preserve">. </w:t>
      </w:r>
      <w:r w:rsidRPr="002B1A7E">
        <w:rPr>
          <w:rStyle w:val="FontStyle62"/>
          <w:rFonts w:eastAsia="SimSun"/>
          <w:sz w:val="24"/>
          <w:szCs w:val="24"/>
        </w:rPr>
        <w:t>Atribuirea contractelor de concesiune se va face obligatoriu cu respectarea următoarelor principii:</w:t>
      </w:r>
    </w:p>
    <w:p w14:paraId="7F5C099A" w14:textId="77777777" w:rsidR="007D59DA" w:rsidRPr="002B1A7E" w:rsidRDefault="007D59DA" w:rsidP="007D59DA">
      <w:pPr>
        <w:pStyle w:val="Style4"/>
        <w:tabs>
          <w:tab w:val="left" w:pos="475"/>
        </w:tabs>
        <w:ind w:left="223"/>
        <w:rPr>
          <w:rStyle w:val="FontStyle62"/>
          <w:rFonts w:eastAsia="SimSun"/>
          <w:sz w:val="24"/>
          <w:szCs w:val="24"/>
          <w:u w:val="single"/>
        </w:rPr>
      </w:pPr>
      <w:r w:rsidRPr="002B1A7E">
        <w:rPr>
          <w:rStyle w:val="FontStyle62"/>
          <w:rFonts w:eastAsia="SimSun"/>
          <w:sz w:val="24"/>
          <w:szCs w:val="24"/>
          <w:u w:val="single"/>
        </w:rPr>
        <w:t>- transparenţa</w:t>
      </w:r>
      <w:r w:rsidRPr="002B1A7E">
        <w:rPr>
          <w:rStyle w:val="FontStyle62"/>
          <w:rFonts w:eastAsia="SimSun"/>
          <w:sz w:val="24"/>
          <w:szCs w:val="24"/>
        </w:rPr>
        <w:t xml:space="preserve"> - punerea la dispoziţie tuturor celor interesaţi a informaţiilor referitoare la aplicarea procedurii pentru atribuirea contractului de concesiune;</w:t>
      </w:r>
    </w:p>
    <w:p w14:paraId="08E94E23" w14:textId="77777777" w:rsidR="007D59DA" w:rsidRPr="002B1A7E" w:rsidRDefault="007D59DA" w:rsidP="007D59DA">
      <w:pPr>
        <w:pStyle w:val="Style4"/>
        <w:tabs>
          <w:tab w:val="left" w:pos="475"/>
        </w:tabs>
        <w:ind w:left="223"/>
        <w:rPr>
          <w:rStyle w:val="FontStyle62"/>
          <w:rFonts w:eastAsia="SimSun"/>
          <w:sz w:val="24"/>
          <w:szCs w:val="24"/>
          <w:u w:val="single"/>
        </w:rPr>
      </w:pPr>
      <w:r w:rsidRPr="002B1A7E">
        <w:rPr>
          <w:rStyle w:val="FontStyle62"/>
          <w:rFonts w:eastAsia="SimSun"/>
          <w:sz w:val="24"/>
          <w:szCs w:val="24"/>
          <w:u w:val="single"/>
        </w:rPr>
        <w:t>- tratamentul egal</w:t>
      </w:r>
      <w:r w:rsidRPr="002B1A7E">
        <w:rPr>
          <w:rStyle w:val="FontStyle62"/>
          <w:rFonts w:eastAsia="SimSun"/>
          <w:sz w:val="24"/>
          <w:szCs w:val="24"/>
        </w:rPr>
        <w:t xml:space="preserve"> - aplicarea, într-o manieră nediscriminatorie, de către autoritatea publică, a criteriilor de atribuire a contractului de concesiune;</w:t>
      </w:r>
    </w:p>
    <w:p w14:paraId="79674B7C" w14:textId="77777777" w:rsidR="007D59DA" w:rsidRPr="002B1A7E" w:rsidRDefault="007D59DA" w:rsidP="007D59DA">
      <w:pPr>
        <w:pStyle w:val="Style4"/>
        <w:tabs>
          <w:tab w:val="left" w:pos="475"/>
        </w:tabs>
        <w:ind w:left="223"/>
        <w:rPr>
          <w:rStyle w:val="FontStyle62"/>
          <w:rFonts w:eastAsia="SimSun"/>
          <w:sz w:val="24"/>
          <w:szCs w:val="24"/>
        </w:rPr>
      </w:pPr>
      <w:r w:rsidRPr="002B1A7E">
        <w:rPr>
          <w:rStyle w:val="FontStyle62"/>
          <w:rFonts w:eastAsia="SimSun"/>
          <w:sz w:val="24"/>
          <w:szCs w:val="24"/>
          <w:u w:val="single"/>
        </w:rPr>
        <w:t>- proporţionalitatea</w:t>
      </w:r>
      <w:r w:rsidRPr="002B1A7E">
        <w:rPr>
          <w:rStyle w:val="FontStyle62"/>
          <w:rFonts w:eastAsia="SimSun"/>
          <w:sz w:val="24"/>
          <w:szCs w:val="24"/>
        </w:rPr>
        <w:t xml:space="preserve"> - presupune că orice măsură stabilită de autoritatea publică trebuie să </w:t>
      </w:r>
      <w:r w:rsidRPr="002B1A7E">
        <w:rPr>
          <w:rStyle w:val="FontStyle62"/>
          <w:rFonts w:eastAsia="SimSun"/>
          <w:sz w:val="24"/>
          <w:szCs w:val="24"/>
          <w:lang w:val="es-ES"/>
        </w:rPr>
        <w:t xml:space="preserve">fíe </w:t>
      </w:r>
      <w:r w:rsidRPr="002B1A7E">
        <w:rPr>
          <w:rStyle w:val="FontStyle62"/>
          <w:rFonts w:eastAsia="SimSun"/>
          <w:sz w:val="24"/>
          <w:szCs w:val="24"/>
        </w:rPr>
        <w:t>necesară şi corespunzătoare naturii contractului;</w:t>
      </w:r>
    </w:p>
    <w:p w14:paraId="0AC7CBC9" w14:textId="77777777" w:rsidR="007D59DA" w:rsidRPr="002B1A7E" w:rsidRDefault="007D59DA" w:rsidP="007D59DA">
      <w:pPr>
        <w:pStyle w:val="Style4"/>
        <w:tabs>
          <w:tab w:val="left" w:pos="338"/>
        </w:tabs>
        <w:rPr>
          <w:rStyle w:val="FontStyle62"/>
          <w:rFonts w:eastAsia="SimSun"/>
          <w:sz w:val="24"/>
          <w:szCs w:val="24"/>
        </w:rPr>
      </w:pPr>
      <w:r w:rsidRPr="002B1A7E">
        <w:rPr>
          <w:rStyle w:val="FontStyle62"/>
          <w:rFonts w:eastAsia="SimSun"/>
          <w:sz w:val="24"/>
          <w:szCs w:val="24"/>
        </w:rPr>
        <w:t xml:space="preserve">   - </w:t>
      </w:r>
      <w:r w:rsidRPr="002B1A7E">
        <w:rPr>
          <w:rStyle w:val="FontStyle62"/>
          <w:rFonts w:eastAsia="SimSun"/>
          <w:sz w:val="24"/>
          <w:szCs w:val="24"/>
          <w:u w:val="single"/>
        </w:rPr>
        <w:t>nediscriminarea</w:t>
      </w:r>
      <w:r w:rsidRPr="002B1A7E">
        <w:rPr>
          <w:rStyle w:val="FontStyle62"/>
          <w:rFonts w:eastAsia="SimSun"/>
          <w:sz w:val="24"/>
          <w:szCs w:val="24"/>
        </w:rPr>
        <w:t xml:space="preserve"> - aplicarea de către autoritatea publică a aceloraşi reguli, indiferent de</w:t>
      </w:r>
      <w:r w:rsidRPr="002B1A7E">
        <w:rPr>
          <w:rStyle w:val="FontStyle62"/>
          <w:rFonts w:eastAsia="SimSun"/>
          <w:sz w:val="24"/>
          <w:szCs w:val="24"/>
        </w:rPr>
        <w:br/>
        <w:t>naţionalitatea participanţilor la procedura de atribuire a contractului de concesiune, cu respectarea condiţiilor prevăzute în acordurile şi convenţiile la care România este parte;</w:t>
      </w:r>
    </w:p>
    <w:p w14:paraId="2DE19BB0" w14:textId="77777777" w:rsidR="007D59DA" w:rsidRPr="002B1A7E" w:rsidRDefault="007D59DA" w:rsidP="007D59DA">
      <w:pPr>
        <w:pStyle w:val="Style4"/>
        <w:tabs>
          <w:tab w:val="left" w:pos="252"/>
        </w:tabs>
        <w:jc w:val="left"/>
        <w:rPr>
          <w:rStyle w:val="FontStyle64"/>
          <w:rFonts w:eastAsia="SimSun"/>
          <w:sz w:val="24"/>
          <w:szCs w:val="24"/>
        </w:rPr>
      </w:pPr>
      <w:r w:rsidRPr="002B1A7E">
        <w:rPr>
          <w:rStyle w:val="FontStyle62"/>
          <w:rFonts w:eastAsia="SimSun"/>
          <w:sz w:val="24"/>
          <w:szCs w:val="24"/>
        </w:rPr>
        <w:t xml:space="preserve">   - </w:t>
      </w:r>
      <w:r w:rsidRPr="002B1A7E">
        <w:rPr>
          <w:rStyle w:val="FontStyle62"/>
          <w:rFonts w:eastAsia="SimSun"/>
          <w:sz w:val="24"/>
          <w:szCs w:val="24"/>
          <w:u w:val="single"/>
        </w:rPr>
        <w:t>libera concurenţă</w:t>
      </w:r>
      <w:r w:rsidRPr="002B1A7E">
        <w:rPr>
          <w:rStyle w:val="FontStyle62"/>
          <w:rFonts w:eastAsia="SimSun"/>
          <w:sz w:val="24"/>
          <w:szCs w:val="24"/>
        </w:rPr>
        <w:t xml:space="preserve"> - asigurarea de către autoritatea publică a condiţiilor pentru ca orice participant la procedura de atribuire să aibă dreptul de a deveni concesionar în condiţiile legii, ale convenţiilor şi acordurilor internaţionale la care România este parte.</w:t>
      </w:r>
    </w:p>
    <w:p w14:paraId="431E7538" w14:textId="77777777" w:rsidR="00B72C8D" w:rsidRPr="009B3F10" w:rsidRDefault="007D59DA" w:rsidP="00B72C8D">
      <w:pPr>
        <w:pStyle w:val="Style29"/>
        <w:spacing w:line="274" w:lineRule="exact"/>
        <w:rPr>
          <w:rStyle w:val="FontStyle62"/>
          <w:rFonts w:eastAsia="SimSun"/>
          <w:sz w:val="24"/>
          <w:szCs w:val="24"/>
        </w:rPr>
      </w:pPr>
      <w:r w:rsidRPr="009B3F10">
        <w:rPr>
          <w:rStyle w:val="FontStyle64"/>
          <w:rFonts w:eastAsia="SimSun"/>
          <w:sz w:val="24"/>
          <w:szCs w:val="24"/>
        </w:rPr>
        <w:t>Art. 1</w:t>
      </w:r>
      <w:r w:rsidR="009B3F10" w:rsidRPr="009B3F10">
        <w:rPr>
          <w:rStyle w:val="FontStyle64"/>
          <w:rFonts w:eastAsia="SimSun"/>
          <w:sz w:val="24"/>
          <w:szCs w:val="24"/>
        </w:rPr>
        <w:t>4</w:t>
      </w:r>
      <w:r w:rsidRPr="009B3F10">
        <w:rPr>
          <w:rStyle w:val="FontStyle64"/>
          <w:rFonts w:eastAsia="SimSun"/>
          <w:sz w:val="24"/>
          <w:szCs w:val="24"/>
        </w:rPr>
        <w:t xml:space="preserve">. </w:t>
      </w:r>
      <w:r w:rsidR="00B72C8D" w:rsidRPr="009B3F10">
        <w:rPr>
          <w:rStyle w:val="FontStyle62"/>
          <w:rFonts w:eastAsia="SimSun"/>
          <w:sz w:val="24"/>
          <w:szCs w:val="24"/>
        </w:rPr>
        <w:t>Procedurile de atribuire a contractului de concesiune sunt următoarele:</w:t>
      </w:r>
    </w:p>
    <w:p w14:paraId="0283CDB9" w14:textId="77777777" w:rsidR="00B72C8D" w:rsidRPr="009B3F10" w:rsidRDefault="00B72C8D" w:rsidP="00B72C8D">
      <w:pPr>
        <w:pStyle w:val="Style4"/>
        <w:tabs>
          <w:tab w:val="left" w:pos="259"/>
        </w:tabs>
        <w:rPr>
          <w:rStyle w:val="FontStyle62"/>
          <w:rFonts w:eastAsia="SimSun"/>
          <w:sz w:val="24"/>
          <w:szCs w:val="24"/>
        </w:rPr>
      </w:pPr>
      <w:r w:rsidRPr="009B3F10">
        <w:rPr>
          <w:rStyle w:val="FontStyle62"/>
          <w:rFonts w:eastAsia="SimSun"/>
          <w:sz w:val="24"/>
          <w:szCs w:val="24"/>
        </w:rPr>
        <w:t>a)licitaţia publică;</w:t>
      </w:r>
    </w:p>
    <w:p w14:paraId="1577E6A9" w14:textId="77777777" w:rsidR="007D59DA" w:rsidRPr="009B3F10" w:rsidRDefault="00B72C8D" w:rsidP="00B72C8D">
      <w:pPr>
        <w:pStyle w:val="Style29"/>
        <w:spacing w:line="274" w:lineRule="exact"/>
        <w:rPr>
          <w:rFonts w:cs="Times New Roman"/>
          <w:b/>
        </w:rPr>
      </w:pPr>
      <w:r w:rsidRPr="009B3F10">
        <w:rPr>
          <w:rStyle w:val="FontStyle62"/>
          <w:rFonts w:eastAsia="SimSun"/>
          <w:sz w:val="24"/>
          <w:szCs w:val="24"/>
        </w:rPr>
        <w:t>b)atribuirea directă în cazurile reglementate la Cap.XV din prezenta procedură</w:t>
      </w:r>
      <w:r w:rsidR="007D59DA" w:rsidRPr="009B3F10">
        <w:rPr>
          <w:rStyle w:val="FontStyle62"/>
          <w:rFonts w:eastAsia="SimSun"/>
          <w:b/>
          <w:sz w:val="24"/>
          <w:szCs w:val="24"/>
        </w:rPr>
        <w:t>.</w:t>
      </w:r>
    </w:p>
    <w:p w14:paraId="33D89A91" w14:textId="77777777" w:rsidR="007D59DA" w:rsidRPr="002B1A7E" w:rsidRDefault="007D59DA" w:rsidP="007D59DA">
      <w:pPr>
        <w:pStyle w:val="Style31"/>
        <w:spacing w:before="62" w:line="100" w:lineRule="atLeast"/>
        <w:rPr>
          <w:rStyle w:val="FontStyle65"/>
          <w:rFonts w:eastAsia="SimSun"/>
          <w:sz w:val="24"/>
          <w:szCs w:val="24"/>
        </w:rPr>
      </w:pPr>
    </w:p>
    <w:p w14:paraId="17AE8DDC" w14:textId="77777777" w:rsidR="007D59DA" w:rsidRPr="002B1A7E" w:rsidRDefault="007D59DA" w:rsidP="007D59DA">
      <w:pPr>
        <w:pStyle w:val="Style31"/>
        <w:spacing w:before="62" w:line="100" w:lineRule="atLeast"/>
        <w:rPr>
          <w:rFonts w:cs="Times New Roman"/>
        </w:rPr>
      </w:pPr>
      <w:r w:rsidRPr="002B1A7E">
        <w:rPr>
          <w:rStyle w:val="FontStyle65"/>
          <w:rFonts w:eastAsia="SimSun"/>
          <w:sz w:val="24"/>
          <w:szCs w:val="24"/>
        </w:rPr>
        <w:t xml:space="preserve">CAPITOLUL IV </w:t>
      </w:r>
      <w:r w:rsidRPr="002B1A7E">
        <w:rPr>
          <w:rStyle w:val="FontStyle64"/>
          <w:rFonts w:eastAsia="SimSun"/>
          <w:sz w:val="24"/>
          <w:szCs w:val="24"/>
        </w:rPr>
        <w:t xml:space="preserve">- </w:t>
      </w:r>
      <w:r w:rsidRPr="002B1A7E">
        <w:rPr>
          <w:rStyle w:val="FontStyle64"/>
          <w:rFonts w:eastAsia="SimSun"/>
          <w:sz w:val="24"/>
          <w:szCs w:val="24"/>
          <w:u w:val="single"/>
        </w:rPr>
        <w:t>Licitaţia</w:t>
      </w:r>
    </w:p>
    <w:p w14:paraId="1E84FAF4" w14:textId="77777777" w:rsidR="007D59DA" w:rsidRPr="002B1A7E" w:rsidRDefault="007D59DA" w:rsidP="007D59DA">
      <w:pPr>
        <w:pStyle w:val="Style27"/>
        <w:spacing w:line="240" w:lineRule="exact"/>
        <w:jc w:val="both"/>
        <w:rPr>
          <w:rFonts w:cs="Times New Roman"/>
        </w:rPr>
      </w:pPr>
    </w:p>
    <w:p w14:paraId="6E9C27CC" w14:textId="77777777" w:rsidR="007D59DA" w:rsidRPr="002B1A7E" w:rsidRDefault="007D59DA" w:rsidP="007D59DA">
      <w:pPr>
        <w:pStyle w:val="Style27"/>
        <w:spacing w:before="26" w:line="274" w:lineRule="exact"/>
        <w:jc w:val="both"/>
        <w:rPr>
          <w:rStyle w:val="FontStyle64"/>
          <w:rFonts w:eastAsia="SimSun"/>
          <w:sz w:val="24"/>
          <w:szCs w:val="24"/>
        </w:rPr>
      </w:pPr>
      <w:r w:rsidRPr="002B1A7E">
        <w:rPr>
          <w:rStyle w:val="FontStyle64"/>
          <w:rFonts w:eastAsia="SimSun"/>
          <w:sz w:val="24"/>
          <w:szCs w:val="24"/>
        </w:rPr>
        <w:t>Art. 1</w:t>
      </w:r>
      <w:r w:rsidR="009B3F10">
        <w:rPr>
          <w:rStyle w:val="FontStyle64"/>
          <w:rFonts w:eastAsia="SimSun"/>
          <w:sz w:val="24"/>
          <w:szCs w:val="24"/>
        </w:rPr>
        <w:t>5</w:t>
      </w:r>
      <w:r w:rsidRPr="002B1A7E">
        <w:rPr>
          <w:rStyle w:val="FontStyle64"/>
          <w:rFonts w:eastAsia="SimSun"/>
          <w:sz w:val="24"/>
          <w:szCs w:val="24"/>
        </w:rPr>
        <w:t xml:space="preserve">. </w:t>
      </w:r>
      <w:r w:rsidRPr="002B1A7E">
        <w:rPr>
          <w:rStyle w:val="FontStyle62"/>
          <w:rFonts w:eastAsia="SimSun"/>
          <w:sz w:val="24"/>
          <w:szCs w:val="24"/>
        </w:rPr>
        <w:t xml:space="preserve">Licitaţia publică este procedura la care persoana fizică sau juridică interesată are dreptul de a depune ofertă în condiţiile respectării prevederilor documentaţiei de atribuire şi a documentaţiilor de urbanism şi de amenajare a teritoriului, aprobate potrivit legii; </w:t>
      </w:r>
    </w:p>
    <w:p w14:paraId="77AFB00C" w14:textId="77777777" w:rsidR="007D59DA" w:rsidRPr="002B1A7E" w:rsidRDefault="007D59DA" w:rsidP="007D59DA">
      <w:pPr>
        <w:pStyle w:val="Style27"/>
        <w:spacing w:before="26" w:line="274" w:lineRule="exact"/>
        <w:jc w:val="both"/>
        <w:rPr>
          <w:rStyle w:val="FontStyle62"/>
          <w:rFonts w:eastAsia="SimSun"/>
          <w:sz w:val="24"/>
          <w:szCs w:val="24"/>
        </w:rPr>
      </w:pPr>
      <w:r w:rsidRPr="002B1A7E">
        <w:rPr>
          <w:rStyle w:val="FontStyle64"/>
          <w:rFonts w:eastAsia="SimSun"/>
          <w:sz w:val="24"/>
          <w:szCs w:val="24"/>
        </w:rPr>
        <w:t>Art. 1</w:t>
      </w:r>
      <w:r w:rsidR="009B3F10">
        <w:rPr>
          <w:rStyle w:val="FontStyle64"/>
          <w:rFonts w:eastAsia="SimSun"/>
          <w:sz w:val="24"/>
          <w:szCs w:val="24"/>
        </w:rPr>
        <w:t>6</w:t>
      </w:r>
      <w:r w:rsidRPr="002B1A7E">
        <w:rPr>
          <w:rStyle w:val="FontStyle64"/>
          <w:rFonts w:eastAsia="SimSun"/>
          <w:sz w:val="24"/>
          <w:szCs w:val="24"/>
        </w:rPr>
        <w:t xml:space="preserve">. </w:t>
      </w:r>
      <w:r w:rsidRPr="002B1A7E">
        <w:rPr>
          <w:rStyle w:val="FontStyle62"/>
          <w:rFonts w:eastAsia="SimSun"/>
          <w:sz w:val="24"/>
          <w:szCs w:val="24"/>
        </w:rPr>
        <w:t>Anunţul de licitaţie</w:t>
      </w:r>
    </w:p>
    <w:p w14:paraId="2A01AEC7" w14:textId="77777777" w:rsidR="007D59DA" w:rsidRPr="002B1A7E" w:rsidRDefault="007D59DA" w:rsidP="007D59DA">
      <w:pPr>
        <w:pStyle w:val="Style6"/>
        <w:tabs>
          <w:tab w:val="left" w:pos="1274"/>
        </w:tabs>
        <w:ind w:firstLine="450"/>
        <w:rPr>
          <w:rStyle w:val="FontStyle62"/>
          <w:rFonts w:eastAsia="SimSun"/>
          <w:sz w:val="24"/>
          <w:szCs w:val="24"/>
        </w:rPr>
      </w:pPr>
      <w:r w:rsidRPr="002B1A7E">
        <w:rPr>
          <w:rStyle w:val="FontStyle62"/>
          <w:rFonts w:eastAsia="SimSun"/>
          <w:sz w:val="24"/>
          <w:szCs w:val="24"/>
        </w:rPr>
        <w:t xml:space="preserve">1.In cazul procedurii de licitaţie, concedentul are obligaţia publicării anunţului de licitaţie în Monitorul Oficial al României, Partea a Vl-a, într-un cotidian de circulaţie naţională şi într-un ziar local, </w:t>
      </w:r>
      <w:r w:rsidRPr="002B1A7E">
        <w:rPr>
          <w:rStyle w:val="FontStyle62"/>
          <w:rFonts w:eastAsia="Courier New"/>
          <w:sz w:val="24"/>
          <w:szCs w:val="24"/>
          <w:lang w:val="en-US"/>
        </w:rPr>
        <w:t xml:space="preserve">pe </w:t>
      </w:r>
      <w:proofErr w:type="spellStart"/>
      <w:r w:rsidRPr="002B1A7E">
        <w:rPr>
          <w:rStyle w:val="FontStyle62"/>
          <w:rFonts w:eastAsia="Courier New"/>
          <w:sz w:val="24"/>
          <w:szCs w:val="24"/>
          <w:lang w:val="en-US"/>
        </w:rPr>
        <w:t>pagina</w:t>
      </w:r>
      <w:proofErr w:type="spellEnd"/>
      <w:r w:rsidRPr="002B1A7E">
        <w:rPr>
          <w:rStyle w:val="FontStyle62"/>
          <w:rFonts w:eastAsia="Courier New"/>
          <w:sz w:val="24"/>
          <w:szCs w:val="24"/>
          <w:lang w:val="en-US"/>
        </w:rPr>
        <w:t xml:space="preserve"> de internet </w:t>
      </w:r>
      <w:proofErr w:type="spellStart"/>
      <w:r w:rsidRPr="002B1A7E">
        <w:rPr>
          <w:rStyle w:val="FontStyle62"/>
          <w:rFonts w:eastAsia="Courier New"/>
          <w:sz w:val="24"/>
          <w:szCs w:val="24"/>
          <w:lang w:val="en-US"/>
        </w:rPr>
        <w:t>ori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difuzarea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anuntului</w:t>
      </w:r>
      <w:proofErr w:type="spellEnd"/>
      <w:r w:rsidRPr="002B1A7E">
        <w:rPr>
          <w:rStyle w:val="FontStyle62"/>
          <w:rFonts w:eastAsia="Courier New"/>
          <w:sz w:val="24"/>
          <w:szCs w:val="24"/>
          <w:lang w:val="en-US"/>
        </w:rPr>
        <w:t xml:space="preserve"> la </w:t>
      </w:r>
      <w:proofErr w:type="spellStart"/>
      <w:r w:rsidRPr="002B1A7E">
        <w:rPr>
          <w:rStyle w:val="FontStyle62"/>
          <w:rFonts w:eastAsia="Courier New"/>
          <w:sz w:val="24"/>
          <w:szCs w:val="24"/>
          <w:lang w:val="en-US"/>
        </w:rPr>
        <w:t>postul</w:t>
      </w:r>
      <w:proofErr w:type="spellEnd"/>
      <w:r w:rsidRPr="002B1A7E">
        <w:rPr>
          <w:rStyle w:val="FontStyle62"/>
          <w:rFonts w:eastAsia="Courier New"/>
          <w:sz w:val="24"/>
          <w:szCs w:val="24"/>
          <w:lang w:val="en-US"/>
        </w:rPr>
        <w:t xml:space="preserve"> de radio local;</w:t>
      </w:r>
    </w:p>
    <w:p w14:paraId="1D9AC9DC" w14:textId="77777777" w:rsidR="007D59DA" w:rsidRPr="002B1A7E" w:rsidRDefault="007D59DA" w:rsidP="007D59DA">
      <w:pPr>
        <w:pStyle w:val="Style6"/>
        <w:tabs>
          <w:tab w:val="left" w:pos="1274"/>
        </w:tabs>
        <w:ind w:firstLine="450"/>
        <w:rPr>
          <w:rStyle w:val="FontStyle62"/>
          <w:rFonts w:eastAsia="SimSun"/>
          <w:sz w:val="24"/>
          <w:szCs w:val="24"/>
        </w:rPr>
      </w:pPr>
      <w:r w:rsidRPr="002B1A7E">
        <w:rPr>
          <w:rStyle w:val="FontStyle62"/>
          <w:rFonts w:eastAsia="SimSun"/>
          <w:sz w:val="24"/>
          <w:szCs w:val="24"/>
        </w:rPr>
        <w:t xml:space="preserve">2.Anunţul de licitaţie trebuie să cuprindă cel puţin elementele prevăzute în </w:t>
      </w:r>
      <w:r w:rsidRPr="002B1A7E">
        <w:rPr>
          <w:rStyle w:val="FontStyle62"/>
          <w:rFonts w:eastAsia="SimSun"/>
          <w:b/>
          <w:bCs/>
          <w:sz w:val="24"/>
          <w:szCs w:val="24"/>
        </w:rPr>
        <w:t>Anexa nr. 3.</w:t>
      </w:r>
    </w:p>
    <w:p w14:paraId="563EADED" w14:textId="77777777" w:rsidR="007D59DA" w:rsidRPr="002B1A7E" w:rsidRDefault="007D59DA" w:rsidP="007D59DA">
      <w:pPr>
        <w:pStyle w:val="Style6"/>
        <w:tabs>
          <w:tab w:val="left" w:pos="1274"/>
        </w:tabs>
        <w:ind w:firstLine="450"/>
        <w:rPr>
          <w:rStyle w:val="FontStyle64"/>
          <w:rFonts w:eastAsia="SimSun"/>
          <w:sz w:val="24"/>
          <w:szCs w:val="24"/>
        </w:rPr>
      </w:pPr>
      <w:r w:rsidRPr="002B1A7E">
        <w:rPr>
          <w:rStyle w:val="FontStyle62"/>
          <w:rFonts w:eastAsia="SimSun"/>
          <w:sz w:val="24"/>
          <w:szCs w:val="24"/>
        </w:rPr>
        <w:t>3.Anunţul de licitaţie se transmite spre publicare cu cel puţin 20 de zile calendaristice înainte de data limită de depunere a ofertelor.</w:t>
      </w:r>
    </w:p>
    <w:p w14:paraId="3DA32EFF" w14:textId="77777777" w:rsidR="007D59DA" w:rsidRPr="002B1A7E" w:rsidRDefault="007D59DA" w:rsidP="007D59DA">
      <w:pPr>
        <w:pStyle w:val="Style29"/>
        <w:spacing w:line="274" w:lineRule="exact"/>
        <w:rPr>
          <w:rStyle w:val="FontStyle62"/>
          <w:rFonts w:eastAsia="Courier New"/>
          <w:sz w:val="24"/>
          <w:szCs w:val="24"/>
          <w:lang w:val="en-US"/>
        </w:rPr>
      </w:pPr>
      <w:r w:rsidRPr="002B1A7E">
        <w:rPr>
          <w:rStyle w:val="FontStyle64"/>
          <w:rFonts w:eastAsia="SimSun"/>
          <w:sz w:val="24"/>
          <w:szCs w:val="24"/>
        </w:rPr>
        <w:t>Art. 1</w:t>
      </w:r>
      <w:r w:rsidR="009B3F10">
        <w:rPr>
          <w:rStyle w:val="FontStyle64"/>
          <w:rFonts w:eastAsia="SimSun"/>
          <w:sz w:val="24"/>
          <w:szCs w:val="24"/>
        </w:rPr>
        <w:t>7</w:t>
      </w:r>
      <w:r w:rsidRPr="002B1A7E">
        <w:rPr>
          <w:rStyle w:val="FontStyle64"/>
          <w:rFonts w:eastAsia="SimSun"/>
          <w:sz w:val="24"/>
          <w:szCs w:val="24"/>
        </w:rPr>
        <w:t xml:space="preserve">. </w:t>
      </w:r>
      <w:r w:rsidRPr="002B1A7E">
        <w:rPr>
          <w:rStyle w:val="FontStyle62"/>
          <w:rFonts w:eastAsia="SimSun"/>
          <w:sz w:val="24"/>
          <w:szCs w:val="24"/>
        </w:rPr>
        <w:t>(1) Orice persoană interesată are dreptul de a solicita şi de a obţine documentaţia de atribuire.</w:t>
      </w:r>
    </w:p>
    <w:p w14:paraId="384EB492" w14:textId="77777777" w:rsidR="007D59DA" w:rsidRPr="002B1A7E" w:rsidRDefault="007D59DA" w:rsidP="007D59DA">
      <w:pPr>
        <w:spacing w:line="274" w:lineRule="exact"/>
        <w:jc w:val="both"/>
        <w:rPr>
          <w:rFonts w:eastAsia="Courier New" w:cs="Times New Roman"/>
          <w:lang w:val="en-US"/>
        </w:rPr>
      </w:pPr>
      <w:proofErr w:type="spellStart"/>
      <w:r w:rsidRPr="002B1A7E">
        <w:rPr>
          <w:rStyle w:val="FontStyle62"/>
          <w:rFonts w:eastAsia="Courier New"/>
          <w:sz w:val="24"/>
          <w:szCs w:val="24"/>
          <w:lang w:val="en-US"/>
        </w:rPr>
        <w:t>Concedentul</w:t>
      </w:r>
      <w:proofErr w:type="spellEnd"/>
      <w:r w:rsidRPr="002B1A7E">
        <w:rPr>
          <w:rStyle w:val="FontStyle62"/>
          <w:rFonts w:eastAsia="Courier New"/>
          <w:sz w:val="24"/>
          <w:szCs w:val="24"/>
          <w:lang w:val="en-US"/>
        </w:rPr>
        <w:t xml:space="preserve"> are </w:t>
      </w:r>
      <w:proofErr w:type="spellStart"/>
      <w:r w:rsidRPr="002B1A7E">
        <w:rPr>
          <w:rStyle w:val="FontStyle62"/>
          <w:rFonts w:eastAsia="Courier New"/>
          <w:sz w:val="24"/>
          <w:szCs w:val="24"/>
          <w:lang w:val="en-US"/>
        </w:rPr>
        <w:t>obligaţia</w:t>
      </w:r>
      <w:proofErr w:type="spellEnd"/>
      <w:r w:rsidRPr="002B1A7E">
        <w:rPr>
          <w:rStyle w:val="FontStyle62"/>
          <w:rFonts w:eastAsia="Courier New"/>
          <w:sz w:val="24"/>
          <w:szCs w:val="24"/>
          <w:lang w:val="en-US"/>
        </w:rPr>
        <w:t xml:space="preserve"> de a </w:t>
      </w:r>
      <w:proofErr w:type="spellStart"/>
      <w:r w:rsidRPr="002B1A7E">
        <w:rPr>
          <w:rStyle w:val="FontStyle62"/>
          <w:rFonts w:eastAsia="Courier New"/>
          <w:sz w:val="24"/>
          <w:szCs w:val="24"/>
          <w:lang w:val="en-US"/>
        </w:rPr>
        <w:t>pune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documentaţia</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atribuire</w:t>
      </w:r>
      <w:proofErr w:type="spellEnd"/>
      <w:r w:rsidRPr="002B1A7E">
        <w:rPr>
          <w:rStyle w:val="FontStyle62"/>
          <w:rFonts w:eastAsia="Courier New"/>
          <w:sz w:val="24"/>
          <w:szCs w:val="24"/>
          <w:lang w:val="en-US"/>
        </w:rPr>
        <w:t xml:space="preserve"> la </w:t>
      </w:r>
      <w:proofErr w:type="spellStart"/>
      <w:r w:rsidRPr="002B1A7E">
        <w:rPr>
          <w:rStyle w:val="FontStyle62"/>
          <w:rFonts w:eastAsia="Courier New"/>
          <w:sz w:val="24"/>
          <w:szCs w:val="24"/>
          <w:lang w:val="en-US"/>
        </w:rPr>
        <w:t>dispoziţia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persoanei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interesate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cât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mai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repede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posibil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într</w:t>
      </w:r>
      <w:proofErr w:type="spellEnd"/>
      <w:r w:rsidRPr="002B1A7E">
        <w:rPr>
          <w:rStyle w:val="FontStyle62"/>
          <w:rFonts w:eastAsia="Courier New"/>
          <w:sz w:val="24"/>
          <w:szCs w:val="24"/>
          <w:lang w:val="en-US"/>
        </w:rPr>
        <w:t xml:space="preserve">-o </w:t>
      </w:r>
      <w:proofErr w:type="spellStart"/>
      <w:r w:rsidRPr="002B1A7E">
        <w:rPr>
          <w:rStyle w:val="FontStyle62"/>
          <w:rFonts w:eastAsia="Courier New"/>
          <w:sz w:val="24"/>
          <w:szCs w:val="24"/>
          <w:lang w:val="en-US"/>
        </w:rPr>
        <w:t>perioadă</w:t>
      </w:r>
      <w:proofErr w:type="spellEnd"/>
      <w:r w:rsidRPr="002B1A7E">
        <w:rPr>
          <w:rStyle w:val="FontStyle62"/>
          <w:rFonts w:eastAsia="Courier New"/>
          <w:sz w:val="24"/>
          <w:szCs w:val="24"/>
          <w:lang w:val="en-US"/>
        </w:rPr>
        <w:t xml:space="preserve"> care nu </w:t>
      </w:r>
      <w:proofErr w:type="spellStart"/>
      <w:r w:rsidRPr="002B1A7E">
        <w:rPr>
          <w:rStyle w:val="FontStyle62"/>
          <w:rFonts w:eastAsia="Courier New"/>
          <w:sz w:val="24"/>
          <w:szCs w:val="24"/>
          <w:lang w:val="en-US"/>
        </w:rPr>
        <w:t>trebuie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depăşească</w:t>
      </w:r>
      <w:proofErr w:type="spellEnd"/>
      <w:r w:rsidRPr="002B1A7E">
        <w:rPr>
          <w:rStyle w:val="FontStyle62"/>
          <w:rFonts w:eastAsia="Courier New"/>
          <w:sz w:val="24"/>
          <w:szCs w:val="24"/>
          <w:lang w:val="en-US"/>
        </w:rPr>
        <w:t xml:space="preserve"> 5 </w:t>
      </w:r>
      <w:proofErr w:type="spellStart"/>
      <w:r w:rsidRPr="002B1A7E">
        <w:rPr>
          <w:rStyle w:val="FontStyle62"/>
          <w:rFonts w:eastAsia="Courier New"/>
          <w:sz w:val="24"/>
          <w:szCs w:val="24"/>
          <w:lang w:val="en-US"/>
        </w:rPr>
        <w:t>zile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lucrătoare</w:t>
      </w:r>
      <w:proofErr w:type="spellEnd"/>
      <w:r w:rsidRPr="002B1A7E">
        <w:rPr>
          <w:rStyle w:val="FontStyle62"/>
          <w:rFonts w:eastAsia="Courier New"/>
          <w:sz w:val="24"/>
          <w:szCs w:val="24"/>
          <w:lang w:val="en-US"/>
        </w:rPr>
        <w:t xml:space="preserve"> de la </w:t>
      </w:r>
      <w:proofErr w:type="spellStart"/>
      <w:r w:rsidRPr="002B1A7E">
        <w:rPr>
          <w:rStyle w:val="FontStyle62"/>
          <w:rFonts w:eastAsia="Courier New"/>
          <w:sz w:val="24"/>
          <w:szCs w:val="24"/>
          <w:lang w:val="en-US"/>
        </w:rPr>
        <w:t>primirea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unei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solicitări</w:t>
      </w:r>
      <w:proofErr w:type="spellEnd"/>
      <w:r w:rsidRPr="002B1A7E">
        <w:rPr>
          <w:rStyle w:val="FontStyle62"/>
          <w:rFonts w:eastAsia="Courier New"/>
          <w:sz w:val="24"/>
          <w:szCs w:val="24"/>
          <w:lang w:val="en-US"/>
        </w:rPr>
        <w:t xml:space="preserve"> din </w:t>
      </w:r>
      <w:proofErr w:type="spellStart"/>
      <w:r w:rsidRPr="002B1A7E">
        <w:rPr>
          <w:rStyle w:val="FontStyle62"/>
          <w:rFonts w:eastAsia="Courier New"/>
          <w:sz w:val="24"/>
          <w:szCs w:val="24"/>
          <w:lang w:val="en-US"/>
        </w:rPr>
        <w:t>partea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acesteia</w:t>
      </w:r>
      <w:proofErr w:type="spellEnd"/>
      <w:r w:rsidRPr="002B1A7E">
        <w:rPr>
          <w:rStyle w:val="FontStyle62"/>
          <w:rFonts w:eastAsia="Courier New"/>
          <w:sz w:val="24"/>
          <w:szCs w:val="24"/>
          <w:lang w:val="en-US"/>
        </w:rPr>
        <w:t>.</w:t>
      </w:r>
    </w:p>
    <w:p w14:paraId="3E7206E7" w14:textId="77777777" w:rsidR="007D59DA" w:rsidRPr="002B1A7E" w:rsidRDefault="007D59DA" w:rsidP="007D59DA">
      <w:pPr>
        <w:autoSpaceDE w:val="0"/>
        <w:jc w:val="both"/>
        <w:rPr>
          <w:rStyle w:val="FontStyle62"/>
          <w:rFonts w:eastAsia="SimSun"/>
          <w:sz w:val="24"/>
          <w:szCs w:val="24"/>
        </w:rPr>
      </w:pPr>
      <w:r w:rsidRPr="002B1A7E">
        <w:rPr>
          <w:rFonts w:eastAsia="Courier New" w:cs="Times New Roman"/>
          <w:lang w:val="en-US"/>
        </w:rPr>
        <w:t xml:space="preserve">           (2) </w:t>
      </w:r>
      <w:proofErr w:type="spellStart"/>
      <w:r w:rsidRPr="002B1A7E">
        <w:rPr>
          <w:rFonts w:eastAsia="Courier New" w:cs="Times New Roman"/>
          <w:lang w:val="en-US"/>
        </w:rPr>
        <w:t>Persoana</w:t>
      </w:r>
      <w:proofErr w:type="spellEnd"/>
      <w:r w:rsidRPr="002B1A7E">
        <w:rPr>
          <w:rFonts w:eastAsia="Courier New" w:cs="Times New Roman"/>
          <w:lang w:val="en-US"/>
        </w:rPr>
        <w:t xml:space="preserve"> </w:t>
      </w:r>
      <w:proofErr w:type="spellStart"/>
      <w:r w:rsidRPr="002B1A7E">
        <w:rPr>
          <w:rFonts w:eastAsia="Courier New" w:cs="Times New Roman"/>
          <w:lang w:val="en-US"/>
        </w:rPr>
        <w:t>interesată</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de a </w:t>
      </w:r>
      <w:proofErr w:type="spellStart"/>
      <w:r w:rsidRPr="002B1A7E">
        <w:rPr>
          <w:rFonts w:eastAsia="Courier New" w:cs="Times New Roman"/>
          <w:lang w:val="en-US"/>
        </w:rPr>
        <w:t>depune</w:t>
      </w:r>
      <w:proofErr w:type="spellEnd"/>
      <w:r w:rsidRPr="002B1A7E">
        <w:rPr>
          <w:rFonts w:eastAsia="Courier New" w:cs="Times New Roman"/>
          <w:lang w:val="en-US"/>
        </w:rPr>
        <w:t xml:space="preserve"> </w:t>
      </w:r>
      <w:proofErr w:type="spellStart"/>
      <w:r w:rsidRPr="002B1A7E">
        <w:rPr>
          <w:rFonts w:eastAsia="Courier New" w:cs="Times New Roman"/>
          <w:lang w:val="en-US"/>
        </w:rPr>
        <w:t>diligenţele</w:t>
      </w:r>
      <w:proofErr w:type="spellEnd"/>
      <w:r w:rsidRPr="002B1A7E">
        <w:rPr>
          <w:rFonts w:eastAsia="Courier New" w:cs="Times New Roman"/>
          <w:lang w:val="en-US"/>
        </w:rPr>
        <w:t xml:space="preserve"> </w:t>
      </w:r>
      <w:proofErr w:type="spellStart"/>
      <w:r w:rsidRPr="002B1A7E">
        <w:rPr>
          <w:rFonts w:eastAsia="Courier New" w:cs="Times New Roman"/>
          <w:lang w:val="en-US"/>
        </w:rPr>
        <w:t>necesare</w:t>
      </w:r>
      <w:proofErr w:type="spellEnd"/>
      <w:r w:rsidRPr="002B1A7E">
        <w:rPr>
          <w:rFonts w:eastAsia="Courier New" w:cs="Times New Roman"/>
          <w:lang w:val="en-US"/>
        </w:rPr>
        <w:t xml:space="preserve">, </w:t>
      </w:r>
      <w:proofErr w:type="spellStart"/>
      <w:r w:rsidRPr="002B1A7E">
        <w:rPr>
          <w:rFonts w:eastAsia="Courier New" w:cs="Times New Roman"/>
          <w:lang w:val="en-US"/>
        </w:rPr>
        <w:t>astfel</w:t>
      </w:r>
      <w:proofErr w:type="spellEnd"/>
      <w:r w:rsidRPr="002B1A7E">
        <w:rPr>
          <w:rFonts w:eastAsia="Courier New" w:cs="Times New Roman"/>
          <w:lang w:val="en-US"/>
        </w:rPr>
        <w:t xml:space="preserve"> </w:t>
      </w:r>
      <w:proofErr w:type="spellStart"/>
      <w:r w:rsidRPr="002B1A7E">
        <w:rPr>
          <w:rFonts w:eastAsia="Courier New" w:cs="Times New Roman"/>
          <w:lang w:val="en-US"/>
        </w:rPr>
        <w:t>încât</w:t>
      </w:r>
      <w:proofErr w:type="spellEnd"/>
      <w:r w:rsidRPr="002B1A7E">
        <w:rPr>
          <w:rFonts w:eastAsia="Courier New" w:cs="Times New Roman"/>
          <w:lang w:val="en-US"/>
        </w:rPr>
        <w:t xml:space="preserve"> </w:t>
      </w:r>
      <w:proofErr w:type="spellStart"/>
      <w:r w:rsidRPr="002B1A7E">
        <w:rPr>
          <w:rFonts w:eastAsia="Courier New" w:cs="Times New Roman"/>
          <w:lang w:val="en-US"/>
        </w:rPr>
        <w:t>respectarea</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a </w:t>
      </w:r>
      <w:proofErr w:type="spellStart"/>
      <w:r w:rsidRPr="002B1A7E">
        <w:rPr>
          <w:rFonts w:eastAsia="Courier New" w:cs="Times New Roman"/>
          <w:lang w:val="en-US"/>
        </w:rPr>
        <w:t>perioadei</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w:t>
      </w:r>
      <w:proofErr w:type="spellStart"/>
      <w:r w:rsidRPr="002B1A7E">
        <w:rPr>
          <w:rFonts w:eastAsia="Courier New" w:cs="Times New Roman"/>
          <w:lang w:val="en-US"/>
        </w:rPr>
        <w:t>să</w:t>
      </w:r>
      <w:proofErr w:type="spellEnd"/>
      <w:r w:rsidRPr="002B1A7E">
        <w:rPr>
          <w:rFonts w:eastAsia="Courier New" w:cs="Times New Roman"/>
          <w:lang w:val="en-US"/>
        </w:rPr>
        <w:t xml:space="preserve"> nu </w:t>
      </w:r>
      <w:proofErr w:type="spellStart"/>
      <w:r w:rsidRPr="002B1A7E">
        <w:rPr>
          <w:rFonts w:eastAsia="Courier New" w:cs="Times New Roman"/>
          <w:lang w:val="en-US"/>
        </w:rPr>
        <w:t>conducă</w:t>
      </w:r>
      <w:proofErr w:type="spellEnd"/>
      <w:r w:rsidRPr="002B1A7E">
        <w:rPr>
          <w:rFonts w:eastAsia="Courier New" w:cs="Times New Roman"/>
          <w:lang w:val="en-US"/>
        </w:rPr>
        <w:t xml:space="preserve"> la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r w:rsidRPr="002B1A7E">
        <w:rPr>
          <w:rFonts w:eastAsia="Courier New" w:cs="Times New Roman"/>
          <w:lang w:val="en-US"/>
        </w:rPr>
        <w:lastRenderedPageBreak/>
        <w:t xml:space="preserve">care </w:t>
      </w:r>
      <w:proofErr w:type="spellStart"/>
      <w:r w:rsidRPr="002B1A7E">
        <w:rPr>
          <w:rFonts w:eastAsia="Courier New" w:cs="Times New Roman"/>
          <w:lang w:val="en-US"/>
        </w:rPr>
        <w:t>documentaţia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fie </w:t>
      </w:r>
      <w:proofErr w:type="spellStart"/>
      <w:r w:rsidRPr="002B1A7E">
        <w:rPr>
          <w:rFonts w:eastAsia="Courier New" w:cs="Times New Roman"/>
          <w:lang w:val="en-US"/>
        </w:rPr>
        <w:t>pusă</w:t>
      </w:r>
      <w:proofErr w:type="spellEnd"/>
      <w:r w:rsidRPr="002B1A7E">
        <w:rPr>
          <w:rFonts w:eastAsia="Courier New" w:cs="Times New Roman"/>
          <w:lang w:val="en-US"/>
        </w:rPr>
        <w:t xml:space="preserve"> la </w:t>
      </w:r>
      <w:proofErr w:type="spellStart"/>
      <w:r w:rsidRPr="002B1A7E">
        <w:rPr>
          <w:rFonts w:eastAsia="Courier New" w:cs="Times New Roman"/>
          <w:lang w:val="en-US"/>
        </w:rPr>
        <w:t>dispoziţia</w:t>
      </w:r>
      <w:proofErr w:type="spellEnd"/>
      <w:r w:rsidRPr="002B1A7E">
        <w:rPr>
          <w:rFonts w:eastAsia="Courier New" w:cs="Times New Roman"/>
          <w:lang w:val="en-US"/>
        </w:rPr>
        <w:t xml:space="preserve"> </w:t>
      </w:r>
      <w:proofErr w:type="spellStart"/>
      <w:r w:rsidRPr="002B1A7E">
        <w:rPr>
          <w:rFonts w:eastAsia="Courier New" w:cs="Times New Roman"/>
          <w:lang w:val="en-US"/>
        </w:rPr>
        <w:t>sa</w:t>
      </w:r>
      <w:proofErr w:type="spellEnd"/>
      <w:r w:rsidRPr="002B1A7E">
        <w:rPr>
          <w:rFonts w:eastAsia="Courier New" w:cs="Times New Roman"/>
          <w:lang w:val="en-US"/>
        </w:rPr>
        <w:t xml:space="preserve"> cu </w:t>
      </w:r>
      <w:proofErr w:type="spellStart"/>
      <w:r w:rsidRPr="002B1A7E">
        <w:rPr>
          <w:rFonts w:eastAsia="Courier New" w:cs="Times New Roman"/>
          <w:lang w:val="en-US"/>
        </w:rPr>
        <w:t>mai</w:t>
      </w:r>
      <w:proofErr w:type="spellEnd"/>
      <w:r w:rsidRPr="002B1A7E">
        <w:rPr>
          <w:rFonts w:eastAsia="Courier New" w:cs="Times New Roman"/>
          <w:lang w:val="en-US"/>
        </w:rPr>
        <w:t xml:space="preserve"> </w:t>
      </w:r>
      <w:proofErr w:type="spellStart"/>
      <w:r w:rsidRPr="002B1A7E">
        <w:rPr>
          <w:rFonts w:eastAsia="Courier New" w:cs="Times New Roman"/>
          <w:lang w:val="en-US"/>
        </w:rPr>
        <w:t>puţin</w:t>
      </w:r>
      <w:proofErr w:type="spellEnd"/>
      <w:r w:rsidRPr="002B1A7E">
        <w:rPr>
          <w:rFonts w:eastAsia="Courier New" w:cs="Times New Roman"/>
          <w:lang w:val="en-US"/>
        </w:rPr>
        <w:t xml:space="preserve"> de 5 </w:t>
      </w:r>
      <w:proofErr w:type="spellStart"/>
      <w:r w:rsidRPr="002B1A7E">
        <w:rPr>
          <w:rFonts w:eastAsia="Courier New" w:cs="Times New Roman"/>
          <w:lang w:val="en-US"/>
        </w:rPr>
        <w:t>zile</w:t>
      </w:r>
      <w:proofErr w:type="spellEnd"/>
      <w:r w:rsidRPr="002B1A7E">
        <w:rPr>
          <w:rFonts w:eastAsia="Courier New" w:cs="Times New Roman"/>
          <w:lang w:val="en-US"/>
        </w:rPr>
        <w:t xml:space="preserve"> </w:t>
      </w:r>
      <w:proofErr w:type="spellStart"/>
      <w:r w:rsidRPr="002B1A7E">
        <w:rPr>
          <w:rFonts w:eastAsia="Courier New" w:cs="Times New Roman"/>
          <w:lang w:val="en-US"/>
        </w:rPr>
        <w:t>lucrătoare</w:t>
      </w:r>
      <w:proofErr w:type="spellEnd"/>
      <w:r w:rsidRPr="002B1A7E">
        <w:rPr>
          <w:rFonts w:eastAsia="Courier New" w:cs="Times New Roman"/>
          <w:lang w:val="en-US"/>
        </w:rPr>
        <w:t xml:space="preserve"> </w:t>
      </w:r>
      <w:proofErr w:type="spellStart"/>
      <w:r w:rsidRPr="002B1A7E">
        <w:rPr>
          <w:rFonts w:eastAsia="Courier New" w:cs="Times New Roman"/>
          <w:lang w:val="en-US"/>
        </w:rPr>
        <w:t>înainte</w:t>
      </w:r>
      <w:proofErr w:type="spellEnd"/>
      <w:r w:rsidRPr="002B1A7E">
        <w:rPr>
          <w:rFonts w:eastAsia="Courier New" w:cs="Times New Roman"/>
          <w:lang w:val="en-US"/>
        </w:rPr>
        <w:t xml:space="preserve"> de data-</w:t>
      </w:r>
      <w:proofErr w:type="spellStart"/>
      <w:r w:rsidRPr="002B1A7E">
        <w:rPr>
          <w:rFonts w:eastAsia="Courier New" w:cs="Times New Roman"/>
          <w:lang w:val="en-US"/>
        </w:rPr>
        <w:t>limită</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depunerea</w:t>
      </w:r>
      <w:proofErr w:type="spellEnd"/>
      <w:r w:rsidRPr="002B1A7E">
        <w:rPr>
          <w:rFonts w:eastAsia="Courier New" w:cs="Times New Roman"/>
          <w:lang w:val="en-US"/>
        </w:rPr>
        <w:t xml:space="preserve"> </w:t>
      </w:r>
      <w:proofErr w:type="spellStart"/>
      <w:r w:rsidRPr="002B1A7E">
        <w:rPr>
          <w:rFonts w:eastAsia="Courier New" w:cs="Times New Roman"/>
          <w:lang w:val="en-US"/>
        </w:rPr>
        <w:t>ofertelor</w:t>
      </w:r>
      <w:proofErr w:type="spellEnd"/>
      <w:r w:rsidRPr="002B1A7E">
        <w:rPr>
          <w:rFonts w:eastAsia="Courier New" w:cs="Times New Roman"/>
          <w:lang w:val="en-US"/>
        </w:rPr>
        <w:t>.</w:t>
      </w:r>
    </w:p>
    <w:p w14:paraId="377F98CC" w14:textId="77777777" w:rsidR="007D59DA" w:rsidRPr="002B1A7E" w:rsidRDefault="007D59DA" w:rsidP="007D59DA">
      <w:pPr>
        <w:pStyle w:val="Style6"/>
        <w:tabs>
          <w:tab w:val="left" w:pos="374"/>
        </w:tabs>
        <w:rPr>
          <w:rStyle w:val="FontStyle62"/>
          <w:rFonts w:eastAsia="SimSun"/>
          <w:sz w:val="24"/>
          <w:szCs w:val="24"/>
        </w:rPr>
      </w:pPr>
      <w:r w:rsidRPr="002B1A7E">
        <w:rPr>
          <w:rStyle w:val="FontStyle62"/>
          <w:rFonts w:eastAsia="SimSun"/>
          <w:sz w:val="24"/>
          <w:szCs w:val="24"/>
        </w:rPr>
        <w:t>(3) Orice persoană interesată are dreptul de a solicita clarificări privind documentaţia de atribuire. Solicitările de clarificări se vor face în timp util, astfel încât să nu se depăşească termenele prevăzute în alin. următor.</w:t>
      </w:r>
    </w:p>
    <w:p w14:paraId="35158B86" w14:textId="77777777" w:rsidR="007D59DA" w:rsidRPr="002B1A7E" w:rsidRDefault="007D59DA" w:rsidP="007D59DA">
      <w:pPr>
        <w:pStyle w:val="Style6"/>
        <w:tabs>
          <w:tab w:val="left" w:pos="374"/>
        </w:tabs>
        <w:rPr>
          <w:rStyle w:val="FontStyle62"/>
          <w:rFonts w:eastAsia="SimSun"/>
          <w:sz w:val="24"/>
          <w:szCs w:val="24"/>
        </w:rPr>
      </w:pPr>
      <w:r w:rsidRPr="002B1A7E">
        <w:rPr>
          <w:rStyle w:val="FontStyle62"/>
          <w:rFonts w:eastAsia="SimSun"/>
          <w:sz w:val="24"/>
          <w:szCs w:val="24"/>
        </w:rPr>
        <w:t>(4) Concedentul are obligaţia de a răspunde, în mod clar, complet şi fără ambiguităţi, la orice clarificare solicitată, într-o perioadă de maxim 5 zile lucrătoare de la primirea unei astfel de solicitări; Răspunsul se transmite cu cel puţin 5 zile lucrătoare înainte de data limită pentru depunerea ofertelor.</w:t>
      </w:r>
    </w:p>
    <w:p w14:paraId="16965D1D" w14:textId="77777777" w:rsidR="007D59DA" w:rsidRPr="002B1A7E" w:rsidRDefault="007D59DA" w:rsidP="007D59DA">
      <w:pPr>
        <w:pStyle w:val="Style5"/>
        <w:spacing w:before="58" w:line="274" w:lineRule="exact"/>
        <w:ind w:firstLine="706"/>
        <w:rPr>
          <w:rStyle w:val="FontStyle64"/>
          <w:rFonts w:eastAsia="SimSun"/>
          <w:sz w:val="24"/>
          <w:szCs w:val="24"/>
        </w:rPr>
      </w:pPr>
      <w:r w:rsidRPr="002B1A7E">
        <w:rPr>
          <w:rStyle w:val="FontStyle62"/>
          <w:rFonts w:eastAsia="SimSun"/>
          <w:sz w:val="24"/>
          <w:szCs w:val="24"/>
        </w:rPr>
        <w:t xml:space="preserve">  (5) Concedentul are obligaţia </w:t>
      </w:r>
      <w:r w:rsidRPr="002B1A7E">
        <w:rPr>
          <w:rStyle w:val="FontStyle62"/>
          <w:rFonts w:eastAsia="SimSun"/>
          <w:sz w:val="24"/>
          <w:szCs w:val="24"/>
          <w:lang w:val="es-ES"/>
        </w:rPr>
        <w:t xml:space="preserve">de a transmite </w:t>
      </w:r>
      <w:r w:rsidRPr="002B1A7E">
        <w:rPr>
          <w:rStyle w:val="FontStyle62"/>
          <w:rFonts w:eastAsia="SimSun"/>
          <w:sz w:val="24"/>
          <w:szCs w:val="24"/>
        </w:rPr>
        <w:t xml:space="preserve">răspunsurile însoţite </w:t>
      </w:r>
      <w:r w:rsidRPr="002B1A7E">
        <w:rPr>
          <w:rStyle w:val="FontStyle62"/>
          <w:rFonts w:eastAsia="SimSun"/>
          <w:sz w:val="24"/>
          <w:szCs w:val="24"/>
          <w:lang w:val="es-ES"/>
        </w:rPr>
        <w:t xml:space="preserve">de </w:t>
      </w:r>
      <w:r w:rsidRPr="002B1A7E">
        <w:rPr>
          <w:rStyle w:val="FontStyle62"/>
          <w:rFonts w:eastAsia="SimSun"/>
          <w:sz w:val="24"/>
          <w:szCs w:val="24"/>
        </w:rPr>
        <w:t xml:space="preserve">întrebările </w:t>
      </w:r>
      <w:r w:rsidRPr="002B1A7E">
        <w:rPr>
          <w:rStyle w:val="FontStyle62"/>
          <w:rFonts w:eastAsia="SimSun"/>
          <w:sz w:val="24"/>
          <w:szCs w:val="24"/>
          <w:lang w:val="es-ES"/>
        </w:rPr>
        <w:t xml:space="preserve">aferente </w:t>
      </w:r>
      <w:r w:rsidRPr="002B1A7E">
        <w:rPr>
          <w:rStyle w:val="FontStyle62"/>
          <w:rFonts w:eastAsia="SimSun"/>
          <w:sz w:val="24"/>
          <w:szCs w:val="24"/>
        </w:rPr>
        <w:t>către toate persoanele interesate care au obţinut, în condiţiile prezentei proceduri, documentaţia de atribuire, luând măsuri pentru a nu dezvălui identitatea celui care a solicitat respectivele clarificări.</w:t>
      </w:r>
    </w:p>
    <w:p w14:paraId="217ED550" w14:textId="77777777" w:rsidR="007D59DA" w:rsidRPr="002B1A7E" w:rsidRDefault="007D59DA" w:rsidP="007D59DA">
      <w:pPr>
        <w:pStyle w:val="Style29"/>
        <w:spacing w:line="274" w:lineRule="exact"/>
        <w:rPr>
          <w:rStyle w:val="FontStyle62"/>
          <w:rFonts w:eastAsia="Courier New"/>
          <w:sz w:val="24"/>
          <w:szCs w:val="24"/>
          <w:lang w:val="en-US"/>
        </w:rPr>
      </w:pPr>
      <w:r w:rsidRPr="002B1A7E">
        <w:rPr>
          <w:rStyle w:val="FontStyle64"/>
          <w:rFonts w:eastAsia="SimSun"/>
          <w:sz w:val="24"/>
          <w:szCs w:val="24"/>
        </w:rPr>
        <w:t>Art. 1</w:t>
      </w:r>
      <w:r w:rsidR="009B3F10">
        <w:rPr>
          <w:rStyle w:val="FontStyle64"/>
          <w:rFonts w:eastAsia="SimSun"/>
          <w:sz w:val="24"/>
          <w:szCs w:val="24"/>
        </w:rPr>
        <w:t>8</w:t>
      </w:r>
      <w:r w:rsidRPr="002B1A7E">
        <w:rPr>
          <w:rStyle w:val="FontStyle64"/>
          <w:rFonts w:eastAsia="SimSun"/>
          <w:sz w:val="24"/>
          <w:szCs w:val="24"/>
        </w:rPr>
        <w:t xml:space="preserve">.  </w:t>
      </w:r>
      <w:r w:rsidRPr="002B1A7E">
        <w:rPr>
          <w:rStyle w:val="FontStyle64"/>
          <w:rFonts w:eastAsia="SimSun"/>
          <w:b w:val="0"/>
          <w:sz w:val="24"/>
          <w:szCs w:val="24"/>
        </w:rPr>
        <w:t>(1)</w:t>
      </w:r>
      <w:r w:rsidRPr="002B1A7E">
        <w:rPr>
          <w:rStyle w:val="FontStyle64"/>
          <w:rFonts w:eastAsia="SimSun"/>
          <w:sz w:val="24"/>
          <w:szCs w:val="24"/>
        </w:rPr>
        <w:t xml:space="preserve"> </w:t>
      </w:r>
      <w:r w:rsidRPr="002B1A7E">
        <w:rPr>
          <w:rStyle w:val="FontStyle62"/>
          <w:rFonts w:eastAsia="SimSun"/>
          <w:sz w:val="24"/>
          <w:szCs w:val="24"/>
        </w:rPr>
        <w:t>Procedura de licitaţie se poate desfăşura numai dacă în urma publicării anunţului de licitaţie au fost depuse cel puţin 2 (două) oferte valabile.</w:t>
      </w:r>
    </w:p>
    <w:p w14:paraId="19CA253F" w14:textId="77777777" w:rsidR="007D59DA" w:rsidRPr="002B1A7E" w:rsidRDefault="007D59DA" w:rsidP="007D59DA">
      <w:pPr>
        <w:spacing w:line="274" w:lineRule="exact"/>
        <w:jc w:val="both"/>
        <w:rPr>
          <w:rFonts w:eastAsia="Courier New" w:cs="Times New Roman"/>
          <w:lang w:val="en-US"/>
        </w:rPr>
      </w:pPr>
      <w:r w:rsidRPr="002B1A7E">
        <w:rPr>
          <w:rStyle w:val="FontStyle62"/>
          <w:rFonts w:eastAsia="Courier New"/>
          <w:sz w:val="24"/>
          <w:szCs w:val="24"/>
          <w:lang w:val="en-US"/>
        </w:rPr>
        <w:t xml:space="preserve">          (2)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cazul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care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urma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publicării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anunţului</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licitaţie</w:t>
      </w:r>
      <w:proofErr w:type="spellEnd"/>
      <w:r w:rsidRPr="002B1A7E">
        <w:rPr>
          <w:rStyle w:val="FontStyle62"/>
          <w:rFonts w:eastAsia="Courier New"/>
          <w:sz w:val="24"/>
          <w:szCs w:val="24"/>
          <w:lang w:val="en-US"/>
        </w:rPr>
        <w:t xml:space="preserve"> nu au </w:t>
      </w:r>
      <w:proofErr w:type="spellStart"/>
      <w:r w:rsidRPr="002B1A7E">
        <w:rPr>
          <w:rStyle w:val="FontStyle62"/>
          <w:rFonts w:eastAsia="Courier New"/>
          <w:sz w:val="24"/>
          <w:szCs w:val="24"/>
          <w:lang w:val="en-US"/>
        </w:rPr>
        <w:t>fost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depuse</w:t>
      </w:r>
      <w:proofErr w:type="spellEnd"/>
      <w:r w:rsidRPr="002B1A7E">
        <w:rPr>
          <w:rStyle w:val="FontStyle62"/>
          <w:rFonts w:eastAsia="Courier New"/>
          <w:sz w:val="24"/>
          <w:szCs w:val="24"/>
          <w:lang w:val="en-US"/>
        </w:rPr>
        <w:t xml:space="preserve"> cel </w:t>
      </w:r>
      <w:proofErr w:type="spellStart"/>
      <w:r w:rsidRPr="002B1A7E">
        <w:rPr>
          <w:rStyle w:val="FontStyle62"/>
          <w:rFonts w:eastAsia="Courier New"/>
          <w:sz w:val="24"/>
          <w:szCs w:val="24"/>
          <w:lang w:val="en-US"/>
        </w:rPr>
        <w:t>puţin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două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oferte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valabile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concedentul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este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obligat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anuleze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procedura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şi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organizeze</w:t>
      </w:r>
      <w:proofErr w:type="spellEnd"/>
      <w:r w:rsidRPr="002B1A7E">
        <w:rPr>
          <w:rStyle w:val="FontStyle62"/>
          <w:rFonts w:eastAsia="Courier New"/>
          <w:sz w:val="24"/>
          <w:szCs w:val="24"/>
          <w:lang w:val="en-US"/>
        </w:rPr>
        <w:t xml:space="preserve"> o </w:t>
      </w:r>
      <w:proofErr w:type="spellStart"/>
      <w:r w:rsidRPr="002B1A7E">
        <w:rPr>
          <w:rStyle w:val="FontStyle62"/>
          <w:rFonts w:eastAsia="Courier New"/>
          <w:sz w:val="24"/>
          <w:szCs w:val="24"/>
          <w:lang w:val="en-US"/>
        </w:rPr>
        <w:t>nouă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licitaţie</w:t>
      </w:r>
      <w:proofErr w:type="spellEnd"/>
      <w:r w:rsidRPr="002B1A7E">
        <w:rPr>
          <w:rStyle w:val="FontStyle62"/>
          <w:rFonts w:eastAsia="Courier New"/>
          <w:sz w:val="24"/>
          <w:szCs w:val="24"/>
          <w:lang w:val="en-US"/>
        </w:rPr>
        <w:t xml:space="preserve">, cu </w:t>
      </w:r>
      <w:proofErr w:type="spellStart"/>
      <w:r w:rsidRPr="002B1A7E">
        <w:rPr>
          <w:rStyle w:val="FontStyle62"/>
          <w:rFonts w:eastAsia="Courier New"/>
          <w:sz w:val="24"/>
          <w:szCs w:val="24"/>
          <w:lang w:val="en-US"/>
        </w:rPr>
        <w:t>respectarea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procedurii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prevăzute</w:t>
      </w:r>
      <w:proofErr w:type="spellEnd"/>
      <w:r w:rsidRPr="002B1A7E">
        <w:rPr>
          <w:rStyle w:val="FontStyle62"/>
          <w:rFonts w:eastAsia="Courier New"/>
          <w:sz w:val="24"/>
          <w:szCs w:val="24"/>
          <w:lang w:val="en-US"/>
        </w:rPr>
        <w:t xml:space="preserve"> in </w:t>
      </w:r>
      <w:proofErr w:type="spellStart"/>
      <w:r w:rsidRPr="002B1A7E">
        <w:rPr>
          <w:rStyle w:val="FontStyle62"/>
          <w:rFonts w:eastAsia="Courier New"/>
          <w:sz w:val="24"/>
          <w:szCs w:val="24"/>
          <w:lang w:val="en-US"/>
        </w:rPr>
        <w:t>prezenta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procedură</w:t>
      </w:r>
      <w:proofErr w:type="spellEnd"/>
      <w:r w:rsidRPr="002B1A7E">
        <w:rPr>
          <w:rStyle w:val="FontStyle62"/>
          <w:rFonts w:eastAsia="Courier New"/>
          <w:sz w:val="24"/>
          <w:szCs w:val="24"/>
          <w:lang w:val="en-US"/>
        </w:rPr>
        <w:t>.</w:t>
      </w:r>
    </w:p>
    <w:p w14:paraId="7B03AACA"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ab/>
        <w:t xml:space="preserve">(3)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organizării</w:t>
      </w:r>
      <w:proofErr w:type="spellEnd"/>
      <w:r w:rsidRPr="002B1A7E">
        <w:rPr>
          <w:rFonts w:eastAsia="Courier New" w:cs="Times New Roman"/>
          <w:lang w:val="en-US"/>
        </w:rPr>
        <w:t xml:space="preserve"> </w:t>
      </w:r>
      <w:proofErr w:type="spellStart"/>
      <w:r w:rsidRPr="002B1A7E">
        <w:rPr>
          <w:rFonts w:eastAsia="Courier New" w:cs="Times New Roman"/>
          <w:lang w:val="en-US"/>
        </w:rPr>
        <w:t>unei</w:t>
      </w:r>
      <w:proofErr w:type="spellEnd"/>
      <w:r w:rsidRPr="002B1A7E">
        <w:rPr>
          <w:rFonts w:eastAsia="Courier New" w:cs="Times New Roman"/>
          <w:lang w:val="en-US"/>
        </w:rPr>
        <w:t xml:space="preserve"> </w:t>
      </w:r>
      <w:proofErr w:type="spellStart"/>
      <w:r w:rsidRPr="002B1A7E">
        <w:rPr>
          <w:rFonts w:eastAsia="Courier New" w:cs="Times New Roman"/>
          <w:lang w:val="en-US"/>
        </w:rPr>
        <w:t>noi</w:t>
      </w:r>
      <w:proofErr w:type="spellEnd"/>
      <w:r w:rsidRPr="002B1A7E">
        <w:rPr>
          <w:rFonts w:eastAsia="Courier New" w:cs="Times New Roman"/>
          <w:lang w:val="en-US"/>
        </w:rPr>
        <w:t xml:space="preserve"> </w:t>
      </w:r>
      <w:proofErr w:type="spellStart"/>
      <w:r w:rsidRPr="002B1A7E">
        <w:rPr>
          <w:rFonts w:eastAsia="Courier New" w:cs="Times New Roman"/>
          <w:lang w:val="en-US"/>
        </w:rPr>
        <w:t>licitaţii</w:t>
      </w:r>
      <w:proofErr w:type="spellEnd"/>
      <w:r w:rsidRPr="002B1A7E">
        <w:rPr>
          <w:rFonts w:eastAsia="Courier New" w:cs="Times New Roman"/>
          <w:lang w:val="en-US"/>
        </w:rPr>
        <w:t xml:space="preserve"> </w:t>
      </w:r>
      <w:proofErr w:type="spellStart"/>
      <w:r w:rsidRPr="002B1A7E">
        <w:rPr>
          <w:rFonts w:eastAsia="Courier New" w:cs="Times New Roman"/>
          <w:lang w:val="en-US"/>
        </w:rPr>
        <w:t>potrivit</w:t>
      </w:r>
      <w:proofErr w:type="spellEnd"/>
      <w:r w:rsidRPr="002B1A7E">
        <w:rPr>
          <w:rFonts w:eastAsia="Courier New" w:cs="Times New Roman"/>
          <w:lang w:val="en-US"/>
        </w:rPr>
        <w:t xml:space="preserve"> </w:t>
      </w:r>
      <w:proofErr w:type="spellStart"/>
      <w:r w:rsidRPr="002B1A7E">
        <w:rPr>
          <w:rFonts w:eastAsia="Courier New" w:cs="Times New Roman"/>
          <w:lang w:val="en-US"/>
        </w:rPr>
        <w:t>alin</w:t>
      </w:r>
      <w:proofErr w:type="spellEnd"/>
      <w:r w:rsidRPr="002B1A7E">
        <w:rPr>
          <w:rFonts w:eastAsia="Courier New" w:cs="Times New Roman"/>
          <w:lang w:val="en-US"/>
        </w:rPr>
        <w:t xml:space="preserve">. (2), </w:t>
      </w:r>
      <w:proofErr w:type="spellStart"/>
      <w:r w:rsidRPr="002B1A7E">
        <w:rPr>
          <w:rFonts w:eastAsia="Courier New" w:cs="Times New Roman"/>
          <w:lang w:val="en-US"/>
        </w:rPr>
        <w:t>procedura</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valabilă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a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depusă</w:t>
      </w:r>
      <w:proofErr w:type="spellEnd"/>
      <w:r w:rsidRPr="002B1A7E">
        <w:rPr>
          <w:rFonts w:eastAsia="Courier New" w:cs="Times New Roman"/>
          <w:lang w:val="en-US"/>
        </w:rPr>
        <w:t xml:space="preserve"> cel </w:t>
      </w:r>
      <w:proofErr w:type="spellStart"/>
      <w:r w:rsidRPr="002B1A7E">
        <w:rPr>
          <w:rFonts w:eastAsia="Courier New" w:cs="Times New Roman"/>
          <w:lang w:val="en-US"/>
        </w:rPr>
        <w:t>puţin</w:t>
      </w:r>
      <w:proofErr w:type="spellEnd"/>
      <w:r w:rsidRPr="002B1A7E">
        <w:rPr>
          <w:rFonts w:eastAsia="Courier New" w:cs="Times New Roman"/>
          <w:lang w:val="en-US"/>
        </w:rPr>
        <w:t xml:space="preserve"> o </w:t>
      </w:r>
      <w:proofErr w:type="spellStart"/>
      <w:r w:rsidRPr="002B1A7E">
        <w:rPr>
          <w:rFonts w:eastAsia="Courier New" w:cs="Times New Roman"/>
          <w:lang w:val="en-US"/>
        </w:rPr>
        <w:t>ofertă</w:t>
      </w:r>
      <w:proofErr w:type="spellEnd"/>
      <w:r w:rsidRPr="002B1A7E">
        <w:rPr>
          <w:rFonts w:eastAsia="Courier New" w:cs="Times New Roman"/>
          <w:lang w:val="en-US"/>
        </w:rPr>
        <w:t xml:space="preserve"> </w:t>
      </w:r>
      <w:proofErr w:type="spellStart"/>
      <w:r w:rsidRPr="002B1A7E">
        <w:rPr>
          <w:rFonts w:eastAsia="Courier New" w:cs="Times New Roman"/>
          <w:lang w:val="en-US"/>
        </w:rPr>
        <w:t>valabilă</w:t>
      </w:r>
      <w:proofErr w:type="spellEnd"/>
      <w:r w:rsidRPr="002B1A7E">
        <w:rPr>
          <w:rFonts w:eastAsia="Courier New" w:cs="Times New Roman"/>
          <w:lang w:val="en-US"/>
        </w:rPr>
        <w:t>.</w:t>
      </w:r>
    </w:p>
    <w:p w14:paraId="56BBFD78" w14:textId="77777777" w:rsidR="007D59DA" w:rsidRPr="002B1A7E" w:rsidRDefault="007D59DA" w:rsidP="007D59DA">
      <w:pPr>
        <w:autoSpaceDE w:val="0"/>
        <w:jc w:val="both"/>
        <w:rPr>
          <w:rStyle w:val="FontStyle64"/>
          <w:rFonts w:eastAsia="SimSun"/>
          <w:sz w:val="24"/>
          <w:szCs w:val="24"/>
        </w:rPr>
      </w:pPr>
      <w:r w:rsidRPr="002B1A7E">
        <w:rPr>
          <w:rFonts w:eastAsia="Courier New" w:cs="Times New Roman"/>
          <w:lang w:val="en-US"/>
        </w:rPr>
        <w:tab/>
        <w:t xml:space="preserve">(4)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cea</w:t>
      </w:r>
      <w:proofErr w:type="spellEnd"/>
      <w:r w:rsidRPr="002B1A7E">
        <w:rPr>
          <w:rFonts w:eastAsia="Courier New" w:cs="Times New Roman"/>
          <w:lang w:val="en-US"/>
        </w:rPr>
        <w:t xml:space="preserve"> de-a </w:t>
      </w:r>
      <w:proofErr w:type="spellStart"/>
      <w:r w:rsidRPr="002B1A7E">
        <w:rPr>
          <w:rFonts w:eastAsia="Courier New" w:cs="Times New Roman"/>
          <w:lang w:val="en-US"/>
        </w:rPr>
        <w:t>doua</w:t>
      </w:r>
      <w:proofErr w:type="spellEnd"/>
      <w:r w:rsidRPr="002B1A7E">
        <w:rPr>
          <w:rFonts w:eastAsia="Courier New" w:cs="Times New Roman"/>
          <w:lang w:val="en-US"/>
        </w:rPr>
        <w:t xml:space="preserve"> </w:t>
      </w:r>
      <w:proofErr w:type="spellStart"/>
      <w:r w:rsidRPr="002B1A7E">
        <w:rPr>
          <w:rFonts w:eastAsia="Courier New" w:cs="Times New Roman"/>
          <w:lang w:val="en-US"/>
        </w:rPr>
        <w:t>licitatie</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fi </w:t>
      </w:r>
      <w:proofErr w:type="spellStart"/>
      <w:r w:rsidRPr="002B1A7E">
        <w:rPr>
          <w:rFonts w:eastAsia="Courier New" w:cs="Times New Roman"/>
          <w:lang w:val="en-US"/>
        </w:rPr>
        <w:t>pastrata</w:t>
      </w:r>
      <w:proofErr w:type="spellEnd"/>
      <w:r w:rsidRPr="002B1A7E">
        <w:rPr>
          <w:rFonts w:eastAsia="Courier New" w:cs="Times New Roman"/>
          <w:lang w:val="en-US"/>
        </w:rPr>
        <w:t xml:space="preserve"> </w:t>
      </w:r>
      <w:proofErr w:type="spellStart"/>
      <w:r w:rsidRPr="002B1A7E">
        <w:rPr>
          <w:rFonts w:eastAsia="Courier New" w:cs="Times New Roman"/>
          <w:lang w:val="en-US"/>
        </w:rPr>
        <w:t>documentatia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aprobata</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prima </w:t>
      </w:r>
      <w:proofErr w:type="spellStart"/>
      <w:r w:rsidRPr="002B1A7E">
        <w:rPr>
          <w:rFonts w:eastAsia="Courier New" w:cs="Times New Roman"/>
          <w:lang w:val="en-US"/>
        </w:rPr>
        <w:t>licitatie</w:t>
      </w:r>
      <w:proofErr w:type="spellEnd"/>
      <w:r w:rsidRPr="002B1A7E">
        <w:rPr>
          <w:rFonts w:eastAsia="Courier New" w:cs="Times New Roman"/>
          <w:lang w:val="en-US"/>
        </w:rPr>
        <w:t>.</w:t>
      </w:r>
    </w:p>
    <w:p w14:paraId="04F7C8A0" w14:textId="206FA0DF"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19</w:t>
      </w:r>
      <w:r w:rsidRPr="002B1A7E">
        <w:rPr>
          <w:rStyle w:val="FontStyle64"/>
          <w:rFonts w:eastAsia="SimSun"/>
          <w:sz w:val="24"/>
          <w:szCs w:val="24"/>
        </w:rPr>
        <w:t xml:space="preserve">. </w:t>
      </w:r>
      <w:r w:rsidRPr="002B1A7E">
        <w:rPr>
          <w:rStyle w:val="FontStyle62"/>
          <w:rFonts w:eastAsia="SimSun"/>
          <w:sz w:val="24"/>
          <w:szCs w:val="24"/>
        </w:rPr>
        <w:t xml:space="preserve">(1) Plicurile, închise şi sigilate, conţinând ofertele se înregistrează la registratura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si se predau comisiei de evaluare in ziua fixata pentru deschiderea lor, prevazuta in anuntul de licitatie. </w:t>
      </w:r>
    </w:p>
    <w:p w14:paraId="30D86869" w14:textId="77777777" w:rsidR="007D59DA" w:rsidRPr="002B1A7E" w:rsidRDefault="007D59DA" w:rsidP="007D59DA">
      <w:pPr>
        <w:pStyle w:val="Style6"/>
        <w:tabs>
          <w:tab w:val="left" w:pos="1274"/>
        </w:tabs>
        <w:ind w:firstLine="936"/>
        <w:rPr>
          <w:rStyle w:val="FontStyle62"/>
          <w:rFonts w:eastAsia="SimSun"/>
          <w:sz w:val="24"/>
          <w:szCs w:val="24"/>
        </w:rPr>
      </w:pPr>
      <w:r w:rsidRPr="002B1A7E">
        <w:rPr>
          <w:rStyle w:val="FontStyle62"/>
          <w:rFonts w:eastAsia="SimSun"/>
          <w:sz w:val="24"/>
          <w:szCs w:val="24"/>
        </w:rPr>
        <w:t>(2) După deschiderea plicurilor exterioare în cadrul şedinţei publice, comisia de evaluare elimină ofertele care nu conţin totalitatea documentelor solicitate prin caietul de sarcini.</w:t>
      </w:r>
    </w:p>
    <w:p w14:paraId="792A4627" w14:textId="77777777" w:rsidR="007D59DA" w:rsidRPr="002B1A7E" w:rsidRDefault="007D59DA" w:rsidP="007D59DA">
      <w:pPr>
        <w:pStyle w:val="Style6"/>
        <w:tabs>
          <w:tab w:val="left" w:pos="1274"/>
        </w:tabs>
        <w:ind w:firstLine="936"/>
        <w:rPr>
          <w:rStyle w:val="FontStyle62"/>
          <w:rFonts w:eastAsia="SimSun"/>
          <w:sz w:val="24"/>
          <w:szCs w:val="24"/>
        </w:rPr>
      </w:pPr>
      <w:r w:rsidRPr="002B1A7E">
        <w:rPr>
          <w:rStyle w:val="FontStyle62"/>
          <w:rFonts w:eastAsia="SimSun"/>
          <w:sz w:val="24"/>
          <w:szCs w:val="24"/>
        </w:rPr>
        <w:t>(3) Pentru continuarea desfăşurării procedurii de licitaţie este necesar ca, după deschiderea plicurilor exterioare, cel puţin 2 (două) oferte să fie valabile prin întrunirea condiţiilor impuse prin caietul de sarcini, în caz contrar, concedentul este obligat să anuleze procedura de licitaţie .</w:t>
      </w:r>
    </w:p>
    <w:p w14:paraId="65D24758" w14:textId="77777777" w:rsidR="007D59DA" w:rsidRPr="002B1A7E" w:rsidRDefault="007D59DA" w:rsidP="007D59DA">
      <w:pPr>
        <w:pStyle w:val="Style6"/>
        <w:tabs>
          <w:tab w:val="left" w:pos="1274"/>
        </w:tabs>
        <w:ind w:firstLine="936"/>
        <w:rPr>
          <w:rStyle w:val="FontStyle62"/>
          <w:rFonts w:eastAsia="SimSun"/>
          <w:sz w:val="24"/>
          <w:szCs w:val="24"/>
        </w:rPr>
      </w:pPr>
      <w:r w:rsidRPr="002B1A7E">
        <w:rPr>
          <w:rStyle w:val="FontStyle62"/>
          <w:rFonts w:eastAsia="SimSun"/>
          <w:sz w:val="24"/>
          <w:szCs w:val="24"/>
        </w:rPr>
        <w:t>(4) După analizarea conţinutului plicurilor exterioare, secretarul comisiei de evaluare întocmeşte procesul-verbal în care se va menţiona rezultatul analizei. Procesul-verbal se va semna de către toţi membrii comisiei de evaluare şi de ofertanţi.</w:t>
      </w:r>
    </w:p>
    <w:p w14:paraId="4F07DA80" w14:textId="77777777" w:rsidR="007D59DA" w:rsidRPr="002B1A7E" w:rsidRDefault="007D59DA" w:rsidP="007D59DA">
      <w:pPr>
        <w:pStyle w:val="Style6"/>
        <w:tabs>
          <w:tab w:val="left" w:pos="1066"/>
        </w:tabs>
        <w:ind w:firstLine="727"/>
        <w:rPr>
          <w:rStyle w:val="FontStyle62"/>
          <w:rFonts w:eastAsia="SimSun"/>
          <w:sz w:val="24"/>
          <w:szCs w:val="24"/>
        </w:rPr>
      </w:pPr>
      <w:r w:rsidRPr="002B1A7E">
        <w:rPr>
          <w:rStyle w:val="FontStyle62"/>
          <w:rFonts w:eastAsia="SimSun"/>
          <w:sz w:val="24"/>
          <w:szCs w:val="24"/>
        </w:rPr>
        <w:t xml:space="preserve">   (5) După semnarea procesului-verbal se procedează la deschiderea plicurilor interioare.</w:t>
      </w:r>
    </w:p>
    <w:p w14:paraId="7B56510A" w14:textId="77777777" w:rsidR="007D59DA" w:rsidRPr="002B1A7E" w:rsidRDefault="007D59DA" w:rsidP="007D59DA">
      <w:pPr>
        <w:pStyle w:val="Style6"/>
        <w:tabs>
          <w:tab w:val="left" w:pos="1274"/>
        </w:tabs>
        <w:ind w:firstLine="936"/>
        <w:rPr>
          <w:rStyle w:val="FontStyle62"/>
          <w:rFonts w:eastAsia="SimSun"/>
          <w:sz w:val="24"/>
          <w:szCs w:val="24"/>
        </w:rPr>
      </w:pPr>
      <w:r w:rsidRPr="002B1A7E">
        <w:rPr>
          <w:rStyle w:val="FontStyle62"/>
          <w:rFonts w:eastAsia="SimSun"/>
          <w:sz w:val="24"/>
          <w:szCs w:val="24"/>
        </w:rPr>
        <w:t>(6) Sunt considerate oferte valabile doar acelea care îndeplinesc criteriile de valabilitate prevăzute în caietul de sarcini al concesiunii.</w:t>
      </w:r>
    </w:p>
    <w:p w14:paraId="396FE618" w14:textId="77777777" w:rsidR="007D59DA" w:rsidRPr="002B1A7E" w:rsidRDefault="007D59DA" w:rsidP="007D59DA">
      <w:pPr>
        <w:pStyle w:val="Style6"/>
        <w:tabs>
          <w:tab w:val="left" w:pos="1274"/>
        </w:tabs>
        <w:ind w:firstLine="0"/>
        <w:rPr>
          <w:rStyle w:val="FontStyle64"/>
          <w:rFonts w:eastAsia="SimSun"/>
          <w:sz w:val="24"/>
          <w:szCs w:val="24"/>
        </w:rPr>
      </w:pPr>
      <w:r w:rsidRPr="002B1A7E">
        <w:rPr>
          <w:rStyle w:val="FontStyle62"/>
          <w:rFonts w:eastAsia="SimSun"/>
          <w:sz w:val="24"/>
          <w:szCs w:val="24"/>
        </w:rPr>
        <w:t xml:space="preserve">              (7) Urmare a analizării ofertelor de către comisia de evaluare, secretarul întocmeşte un proces-verbal în care menţionează ofertele valabile, ofertele care nu îndeplinesc criteriile de valablitate şi motivele excluderii acestora din urmă de la procedura de atribuire, precum şi oferta declarată câştigătoare. Procesul-verbal se semnează de către toţi membrii comisiei de evaluare. </w:t>
      </w:r>
    </w:p>
    <w:p w14:paraId="14DAEB22" w14:textId="77777777" w:rsidR="007D59DA" w:rsidRPr="002B1A7E" w:rsidRDefault="007D59DA" w:rsidP="007D59DA">
      <w:pPr>
        <w:pStyle w:val="Style6"/>
        <w:tabs>
          <w:tab w:val="left" w:pos="561"/>
        </w:tabs>
        <w:ind w:firstLine="0"/>
        <w:rPr>
          <w:rStyle w:val="FontStyle62"/>
          <w:rFonts w:eastAsia="SimSun"/>
          <w:sz w:val="24"/>
          <w:szCs w:val="24"/>
        </w:rPr>
      </w:pPr>
      <w:r w:rsidRPr="002B1A7E">
        <w:rPr>
          <w:rStyle w:val="FontStyle64"/>
          <w:rFonts w:eastAsia="SimSun"/>
          <w:sz w:val="24"/>
          <w:szCs w:val="24"/>
        </w:rPr>
        <w:t>Art. 2</w:t>
      </w:r>
      <w:r w:rsidR="009B3F10">
        <w:rPr>
          <w:rStyle w:val="FontStyle64"/>
          <w:rFonts w:eastAsia="SimSun"/>
          <w:sz w:val="24"/>
          <w:szCs w:val="24"/>
        </w:rPr>
        <w:t>0</w:t>
      </w:r>
      <w:r w:rsidRPr="002B1A7E">
        <w:rPr>
          <w:rStyle w:val="FontStyle64"/>
          <w:rFonts w:eastAsia="SimSun"/>
          <w:sz w:val="24"/>
          <w:szCs w:val="24"/>
        </w:rPr>
        <w:t xml:space="preserve">. </w:t>
      </w:r>
      <w:r w:rsidRPr="002B1A7E">
        <w:rPr>
          <w:rStyle w:val="FontStyle62"/>
          <w:rFonts w:eastAsia="SimSun"/>
          <w:sz w:val="24"/>
          <w:szCs w:val="24"/>
        </w:rPr>
        <w:t>(1) În baza procesului-verbal întocmit conform prevederilor art. 20 alin. (7), comisia întocmeşte, în termen de o zi lucrătoare, un raport al licitaţiei.</w:t>
      </w:r>
    </w:p>
    <w:p w14:paraId="2D7B249C" w14:textId="77777777" w:rsidR="007D59DA" w:rsidRPr="002B1A7E" w:rsidRDefault="007D59DA" w:rsidP="007D59DA">
      <w:pPr>
        <w:pStyle w:val="Style6"/>
        <w:tabs>
          <w:tab w:val="left" w:pos="1044"/>
        </w:tabs>
        <w:ind w:firstLine="706"/>
        <w:rPr>
          <w:rStyle w:val="FontStyle62"/>
          <w:rFonts w:eastAsia="SimSun"/>
          <w:sz w:val="24"/>
          <w:szCs w:val="24"/>
        </w:rPr>
      </w:pPr>
      <w:r w:rsidRPr="002B1A7E">
        <w:rPr>
          <w:rStyle w:val="FontStyle62"/>
          <w:rFonts w:eastAsia="SimSun"/>
          <w:sz w:val="24"/>
          <w:szCs w:val="24"/>
        </w:rPr>
        <w:t>(2)</w:t>
      </w:r>
      <w:r w:rsidRPr="002B1A7E">
        <w:rPr>
          <w:rStyle w:val="FontStyle62"/>
          <w:rFonts w:eastAsia="SimSun"/>
          <w:sz w:val="24"/>
          <w:szCs w:val="24"/>
        </w:rPr>
        <w:tab/>
        <w:t>În termen de 3 zile lucrătoare de la data raportului licitaţiei, ofertanţii ale căror oferte aufost excluse vor fi informaţi în acest sens, în scris, cu confirmare de primire, indicându-se motiveleexcluderii.</w:t>
      </w:r>
    </w:p>
    <w:p w14:paraId="6838436B" w14:textId="77777777" w:rsidR="007D59DA" w:rsidRPr="002B1A7E" w:rsidRDefault="007D59DA" w:rsidP="007D59DA">
      <w:pPr>
        <w:pStyle w:val="Style6"/>
        <w:tabs>
          <w:tab w:val="left" w:pos="1058"/>
        </w:tabs>
        <w:ind w:left="720" w:firstLine="0"/>
        <w:rPr>
          <w:rStyle w:val="FontStyle64"/>
          <w:rFonts w:eastAsia="SimSun"/>
          <w:sz w:val="24"/>
          <w:szCs w:val="24"/>
        </w:rPr>
      </w:pPr>
      <w:r w:rsidRPr="002B1A7E">
        <w:rPr>
          <w:rStyle w:val="FontStyle62"/>
          <w:rFonts w:eastAsia="SimSun"/>
          <w:sz w:val="24"/>
          <w:szCs w:val="24"/>
        </w:rPr>
        <w:t>(3)</w:t>
      </w:r>
      <w:r w:rsidRPr="002B1A7E">
        <w:rPr>
          <w:rStyle w:val="FontStyle62"/>
          <w:rFonts w:eastAsia="SimSun"/>
          <w:sz w:val="24"/>
          <w:szCs w:val="24"/>
        </w:rPr>
        <w:tab/>
        <w:t>Raportul se depune la dosarul concesiunii.</w:t>
      </w:r>
    </w:p>
    <w:p w14:paraId="517F5C67"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  Art. 2</w:t>
      </w:r>
      <w:r w:rsidR="009B3F10">
        <w:rPr>
          <w:rStyle w:val="FontStyle64"/>
          <w:rFonts w:eastAsia="SimSun"/>
          <w:sz w:val="24"/>
          <w:szCs w:val="24"/>
        </w:rPr>
        <w:t>1</w:t>
      </w:r>
      <w:r w:rsidRPr="002B1A7E">
        <w:rPr>
          <w:rStyle w:val="FontStyle64"/>
          <w:rFonts w:eastAsia="SimSun"/>
          <w:sz w:val="24"/>
          <w:szCs w:val="24"/>
        </w:rPr>
        <w:t xml:space="preserve">. </w:t>
      </w:r>
      <w:r w:rsidRPr="002B1A7E">
        <w:rPr>
          <w:rStyle w:val="FontStyle62"/>
          <w:rFonts w:eastAsia="SimSun"/>
          <w:sz w:val="24"/>
          <w:szCs w:val="24"/>
        </w:rPr>
        <w:t>(1) Pe parcursul procedurii de licitaţie, comisia de evaluare poate solicita clarificări şi, după caz, completări ale documentelor prezentate de ofertanţi, pentru demonstrarea conformităţii ofertei cu cerinţele solicitate.</w:t>
      </w:r>
    </w:p>
    <w:p w14:paraId="1E08B0EA" w14:textId="77777777" w:rsidR="007D59DA" w:rsidRPr="002B1A7E" w:rsidRDefault="007D59DA" w:rsidP="007D59DA">
      <w:pPr>
        <w:pStyle w:val="Style6"/>
        <w:tabs>
          <w:tab w:val="left" w:pos="1289"/>
        </w:tabs>
        <w:ind w:firstLine="929"/>
        <w:rPr>
          <w:rStyle w:val="FontStyle62"/>
          <w:rFonts w:eastAsia="SimSun"/>
          <w:sz w:val="24"/>
          <w:szCs w:val="24"/>
        </w:rPr>
      </w:pPr>
      <w:r w:rsidRPr="002B1A7E">
        <w:rPr>
          <w:rStyle w:val="FontStyle62"/>
          <w:rFonts w:eastAsia="SimSun"/>
          <w:sz w:val="24"/>
          <w:szCs w:val="24"/>
        </w:rPr>
        <w:t xml:space="preserve">(2) In termen de 3 zile lucrătoare de la primirea solicitărilor de clarificare/completare </w:t>
      </w:r>
      <w:r w:rsidRPr="002B1A7E">
        <w:rPr>
          <w:rStyle w:val="FontStyle62"/>
          <w:rFonts w:eastAsia="SimSun"/>
          <w:sz w:val="24"/>
          <w:szCs w:val="24"/>
        </w:rPr>
        <w:lastRenderedPageBreak/>
        <w:t>acte, ofertanţii vizaţi trebuie să răspundă în scris.</w:t>
      </w:r>
    </w:p>
    <w:p w14:paraId="4E77BE26" w14:textId="77777777" w:rsidR="007D59DA" w:rsidRPr="002B1A7E" w:rsidRDefault="007D59DA" w:rsidP="007D59DA">
      <w:pPr>
        <w:pStyle w:val="Style6"/>
        <w:tabs>
          <w:tab w:val="left" w:pos="1289"/>
        </w:tabs>
        <w:ind w:firstLine="929"/>
        <w:rPr>
          <w:rStyle w:val="FontStyle64"/>
          <w:rFonts w:eastAsia="SimSun"/>
          <w:sz w:val="24"/>
          <w:szCs w:val="24"/>
        </w:rPr>
      </w:pPr>
      <w:r w:rsidRPr="002B1A7E">
        <w:rPr>
          <w:rStyle w:val="FontStyle62"/>
          <w:rFonts w:eastAsia="SimSun"/>
          <w:sz w:val="24"/>
          <w:szCs w:val="24"/>
        </w:rPr>
        <w:t>(3)Concedentul nu are dreptul ca prin clarificările sau completările solicitate să determine apariţia unui avantaj evident în favoarea unui ofertant.</w:t>
      </w:r>
    </w:p>
    <w:p w14:paraId="62C69A09"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Art. 2</w:t>
      </w:r>
      <w:r w:rsidR="009B3F10">
        <w:rPr>
          <w:rStyle w:val="FontStyle64"/>
          <w:rFonts w:eastAsia="SimSun"/>
          <w:sz w:val="24"/>
          <w:szCs w:val="24"/>
        </w:rPr>
        <w:t>2</w:t>
      </w:r>
      <w:r w:rsidRPr="002B1A7E">
        <w:rPr>
          <w:rStyle w:val="FontStyle64"/>
          <w:rFonts w:eastAsia="SimSun"/>
          <w:sz w:val="24"/>
          <w:szCs w:val="24"/>
        </w:rPr>
        <w:t xml:space="preserve">. </w:t>
      </w:r>
      <w:r w:rsidRPr="002B1A7E">
        <w:rPr>
          <w:rStyle w:val="FontStyle62"/>
          <w:rFonts w:eastAsia="SimSun"/>
          <w:sz w:val="24"/>
          <w:szCs w:val="24"/>
        </w:rPr>
        <w:t>(1) Anunţul de atribuire a contractului de concesiune se transmite spre publicare în Monitorul Oficial al României, Partea a Vl-a, în cel mult 20 de zile calendaristice de la finalizarea procedurii licitaţiei.</w:t>
      </w:r>
    </w:p>
    <w:p w14:paraId="78102A20" w14:textId="77777777" w:rsidR="007D59DA" w:rsidRPr="002B1A7E" w:rsidRDefault="007D59DA" w:rsidP="007D59DA">
      <w:pPr>
        <w:pStyle w:val="Style37"/>
        <w:spacing w:line="274" w:lineRule="exact"/>
        <w:ind w:firstLine="720"/>
        <w:jc w:val="both"/>
        <w:rPr>
          <w:rStyle w:val="FontStyle62"/>
          <w:rFonts w:eastAsia="SimSun"/>
          <w:sz w:val="24"/>
          <w:szCs w:val="24"/>
        </w:rPr>
      </w:pPr>
      <w:r w:rsidRPr="002B1A7E">
        <w:rPr>
          <w:rStyle w:val="FontStyle62"/>
          <w:rFonts w:eastAsia="SimSun"/>
          <w:sz w:val="24"/>
          <w:szCs w:val="24"/>
        </w:rPr>
        <w:t xml:space="preserve">(2) Anunţul de atribuire trebuie să cuprindă cel puţin elementele prevăzute în </w:t>
      </w:r>
      <w:r w:rsidRPr="002B1A7E">
        <w:rPr>
          <w:rStyle w:val="FontStyle62"/>
          <w:rFonts w:eastAsia="SimSun"/>
          <w:b/>
          <w:bCs/>
          <w:sz w:val="24"/>
          <w:szCs w:val="24"/>
        </w:rPr>
        <w:t>Anexa nr.5.</w:t>
      </w:r>
    </w:p>
    <w:p w14:paraId="1F2D0C2E" w14:textId="77777777" w:rsidR="007D59DA" w:rsidRPr="002B1A7E" w:rsidRDefault="007D59DA" w:rsidP="007D59DA">
      <w:pPr>
        <w:pStyle w:val="Style37"/>
        <w:spacing w:line="274" w:lineRule="exact"/>
        <w:ind w:firstLine="0"/>
        <w:jc w:val="both"/>
        <w:rPr>
          <w:rFonts w:eastAsia="Courier New" w:cs="Times New Roman"/>
          <w:lang w:val="en-US"/>
        </w:rPr>
      </w:pPr>
      <w:r w:rsidRPr="002B1A7E">
        <w:rPr>
          <w:rStyle w:val="FontStyle64"/>
          <w:rFonts w:eastAsia="SimSun"/>
          <w:sz w:val="24"/>
          <w:szCs w:val="24"/>
        </w:rPr>
        <w:t>Art. 2</w:t>
      </w:r>
      <w:r w:rsidR="009B3F10">
        <w:rPr>
          <w:rStyle w:val="FontStyle64"/>
          <w:rFonts w:eastAsia="SimSun"/>
          <w:sz w:val="24"/>
          <w:szCs w:val="24"/>
        </w:rPr>
        <w:t>3</w:t>
      </w:r>
      <w:r w:rsidRPr="002B1A7E">
        <w:rPr>
          <w:rStyle w:val="FontStyle64"/>
          <w:rFonts w:eastAsia="SimSun"/>
          <w:sz w:val="24"/>
          <w:szCs w:val="24"/>
        </w:rPr>
        <w:t xml:space="preserve">. </w:t>
      </w:r>
      <w:r w:rsidRPr="002B1A7E">
        <w:rPr>
          <w:rFonts w:eastAsia="Courier New" w:cs="Times New Roman"/>
          <w:lang w:val="en-US"/>
        </w:rPr>
        <w:t xml:space="preserve">(1)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de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informa</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ofertanţii</w:t>
      </w:r>
      <w:proofErr w:type="spellEnd"/>
      <w:r w:rsidRPr="002B1A7E">
        <w:rPr>
          <w:rFonts w:eastAsia="Courier New" w:cs="Times New Roman"/>
          <w:lang w:val="en-US"/>
        </w:rPr>
        <w:t xml:space="preserve"> </w:t>
      </w:r>
      <w:proofErr w:type="spellStart"/>
      <w:r w:rsidRPr="002B1A7E">
        <w:rPr>
          <w:rFonts w:eastAsia="Courier New" w:cs="Times New Roman"/>
          <w:lang w:val="en-US"/>
        </w:rPr>
        <w:t>despre</w:t>
      </w:r>
      <w:proofErr w:type="spellEnd"/>
      <w:r w:rsidRPr="002B1A7E">
        <w:rPr>
          <w:rFonts w:eastAsia="Courier New" w:cs="Times New Roman"/>
          <w:lang w:val="en-US"/>
        </w:rPr>
        <w:t xml:space="preserve"> </w:t>
      </w:r>
      <w:proofErr w:type="spellStart"/>
      <w:r w:rsidRPr="002B1A7E">
        <w:rPr>
          <w:rFonts w:eastAsia="Courier New" w:cs="Times New Roman"/>
          <w:lang w:val="en-US"/>
        </w:rPr>
        <w:t>deciziile</w:t>
      </w:r>
      <w:proofErr w:type="spellEnd"/>
      <w:r w:rsidRPr="002B1A7E">
        <w:rPr>
          <w:rFonts w:eastAsia="Courier New" w:cs="Times New Roman"/>
          <w:lang w:val="en-US"/>
        </w:rPr>
        <w:t xml:space="preserve"> </w:t>
      </w:r>
      <w:proofErr w:type="spellStart"/>
      <w:r w:rsidRPr="002B1A7E">
        <w:rPr>
          <w:rFonts w:eastAsia="Courier New" w:cs="Times New Roman"/>
          <w:lang w:val="en-US"/>
        </w:rPr>
        <w:t>referitoare</w:t>
      </w:r>
      <w:proofErr w:type="spellEnd"/>
      <w:r w:rsidRPr="002B1A7E">
        <w:rPr>
          <w:rFonts w:eastAsia="Courier New" w:cs="Times New Roman"/>
          <w:lang w:val="en-US"/>
        </w:rPr>
        <w:t xml:space="preserve"> la </w:t>
      </w:r>
      <w:proofErr w:type="spellStart"/>
      <w:r w:rsidRPr="002B1A7E">
        <w:rPr>
          <w:rFonts w:eastAsia="Courier New" w:cs="Times New Roman"/>
          <w:lang w:val="en-US"/>
        </w:rPr>
        <w:t>atribuirea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scris</w:t>
      </w:r>
      <w:proofErr w:type="spellEnd"/>
      <w:r w:rsidRPr="002B1A7E">
        <w:rPr>
          <w:rFonts w:eastAsia="Courier New" w:cs="Times New Roman"/>
          <w:lang w:val="en-US"/>
        </w:rPr>
        <w:t xml:space="preserve">, cu </w:t>
      </w:r>
      <w:proofErr w:type="spellStart"/>
      <w:r w:rsidRPr="002B1A7E">
        <w:rPr>
          <w:rFonts w:eastAsia="Courier New" w:cs="Times New Roman"/>
          <w:lang w:val="en-US"/>
        </w:rPr>
        <w:t>confirmare</w:t>
      </w:r>
      <w:proofErr w:type="spellEnd"/>
      <w:r w:rsidRPr="002B1A7E">
        <w:rPr>
          <w:rFonts w:eastAsia="Courier New" w:cs="Times New Roman"/>
          <w:lang w:val="en-US"/>
        </w:rPr>
        <w:t xml:space="preserve"> de </w:t>
      </w:r>
      <w:proofErr w:type="spellStart"/>
      <w:r w:rsidRPr="002B1A7E">
        <w:rPr>
          <w:rFonts w:eastAsia="Courier New" w:cs="Times New Roman"/>
          <w:lang w:val="en-US"/>
        </w:rPr>
        <w:t>primire</w:t>
      </w:r>
      <w:proofErr w:type="spellEnd"/>
      <w:r w:rsidRPr="002B1A7E">
        <w:rPr>
          <w:rFonts w:eastAsia="Courier New" w:cs="Times New Roman"/>
          <w:lang w:val="en-US"/>
        </w:rPr>
        <w:t xml:space="preserve">, nu </w:t>
      </w:r>
      <w:proofErr w:type="spellStart"/>
      <w:r w:rsidRPr="002B1A7E">
        <w:rPr>
          <w:rFonts w:eastAsia="Courier New" w:cs="Times New Roman"/>
          <w:lang w:val="en-US"/>
        </w:rPr>
        <w:t>mai</w:t>
      </w:r>
      <w:proofErr w:type="spellEnd"/>
      <w:r w:rsidRPr="002B1A7E">
        <w:rPr>
          <w:rFonts w:eastAsia="Courier New" w:cs="Times New Roman"/>
          <w:lang w:val="en-US"/>
        </w:rPr>
        <w:t xml:space="preserve"> </w:t>
      </w:r>
      <w:proofErr w:type="spellStart"/>
      <w:r w:rsidRPr="002B1A7E">
        <w:rPr>
          <w:rFonts w:eastAsia="Courier New" w:cs="Times New Roman"/>
          <w:lang w:val="en-US"/>
        </w:rPr>
        <w:t>târziu</w:t>
      </w:r>
      <w:proofErr w:type="spellEnd"/>
      <w:r w:rsidRPr="002B1A7E">
        <w:rPr>
          <w:rFonts w:eastAsia="Courier New" w:cs="Times New Roman"/>
          <w:lang w:val="en-US"/>
        </w:rPr>
        <w:t xml:space="preserve"> de 3 </w:t>
      </w:r>
      <w:proofErr w:type="spellStart"/>
      <w:r w:rsidRPr="002B1A7E">
        <w:rPr>
          <w:rFonts w:eastAsia="Courier New" w:cs="Times New Roman"/>
          <w:lang w:val="en-US"/>
        </w:rPr>
        <w:t>zile</w:t>
      </w:r>
      <w:proofErr w:type="spellEnd"/>
      <w:r w:rsidRPr="002B1A7E">
        <w:rPr>
          <w:rFonts w:eastAsia="Courier New" w:cs="Times New Roman"/>
          <w:lang w:val="en-US"/>
        </w:rPr>
        <w:t xml:space="preserve"> </w:t>
      </w:r>
      <w:proofErr w:type="spellStart"/>
      <w:r w:rsidRPr="002B1A7E">
        <w:rPr>
          <w:rFonts w:eastAsia="Courier New" w:cs="Times New Roman"/>
          <w:lang w:val="en-US"/>
        </w:rPr>
        <w:t>lucrătoare</w:t>
      </w:r>
      <w:proofErr w:type="spellEnd"/>
      <w:r w:rsidRPr="002B1A7E">
        <w:rPr>
          <w:rFonts w:eastAsia="Courier New" w:cs="Times New Roman"/>
          <w:lang w:val="en-US"/>
        </w:rPr>
        <w:t xml:space="preserve"> de la </w:t>
      </w:r>
      <w:proofErr w:type="spellStart"/>
      <w:r w:rsidRPr="002B1A7E">
        <w:rPr>
          <w:rFonts w:eastAsia="Courier New" w:cs="Times New Roman"/>
          <w:lang w:val="en-US"/>
        </w:rPr>
        <w:t>emiterea</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w:t>
      </w:r>
    </w:p>
    <w:p w14:paraId="1E39129C"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(2)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comunicării</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de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informa</w:t>
      </w:r>
      <w:proofErr w:type="spellEnd"/>
      <w:r w:rsidRPr="002B1A7E">
        <w:rPr>
          <w:rFonts w:eastAsia="Courier New" w:cs="Times New Roman"/>
          <w:lang w:val="en-US"/>
        </w:rPr>
        <w:t xml:space="preserve"> </w:t>
      </w:r>
      <w:proofErr w:type="spellStart"/>
      <w:r w:rsidRPr="002B1A7E">
        <w:rPr>
          <w:rFonts w:eastAsia="Courier New" w:cs="Times New Roman"/>
          <w:lang w:val="en-US"/>
        </w:rPr>
        <w:t>ofertantul</w:t>
      </w:r>
      <w:proofErr w:type="spellEnd"/>
      <w:r w:rsidRPr="002B1A7E">
        <w:rPr>
          <w:rFonts w:eastAsia="Courier New" w:cs="Times New Roman"/>
          <w:lang w:val="en-US"/>
        </w:rPr>
        <w:t>/</w:t>
      </w:r>
      <w:proofErr w:type="spellStart"/>
      <w:r w:rsidRPr="002B1A7E">
        <w:rPr>
          <w:rFonts w:eastAsia="Courier New" w:cs="Times New Roman"/>
          <w:lang w:val="en-US"/>
        </w:rPr>
        <w:t>ofertanţii</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câştigător</w:t>
      </w:r>
      <w:proofErr w:type="spellEnd"/>
      <w:r w:rsidRPr="002B1A7E">
        <w:rPr>
          <w:rFonts w:eastAsia="Courier New" w:cs="Times New Roman"/>
          <w:lang w:val="en-US"/>
        </w:rPr>
        <w:t>/</w:t>
      </w:r>
      <w:proofErr w:type="spellStart"/>
      <w:r w:rsidRPr="002B1A7E">
        <w:rPr>
          <w:rFonts w:eastAsia="Courier New" w:cs="Times New Roman"/>
          <w:lang w:val="en-US"/>
        </w:rPr>
        <w:t>câştigători</w:t>
      </w:r>
      <w:proofErr w:type="spellEnd"/>
      <w:r w:rsidRPr="002B1A7E">
        <w:rPr>
          <w:rFonts w:eastAsia="Courier New" w:cs="Times New Roman"/>
          <w:lang w:val="en-US"/>
        </w:rPr>
        <w:t xml:space="preserve"> cu </w:t>
      </w:r>
      <w:proofErr w:type="spellStart"/>
      <w:r w:rsidRPr="002B1A7E">
        <w:rPr>
          <w:rFonts w:eastAsia="Courier New" w:cs="Times New Roman"/>
          <w:lang w:val="en-US"/>
        </w:rPr>
        <w:t>privire</w:t>
      </w:r>
      <w:proofErr w:type="spellEnd"/>
      <w:r w:rsidRPr="002B1A7E">
        <w:rPr>
          <w:rFonts w:eastAsia="Courier New" w:cs="Times New Roman"/>
          <w:lang w:val="en-US"/>
        </w:rPr>
        <w:t xml:space="preserve"> la </w:t>
      </w:r>
      <w:proofErr w:type="spellStart"/>
      <w:r w:rsidRPr="002B1A7E">
        <w:rPr>
          <w:rFonts w:eastAsia="Courier New" w:cs="Times New Roman"/>
          <w:lang w:val="en-US"/>
        </w:rPr>
        <w:t>acceptarea</w:t>
      </w:r>
      <w:proofErr w:type="spellEnd"/>
      <w:r w:rsidRPr="002B1A7E">
        <w:rPr>
          <w:rFonts w:eastAsia="Courier New" w:cs="Times New Roman"/>
          <w:lang w:val="en-US"/>
        </w:rPr>
        <w:t xml:space="preserve"> </w:t>
      </w:r>
      <w:proofErr w:type="spellStart"/>
      <w:r w:rsidRPr="002B1A7E">
        <w:rPr>
          <w:rFonts w:eastAsia="Courier New" w:cs="Times New Roman"/>
          <w:lang w:val="en-US"/>
        </w:rPr>
        <w:t>ofertei</w:t>
      </w:r>
      <w:proofErr w:type="spellEnd"/>
      <w:r w:rsidRPr="002B1A7E">
        <w:rPr>
          <w:rFonts w:eastAsia="Courier New" w:cs="Times New Roman"/>
          <w:lang w:val="en-US"/>
        </w:rPr>
        <w:t>/</w:t>
      </w:r>
      <w:proofErr w:type="spellStart"/>
      <w:r w:rsidRPr="002B1A7E">
        <w:rPr>
          <w:rFonts w:eastAsia="Courier New" w:cs="Times New Roman"/>
          <w:lang w:val="en-US"/>
        </w:rPr>
        <w:t>ofertelor</w:t>
      </w:r>
      <w:proofErr w:type="spellEnd"/>
      <w:r w:rsidRPr="002B1A7E">
        <w:rPr>
          <w:rFonts w:eastAsia="Courier New" w:cs="Times New Roman"/>
          <w:lang w:val="en-US"/>
        </w:rPr>
        <w:t xml:space="preserve"> </w:t>
      </w:r>
      <w:proofErr w:type="spellStart"/>
      <w:r w:rsidRPr="002B1A7E">
        <w:rPr>
          <w:rFonts w:eastAsia="Courier New" w:cs="Times New Roman"/>
          <w:lang w:val="en-US"/>
        </w:rPr>
        <w:t>prezentate</w:t>
      </w:r>
      <w:proofErr w:type="spellEnd"/>
      <w:r w:rsidRPr="002B1A7E">
        <w:rPr>
          <w:rFonts w:eastAsia="Courier New" w:cs="Times New Roman"/>
          <w:lang w:val="en-US"/>
        </w:rPr>
        <w:t>.</w:t>
      </w:r>
    </w:p>
    <w:p w14:paraId="0E8BB29B"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(3)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comunicării</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de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informa</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ofertanţii</w:t>
      </w:r>
      <w:proofErr w:type="spellEnd"/>
      <w:r w:rsidRPr="002B1A7E">
        <w:rPr>
          <w:rFonts w:eastAsia="Courier New" w:cs="Times New Roman"/>
          <w:lang w:val="en-US"/>
        </w:rPr>
        <w:t xml:space="preserve"> care au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respinşi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a </w:t>
      </w:r>
      <w:proofErr w:type="spellStart"/>
      <w:r w:rsidRPr="002B1A7E">
        <w:rPr>
          <w:rFonts w:eastAsia="Courier New" w:cs="Times New Roman"/>
          <w:lang w:val="en-US"/>
        </w:rPr>
        <w:t>căror</w:t>
      </w:r>
      <w:proofErr w:type="spellEnd"/>
      <w:r w:rsidRPr="002B1A7E">
        <w:rPr>
          <w:rFonts w:eastAsia="Courier New" w:cs="Times New Roman"/>
          <w:lang w:val="en-US"/>
        </w:rPr>
        <w:t xml:space="preserve"> </w:t>
      </w:r>
      <w:proofErr w:type="spellStart"/>
      <w:r w:rsidRPr="002B1A7E">
        <w:rPr>
          <w:rFonts w:eastAsia="Courier New" w:cs="Times New Roman"/>
          <w:lang w:val="en-US"/>
        </w:rPr>
        <w:t>ofertă</w:t>
      </w:r>
      <w:proofErr w:type="spellEnd"/>
      <w:r w:rsidRPr="002B1A7E">
        <w:rPr>
          <w:rFonts w:eastAsia="Courier New" w:cs="Times New Roman"/>
          <w:lang w:val="en-US"/>
        </w:rPr>
        <w:t xml:space="preserve"> nu a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declarată</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 xml:space="preserve"> </w:t>
      </w:r>
      <w:proofErr w:type="spellStart"/>
      <w:r w:rsidRPr="002B1A7E">
        <w:rPr>
          <w:rFonts w:eastAsia="Courier New" w:cs="Times New Roman"/>
          <w:lang w:val="en-US"/>
        </w:rPr>
        <w:t>asupra</w:t>
      </w:r>
      <w:proofErr w:type="spellEnd"/>
      <w:r w:rsidRPr="002B1A7E">
        <w:rPr>
          <w:rFonts w:eastAsia="Courier New" w:cs="Times New Roman"/>
          <w:lang w:val="en-US"/>
        </w:rPr>
        <w:t xml:space="preserve"> </w:t>
      </w:r>
      <w:proofErr w:type="spellStart"/>
      <w:r w:rsidRPr="002B1A7E">
        <w:rPr>
          <w:rFonts w:eastAsia="Courier New" w:cs="Times New Roman"/>
          <w:lang w:val="en-US"/>
        </w:rPr>
        <w:t>motivelor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au stat la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deciziei</w:t>
      </w:r>
      <w:proofErr w:type="spellEnd"/>
      <w:r w:rsidRPr="002B1A7E">
        <w:rPr>
          <w:rFonts w:eastAsia="Courier New" w:cs="Times New Roman"/>
          <w:lang w:val="en-US"/>
        </w:rPr>
        <w:t xml:space="preserve"> respective.</w:t>
      </w:r>
    </w:p>
    <w:p w14:paraId="204FA62C" w14:textId="77777777" w:rsidR="007D59DA" w:rsidRPr="009B3F10" w:rsidRDefault="007D59DA" w:rsidP="007D59DA">
      <w:pPr>
        <w:autoSpaceDE w:val="0"/>
        <w:jc w:val="both"/>
        <w:rPr>
          <w:rStyle w:val="FontStyle35"/>
          <w:sz w:val="24"/>
          <w:szCs w:val="24"/>
        </w:rPr>
      </w:pPr>
      <w:r w:rsidRPr="009B3F10">
        <w:rPr>
          <w:rFonts w:eastAsia="Courier New" w:cs="Times New Roman"/>
          <w:lang w:val="en-US"/>
        </w:rPr>
        <w:t xml:space="preserve">    (4)  </w:t>
      </w:r>
      <w:r w:rsidR="00B72C8D" w:rsidRPr="009B3F10">
        <w:rPr>
          <w:rFonts w:eastAsia="Courier New" w:cs="Times New Roman"/>
        </w:rPr>
        <w:t>Concedentul poate să încheie contractul de concesiune numai după împlinirea unui termen de 20 de zile calendaristice de la data realizării comunicării prevăzute la alin. (1)</w:t>
      </w:r>
      <w:r w:rsidRPr="009B3F10">
        <w:rPr>
          <w:rFonts w:eastAsia="Courier New" w:cs="Times New Roman"/>
          <w:lang w:val="en-US"/>
        </w:rPr>
        <w:t>.</w:t>
      </w:r>
    </w:p>
    <w:p w14:paraId="2AA6B2DD" w14:textId="77777777" w:rsidR="007D59DA" w:rsidRPr="002B1A7E" w:rsidRDefault="007D59DA" w:rsidP="007D59DA">
      <w:pPr>
        <w:pStyle w:val="Style15"/>
        <w:widowControl/>
        <w:spacing w:line="240" w:lineRule="exact"/>
        <w:jc w:val="center"/>
        <w:rPr>
          <w:rFonts w:cs="Times New Roman"/>
        </w:rPr>
      </w:pPr>
    </w:p>
    <w:p w14:paraId="582889B2" w14:textId="77777777" w:rsidR="007D59DA" w:rsidRPr="002B1A7E" w:rsidRDefault="007D59DA" w:rsidP="007D59DA">
      <w:pPr>
        <w:pStyle w:val="Style2"/>
        <w:spacing w:before="84"/>
        <w:rPr>
          <w:rFonts w:cs="Times New Roman"/>
        </w:rPr>
      </w:pPr>
      <w:r w:rsidRPr="002B1A7E">
        <w:rPr>
          <w:rStyle w:val="FontStyle65"/>
          <w:rFonts w:eastAsia="SimSun"/>
          <w:sz w:val="24"/>
          <w:szCs w:val="24"/>
        </w:rPr>
        <w:t xml:space="preserve">CAPITOLUL V </w:t>
      </w:r>
      <w:r w:rsidRPr="002B1A7E">
        <w:rPr>
          <w:rStyle w:val="FontStyle64"/>
          <w:rFonts w:eastAsia="SimSun"/>
          <w:sz w:val="24"/>
          <w:szCs w:val="24"/>
        </w:rPr>
        <w:t xml:space="preserve">- </w:t>
      </w:r>
      <w:r w:rsidRPr="002B1A7E">
        <w:rPr>
          <w:rStyle w:val="FontStyle64"/>
          <w:rFonts w:eastAsia="SimSun"/>
          <w:sz w:val="24"/>
          <w:szCs w:val="24"/>
          <w:u w:val="single"/>
        </w:rPr>
        <w:t>Instrucţiuni privind modul de elaborare si prezentare a ofertelor</w:t>
      </w:r>
    </w:p>
    <w:p w14:paraId="26376175" w14:textId="77777777" w:rsidR="007D59DA" w:rsidRPr="002B1A7E" w:rsidRDefault="007D59DA" w:rsidP="007D59DA">
      <w:pPr>
        <w:pStyle w:val="Style29"/>
        <w:spacing w:line="240" w:lineRule="exact"/>
        <w:rPr>
          <w:rFonts w:cs="Times New Roman"/>
        </w:rPr>
      </w:pPr>
    </w:p>
    <w:p w14:paraId="35A29FA5" w14:textId="77777777" w:rsidR="007D59DA" w:rsidRPr="002B1A7E" w:rsidRDefault="007D59DA" w:rsidP="007D59DA">
      <w:pPr>
        <w:pStyle w:val="Style29"/>
        <w:spacing w:before="26" w:line="274" w:lineRule="exact"/>
        <w:rPr>
          <w:rStyle w:val="FontStyle62"/>
          <w:rFonts w:eastAsia="SimSun"/>
          <w:sz w:val="24"/>
          <w:szCs w:val="24"/>
        </w:rPr>
      </w:pPr>
      <w:r w:rsidRPr="002B1A7E">
        <w:rPr>
          <w:rStyle w:val="FontStyle64"/>
          <w:rFonts w:eastAsia="SimSun"/>
          <w:sz w:val="24"/>
          <w:szCs w:val="24"/>
        </w:rPr>
        <w:t>Art. 2</w:t>
      </w:r>
      <w:r w:rsidR="009B3F10">
        <w:rPr>
          <w:rStyle w:val="FontStyle64"/>
          <w:rFonts w:eastAsia="SimSun"/>
          <w:sz w:val="24"/>
          <w:szCs w:val="24"/>
        </w:rPr>
        <w:t>4</w:t>
      </w:r>
      <w:r w:rsidRPr="002B1A7E">
        <w:rPr>
          <w:rStyle w:val="FontStyle64"/>
          <w:rFonts w:eastAsia="SimSun"/>
          <w:sz w:val="24"/>
          <w:szCs w:val="24"/>
        </w:rPr>
        <w:t xml:space="preserve">. </w:t>
      </w:r>
      <w:r w:rsidRPr="002B1A7E">
        <w:rPr>
          <w:rStyle w:val="FontStyle62"/>
          <w:rFonts w:eastAsia="SimSun"/>
          <w:sz w:val="24"/>
          <w:szCs w:val="24"/>
        </w:rPr>
        <w:t>(1) Ofertele se redactează în limba română, în conformitate cu prevederile documentaţiei de atribuire.</w:t>
      </w:r>
    </w:p>
    <w:p w14:paraId="3AD34420" w14:textId="77777777" w:rsidR="007D59DA" w:rsidRPr="002B1A7E" w:rsidRDefault="007D59DA" w:rsidP="007D59DA">
      <w:pPr>
        <w:pStyle w:val="Style6"/>
        <w:tabs>
          <w:tab w:val="left" w:pos="1051"/>
        </w:tabs>
        <w:ind w:firstLine="713"/>
        <w:rPr>
          <w:rStyle w:val="FontStyle62"/>
          <w:rFonts w:eastAsia="SimSun"/>
          <w:sz w:val="24"/>
          <w:szCs w:val="24"/>
        </w:rPr>
      </w:pPr>
      <w:r w:rsidRPr="002B1A7E">
        <w:rPr>
          <w:rStyle w:val="FontStyle62"/>
          <w:rFonts w:eastAsia="SimSun"/>
          <w:sz w:val="24"/>
          <w:szCs w:val="24"/>
        </w:rPr>
        <w:t>(2)</w:t>
      </w:r>
      <w:r w:rsidRPr="002B1A7E">
        <w:rPr>
          <w:rStyle w:val="FontStyle62"/>
          <w:rFonts w:eastAsia="SimSun"/>
          <w:sz w:val="24"/>
          <w:szCs w:val="24"/>
        </w:rPr>
        <w:tab/>
        <w:t>Oferta are caracter obligatoriu, din punct de vedere al conţinutului, pe toată perioada devalabilitate stabilită de concedent.</w:t>
      </w:r>
    </w:p>
    <w:p w14:paraId="55E94887" w14:textId="77777777" w:rsidR="007D59DA" w:rsidRPr="002B1A7E" w:rsidRDefault="007D59DA" w:rsidP="007D59DA">
      <w:pPr>
        <w:pStyle w:val="Style6"/>
        <w:tabs>
          <w:tab w:val="left" w:pos="1058"/>
        </w:tabs>
        <w:ind w:left="720" w:firstLine="0"/>
        <w:rPr>
          <w:rStyle w:val="FontStyle62"/>
          <w:rFonts w:eastAsia="SimSun"/>
          <w:sz w:val="24"/>
          <w:szCs w:val="24"/>
        </w:rPr>
      </w:pPr>
      <w:r w:rsidRPr="002B1A7E">
        <w:rPr>
          <w:rStyle w:val="FontStyle62"/>
          <w:rFonts w:eastAsia="SimSun"/>
          <w:sz w:val="24"/>
          <w:szCs w:val="24"/>
        </w:rPr>
        <w:t>(3)</w:t>
      </w:r>
      <w:r w:rsidRPr="002B1A7E">
        <w:rPr>
          <w:rStyle w:val="FontStyle62"/>
          <w:rFonts w:eastAsia="SimSun"/>
          <w:sz w:val="24"/>
          <w:szCs w:val="24"/>
        </w:rPr>
        <w:tab/>
        <w:t>Fiecare participant poate depune o singură ofertă, fiecare exemplar al ofertei trebuie semnat de catre ofertant.</w:t>
      </w:r>
    </w:p>
    <w:p w14:paraId="71905921" w14:textId="77777777" w:rsidR="007D59DA" w:rsidRPr="002B1A7E" w:rsidRDefault="007D59DA" w:rsidP="007D59DA">
      <w:pPr>
        <w:pStyle w:val="Style6"/>
        <w:tabs>
          <w:tab w:val="left" w:pos="561"/>
        </w:tabs>
        <w:ind w:left="223" w:firstLine="0"/>
        <w:rPr>
          <w:rStyle w:val="FontStyle62"/>
          <w:rFonts w:eastAsia="SimSun"/>
          <w:sz w:val="24"/>
          <w:szCs w:val="24"/>
        </w:rPr>
      </w:pPr>
      <w:r w:rsidRPr="002B1A7E">
        <w:rPr>
          <w:rStyle w:val="FontStyle62"/>
          <w:rFonts w:eastAsia="SimSun"/>
          <w:sz w:val="24"/>
          <w:szCs w:val="24"/>
        </w:rPr>
        <w:t xml:space="preserve">      (4) Persoana interesată are obligaţia de a depune oferta la adresa şi până la data limită pentru depunere, stabilite în anunţul procedurii.</w:t>
      </w:r>
    </w:p>
    <w:p w14:paraId="49B82B04" w14:textId="77777777" w:rsidR="007D59DA" w:rsidRPr="002B1A7E" w:rsidRDefault="007D59DA" w:rsidP="007D59DA">
      <w:pPr>
        <w:pStyle w:val="Style6"/>
        <w:tabs>
          <w:tab w:val="left" w:pos="561"/>
        </w:tabs>
        <w:ind w:left="223" w:firstLine="0"/>
        <w:rPr>
          <w:rStyle w:val="FontStyle62"/>
          <w:rFonts w:eastAsia="SimSun"/>
          <w:sz w:val="24"/>
          <w:szCs w:val="24"/>
        </w:rPr>
      </w:pPr>
      <w:r w:rsidRPr="002B1A7E">
        <w:rPr>
          <w:rStyle w:val="FontStyle62"/>
          <w:rFonts w:eastAsia="SimSun"/>
          <w:sz w:val="24"/>
          <w:szCs w:val="24"/>
        </w:rPr>
        <w:t xml:space="preserve">      (5) Riscurile legate de transmiterea ofertei, inclusiv forţa majoră, cad în sarcina persoanei interesate.</w:t>
      </w:r>
    </w:p>
    <w:p w14:paraId="3957252D" w14:textId="77777777" w:rsidR="007D59DA" w:rsidRPr="002B1A7E" w:rsidRDefault="007D59DA" w:rsidP="007D59DA">
      <w:pPr>
        <w:pStyle w:val="Style6"/>
        <w:tabs>
          <w:tab w:val="left" w:pos="561"/>
        </w:tabs>
        <w:ind w:left="223" w:firstLine="0"/>
        <w:rPr>
          <w:rStyle w:val="FontStyle62"/>
          <w:rFonts w:eastAsia="SimSun"/>
          <w:sz w:val="24"/>
          <w:szCs w:val="24"/>
        </w:rPr>
      </w:pPr>
      <w:r w:rsidRPr="002B1A7E">
        <w:rPr>
          <w:rStyle w:val="FontStyle62"/>
          <w:rFonts w:eastAsia="SimSun"/>
          <w:sz w:val="24"/>
          <w:szCs w:val="24"/>
        </w:rPr>
        <w:t xml:space="preserve">     (6) Oferta depusă la o altă adresă a concedentului decât cea stabilită sau după expirarea datei limită pentru depunere se returnează nedeschisă.</w:t>
      </w:r>
    </w:p>
    <w:p w14:paraId="5F39F854" w14:textId="77777777" w:rsidR="007D59DA" w:rsidRPr="002B1A7E" w:rsidRDefault="007D59DA" w:rsidP="007D59DA">
      <w:pPr>
        <w:pStyle w:val="Style6"/>
        <w:tabs>
          <w:tab w:val="left" w:pos="561"/>
        </w:tabs>
        <w:ind w:left="223" w:firstLine="0"/>
        <w:rPr>
          <w:rStyle w:val="FontStyle62"/>
          <w:rFonts w:eastAsia="SimSun"/>
          <w:sz w:val="24"/>
          <w:szCs w:val="24"/>
        </w:rPr>
      </w:pPr>
      <w:r w:rsidRPr="002B1A7E">
        <w:rPr>
          <w:rStyle w:val="FontStyle62"/>
          <w:rFonts w:eastAsia="SimSun"/>
          <w:sz w:val="24"/>
          <w:szCs w:val="24"/>
        </w:rPr>
        <w:t xml:space="preserve">     (7) Ofertele trebuie să conţină documentele solicitate, conform prevederilor documentaţiei de atribuire.</w:t>
      </w:r>
    </w:p>
    <w:p w14:paraId="4DF88535" w14:textId="77777777" w:rsidR="007D59DA" w:rsidRPr="002B1A7E" w:rsidRDefault="007D59DA" w:rsidP="007D59DA">
      <w:pPr>
        <w:pStyle w:val="Style6"/>
        <w:tabs>
          <w:tab w:val="left" w:pos="561"/>
        </w:tabs>
        <w:ind w:left="223" w:firstLine="0"/>
        <w:rPr>
          <w:rStyle w:val="FontStyle64"/>
          <w:rFonts w:eastAsia="SimSun"/>
          <w:sz w:val="24"/>
          <w:szCs w:val="24"/>
        </w:rPr>
      </w:pPr>
      <w:r w:rsidRPr="002B1A7E">
        <w:rPr>
          <w:rStyle w:val="FontStyle62"/>
          <w:rFonts w:eastAsia="SimSun"/>
          <w:sz w:val="24"/>
          <w:szCs w:val="24"/>
        </w:rPr>
        <w:t xml:space="preserve">     (8) Conţinutul ofertelor trebuie să rămână confidenţial până la data şi ora stabilite pentru deschiderea acestora, concedentul urmând a lua cunoştinţă de conţinutul respectivelor oferte numai la data şi ora şedinţei.</w:t>
      </w:r>
    </w:p>
    <w:p w14:paraId="521B2229"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 Art. </w:t>
      </w:r>
      <w:r w:rsidR="009B3F10">
        <w:rPr>
          <w:rStyle w:val="FontStyle64"/>
          <w:rFonts w:eastAsia="SimSun"/>
          <w:sz w:val="24"/>
          <w:szCs w:val="24"/>
        </w:rPr>
        <w:t>25</w:t>
      </w:r>
      <w:r w:rsidRPr="002B1A7E">
        <w:rPr>
          <w:rStyle w:val="FontStyle64"/>
          <w:rFonts w:eastAsia="SimSun"/>
          <w:sz w:val="24"/>
          <w:szCs w:val="24"/>
        </w:rPr>
        <w:t>.</w:t>
      </w:r>
      <w:r w:rsidRPr="002B1A7E">
        <w:rPr>
          <w:rStyle w:val="FontStyle62"/>
          <w:rFonts w:eastAsia="SimSun"/>
          <w:sz w:val="24"/>
          <w:szCs w:val="24"/>
        </w:rPr>
        <w:t>(1) Ofertanţii transmit ofertele lor în două plicuri sigilate, unul exterior şi unul interior.</w:t>
      </w:r>
    </w:p>
    <w:p w14:paraId="75FA6BEA" w14:textId="1504C87B" w:rsidR="007D59DA" w:rsidRPr="002B1A7E" w:rsidRDefault="007D59DA" w:rsidP="007D59DA">
      <w:pPr>
        <w:pStyle w:val="Style29"/>
        <w:spacing w:line="274" w:lineRule="exact"/>
        <w:rPr>
          <w:rStyle w:val="FontStyle64"/>
          <w:rFonts w:eastAsia="SimSun"/>
          <w:b w:val="0"/>
          <w:bCs w:val="0"/>
          <w:sz w:val="24"/>
          <w:szCs w:val="24"/>
        </w:rPr>
      </w:pPr>
      <w:r w:rsidRPr="002B1A7E">
        <w:rPr>
          <w:rStyle w:val="FontStyle62"/>
          <w:rFonts w:eastAsia="SimSun"/>
          <w:sz w:val="24"/>
          <w:szCs w:val="24"/>
        </w:rPr>
        <w:t xml:space="preserve">          (2) Ofertele se înregistrează, în ordinea primirii lor, la registratura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precizandu-se data si ora .</w:t>
      </w:r>
    </w:p>
    <w:p w14:paraId="230AD4DD" w14:textId="77777777" w:rsidR="007D59DA" w:rsidRPr="002B1A7E" w:rsidRDefault="007D59DA" w:rsidP="007D59DA">
      <w:pPr>
        <w:pStyle w:val="Style6"/>
        <w:tabs>
          <w:tab w:val="left" w:pos="1037"/>
        </w:tabs>
        <w:spacing w:before="58"/>
        <w:ind w:firstLine="706"/>
        <w:rPr>
          <w:rFonts w:eastAsia="Courier New" w:cs="Times New Roman"/>
          <w:lang w:val="en-US"/>
        </w:rPr>
      </w:pPr>
      <w:r w:rsidRPr="002B1A7E">
        <w:rPr>
          <w:rStyle w:val="FontStyle64"/>
          <w:rFonts w:eastAsia="SimSun"/>
          <w:b w:val="0"/>
          <w:bCs w:val="0"/>
          <w:sz w:val="24"/>
          <w:szCs w:val="24"/>
        </w:rPr>
        <w:t>(3)</w:t>
      </w:r>
      <w:r w:rsidRPr="002B1A7E">
        <w:rPr>
          <w:rStyle w:val="FontStyle64"/>
          <w:rFonts w:eastAsia="SimSun"/>
          <w:sz w:val="24"/>
          <w:szCs w:val="24"/>
        </w:rPr>
        <w:tab/>
      </w:r>
      <w:r w:rsidRPr="002B1A7E">
        <w:rPr>
          <w:rStyle w:val="FontStyle62"/>
          <w:rFonts w:eastAsia="SimSun"/>
          <w:sz w:val="24"/>
          <w:szCs w:val="24"/>
        </w:rPr>
        <w:t xml:space="preserve">Pe plicul </w:t>
      </w:r>
      <w:r w:rsidRPr="002B1A7E">
        <w:rPr>
          <w:rStyle w:val="FontStyle62"/>
          <w:rFonts w:eastAsia="SimSun"/>
          <w:sz w:val="24"/>
          <w:szCs w:val="24"/>
          <w:lang w:val="es-ES"/>
        </w:rPr>
        <w:t xml:space="preserve">exterior se va indica </w:t>
      </w:r>
      <w:r w:rsidRPr="002B1A7E">
        <w:rPr>
          <w:rStyle w:val="FontStyle62"/>
          <w:rFonts w:eastAsia="SimSun"/>
          <w:sz w:val="24"/>
          <w:szCs w:val="24"/>
        </w:rPr>
        <w:t>obiectul concesiunii pentru care este depusă oferta, astfel</w:t>
      </w:r>
      <w:r w:rsidR="00E2659C">
        <w:rPr>
          <w:rStyle w:val="FontStyle62"/>
          <w:rFonts w:eastAsia="SimSun"/>
          <w:sz w:val="24"/>
          <w:szCs w:val="24"/>
        </w:rPr>
        <w:t xml:space="preserve"> </w:t>
      </w:r>
      <w:r w:rsidRPr="002B1A7E">
        <w:rPr>
          <w:rStyle w:val="FontStyle62"/>
          <w:rFonts w:eastAsia="SimSun"/>
          <w:sz w:val="24"/>
          <w:szCs w:val="24"/>
        </w:rPr>
        <w:t>cum este precizat în caietul de sarcini, precum şi numele sau denumirea ofertantului şi domiciliulsau sediul social al acestuia, după caz.</w:t>
      </w:r>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Plicul</w:t>
      </w:r>
      <w:proofErr w:type="spellEnd"/>
      <w:r w:rsidRPr="002B1A7E">
        <w:rPr>
          <w:rStyle w:val="FontStyle62"/>
          <w:rFonts w:eastAsia="Courier New"/>
          <w:sz w:val="24"/>
          <w:szCs w:val="24"/>
          <w:lang w:val="en-US"/>
        </w:rPr>
        <w:t xml:space="preserve"> exterior </w:t>
      </w:r>
      <w:proofErr w:type="spellStart"/>
      <w:r w:rsidRPr="002B1A7E">
        <w:rPr>
          <w:rStyle w:val="FontStyle62"/>
          <w:rFonts w:eastAsia="Courier New"/>
          <w:sz w:val="24"/>
          <w:szCs w:val="24"/>
          <w:lang w:val="en-US"/>
        </w:rPr>
        <w:t>va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trebui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conţină</w:t>
      </w:r>
      <w:proofErr w:type="spellEnd"/>
      <w:r w:rsidRPr="002B1A7E">
        <w:rPr>
          <w:rStyle w:val="FontStyle62"/>
          <w:rFonts w:eastAsia="Courier New"/>
          <w:sz w:val="24"/>
          <w:szCs w:val="24"/>
          <w:lang w:val="en-US"/>
        </w:rPr>
        <w:t>:</w:t>
      </w:r>
    </w:p>
    <w:p w14:paraId="7194E8A4"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a) o </w:t>
      </w:r>
      <w:proofErr w:type="spellStart"/>
      <w:r w:rsidRPr="002B1A7E">
        <w:rPr>
          <w:rFonts w:eastAsia="Courier New" w:cs="Times New Roman"/>
          <w:lang w:val="en-US"/>
        </w:rPr>
        <w:t>fişă</w:t>
      </w:r>
      <w:proofErr w:type="spellEnd"/>
      <w:r w:rsidRPr="002B1A7E">
        <w:rPr>
          <w:rFonts w:eastAsia="Courier New" w:cs="Times New Roman"/>
          <w:lang w:val="en-US"/>
        </w:rPr>
        <w:t xml:space="preserve"> cu </w:t>
      </w:r>
      <w:proofErr w:type="spellStart"/>
      <w:r w:rsidRPr="002B1A7E">
        <w:rPr>
          <w:rFonts w:eastAsia="Courier New" w:cs="Times New Roman"/>
          <w:lang w:val="en-US"/>
        </w:rPr>
        <w:t>informaţii</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ofertantul</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o </w:t>
      </w:r>
      <w:proofErr w:type="spellStart"/>
      <w:r w:rsidRPr="002B1A7E">
        <w:rPr>
          <w:rFonts w:eastAsia="Courier New" w:cs="Times New Roman"/>
          <w:lang w:val="en-US"/>
        </w:rPr>
        <w:t>declaraţie</w:t>
      </w:r>
      <w:proofErr w:type="spellEnd"/>
      <w:r w:rsidRPr="002B1A7E">
        <w:rPr>
          <w:rFonts w:eastAsia="Courier New" w:cs="Times New Roman"/>
          <w:lang w:val="en-US"/>
        </w:rPr>
        <w:t xml:space="preserve"> de </w:t>
      </w:r>
      <w:proofErr w:type="spellStart"/>
      <w:r w:rsidRPr="002B1A7E">
        <w:rPr>
          <w:rFonts w:eastAsia="Courier New" w:cs="Times New Roman"/>
          <w:lang w:val="en-US"/>
        </w:rPr>
        <w:t>participare</w:t>
      </w:r>
      <w:proofErr w:type="spellEnd"/>
      <w:r w:rsidRPr="002B1A7E">
        <w:rPr>
          <w:rFonts w:eastAsia="Courier New" w:cs="Times New Roman"/>
          <w:lang w:val="en-US"/>
        </w:rPr>
        <w:t xml:space="preserve">, </w:t>
      </w:r>
      <w:proofErr w:type="spellStart"/>
      <w:r w:rsidRPr="002B1A7E">
        <w:rPr>
          <w:rFonts w:eastAsia="Courier New" w:cs="Times New Roman"/>
          <w:lang w:val="en-US"/>
        </w:rPr>
        <w:t>semnată</w:t>
      </w:r>
      <w:proofErr w:type="spellEnd"/>
      <w:r w:rsidRPr="002B1A7E">
        <w:rPr>
          <w:rFonts w:eastAsia="Courier New" w:cs="Times New Roman"/>
          <w:lang w:val="en-US"/>
        </w:rPr>
        <w:t xml:space="preserve"> de </w:t>
      </w:r>
      <w:proofErr w:type="spellStart"/>
      <w:r w:rsidRPr="002B1A7E">
        <w:rPr>
          <w:rFonts w:eastAsia="Courier New" w:cs="Times New Roman"/>
          <w:lang w:val="en-US"/>
        </w:rPr>
        <w:t>ofertant</w:t>
      </w:r>
      <w:proofErr w:type="spellEnd"/>
      <w:r w:rsidRPr="002B1A7E">
        <w:rPr>
          <w:rFonts w:eastAsia="Courier New" w:cs="Times New Roman"/>
          <w:lang w:val="en-US"/>
        </w:rPr>
        <w:t xml:space="preserve">, </w:t>
      </w:r>
      <w:proofErr w:type="spellStart"/>
      <w:r w:rsidRPr="002B1A7E">
        <w:rPr>
          <w:rFonts w:eastAsia="Courier New" w:cs="Times New Roman"/>
          <w:lang w:val="en-US"/>
        </w:rPr>
        <w:t>fără</w:t>
      </w:r>
      <w:proofErr w:type="spellEnd"/>
      <w:r w:rsidRPr="002B1A7E">
        <w:rPr>
          <w:rFonts w:eastAsia="Courier New" w:cs="Times New Roman"/>
          <w:lang w:val="en-US"/>
        </w:rPr>
        <w:t xml:space="preserve"> </w:t>
      </w:r>
      <w:proofErr w:type="spellStart"/>
      <w:r w:rsidRPr="002B1A7E">
        <w:rPr>
          <w:rFonts w:eastAsia="Courier New" w:cs="Times New Roman"/>
          <w:lang w:val="en-US"/>
        </w:rPr>
        <w:t>îngroşări</w:t>
      </w:r>
      <w:proofErr w:type="spellEnd"/>
      <w:r w:rsidRPr="002B1A7E">
        <w:rPr>
          <w:rFonts w:eastAsia="Courier New" w:cs="Times New Roman"/>
          <w:lang w:val="en-US"/>
        </w:rPr>
        <w:t xml:space="preserve">, </w:t>
      </w:r>
      <w:proofErr w:type="spellStart"/>
      <w:r w:rsidRPr="002B1A7E">
        <w:rPr>
          <w:rFonts w:eastAsia="Courier New" w:cs="Times New Roman"/>
          <w:lang w:val="en-US"/>
        </w:rPr>
        <w:t>ştersături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modificări</w:t>
      </w:r>
      <w:proofErr w:type="spellEnd"/>
      <w:r w:rsidRPr="002B1A7E">
        <w:rPr>
          <w:rFonts w:eastAsia="Courier New" w:cs="Times New Roman"/>
          <w:lang w:val="en-US"/>
        </w:rPr>
        <w:t>;</w:t>
      </w:r>
    </w:p>
    <w:p w14:paraId="78ADCAEB"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acte</w:t>
      </w:r>
      <w:proofErr w:type="spellEnd"/>
      <w:r w:rsidRPr="002B1A7E">
        <w:rPr>
          <w:rFonts w:eastAsia="Courier New" w:cs="Times New Roman"/>
          <w:lang w:val="en-US"/>
        </w:rPr>
        <w:t xml:space="preserve"> </w:t>
      </w:r>
      <w:proofErr w:type="spellStart"/>
      <w:r w:rsidRPr="002B1A7E">
        <w:rPr>
          <w:rFonts w:eastAsia="Courier New" w:cs="Times New Roman"/>
          <w:lang w:val="en-US"/>
        </w:rPr>
        <w:t>doveditoare</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calităţile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capacităţile</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ofertanţilor</w:t>
      </w:r>
      <w:proofErr w:type="spellEnd"/>
      <w:r w:rsidRPr="002B1A7E">
        <w:rPr>
          <w:rFonts w:eastAsia="Courier New" w:cs="Times New Roman"/>
          <w:lang w:val="en-US"/>
        </w:rPr>
        <w:t xml:space="preserve">, conform </w:t>
      </w:r>
      <w:proofErr w:type="spellStart"/>
      <w:r w:rsidRPr="002B1A7E">
        <w:rPr>
          <w:rFonts w:eastAsia="Courier New" w:cs="Times New Roman"/>
          <w:lang w:val="en-US"/>
        </w:rPr>
        <w:t>solicitărilor</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w:t>
      </w:r>
    </w:p>
    <w:p w14:paraId="3E4E9694" w14:textId="77777777" w:rsidR="007D59DA" w:rsidRPr="002B1A7E" w:rsidRDefault="007D59DA" w:rsidP="007D59DA">
      <w:pPr>
        <w:autoSpaceDE w:val="0"/>
        <w:jc w:val="both"/>
        <w:rPr>
          <w:rStyle w:val="FontStyle62"/>
          <w:rFonts w:eastAsia="SimSun"/>
          <w:sz w:val="24"/>
          <w:szCs w:val="24"/>
        </w:rPr>
      </w:pPr>
      <w:r w:rsidRPr="002B1A7E">
        <w:rPr>
          <w:rFonts w:eastAsia="Courier New" w:cs="Times New Roman"/>
          <w:lang w:val="en-US"/>
        </w:rPr>
        <w:t xml:space="preserve">    c) </w:t>
      </w:r>
      <w:proofErr w:type="spellStart"/>
      <w:r w:rsidRPr="002B1A7E">
        <w:rPr>
          <w:rFonts w:eastAsia="Courier New" w:cs="Times New Roman"/>
          <w:lang w:val="en-US"/>
        </w:rPr>
        <w:t>acte</w:t>
      </w:r>
      <w:proofErr w:type="spellEnd"/>
      <w:r w:rsidRPr="002B1A7E">
        <w:rPr>
          <w:rFonts w:eastAsia="Courier New" w:cs="Times New Roman"/>
          <w:lang w:val="en-US"/>
        </w:rPr>
        <w:t xml:space="preserve"> </w:t>
      </w:r>
      <w:proofErr w:type="spellStart"/>
      <w:r w:rsidRPr="002B1A7E">
        <w:rPr>
          <w:rFonts w:eastAsia="Courier New" w:cs="Times New Roman"/>
          <w:lang w:val="en-US"/>
        </w:rPr>
        <w:t>doveditoare</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intrarea</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posesia</w:t>
      </w:r>
      <w:proofErr w:type="spellEnd"/>
      <w:r w:rsidRPr="002B1A7E">
        <w:rPr>
          <w:rFonts w:eastAsia="Courier New" w:cs="Times New Roman"/>
          <w:lang w:val="en-US"/>
        </w:rPr>
        <w:t xml:space="preserve"> </w:t>
      </w:r>
      <w:proofErr w:type="spellStart"/>
      <w:r w:rsidRPr="002B1A7E">
        <w:rPr>
          <w:rFonts w:eastAsia="Courier New" w:cs="Times New Roman"/>
          <w:lang w:val="en-US"/>
        </w:rPr>
        <w:t>caietului</w:t>
      </w:r>
      <w:proofErr w:type="spellEnd"/>
      <w:r w:rsidRPr="002B1A7E">
        <w:rPr>
          <w:rFonts w:eastAsia="Courier New" w:cs="Times New Roman"/>
          <w:lang w:val="en-US"/>
        </w:rPr>
        <w:t xml:space="preserve"> de </w:t>
      </w:r>
      <w:proofErr w:type="spellStart"/>
      <w:r w:rsidRPr="002B1A7E">
        <w:rPr>
          <w:rFonts w:eastAsia="Courier New" w:cs="Times New Roman"/>
          <w:lang w:val="en-US"/>
        </w:rPr>
        <w:t>sarcini</w:t>
      </w:r>
      <w:proofErr w:type="spellEnd"/>
      <w:r w:rsidRPr="002B1A7E">
        <w:rPr>
          <w:rFonts w:eastAsia="Courier New" w:cs="Times New Roman"/>
          <w:lang w:val="en-US"/>
        </w:rPr>
        <w:t>.</w:t>
      </w:r>
    </w:p>
    <w:p w14:paraId="67F37352" w14:textId="77777777" w:rsidR="007D59DA" w:rsidRPr="002B1A7E" w:rsidRDefault="007D59DA" w:rsidP="007D59DA">
      <w:pPr>
        <w:pStyle w:val="Style6"/>
        <w:tabs>
          <w:tab w:val="left" w:pos="777"/>
        </w:tabs>
        <w:ind w:firstLine="223"/>
        <w:rPr>
          <w:rStyle w:val="FontStyle62"/>
          <w:rFonts w:eastAsia="SimSun"/>
          <w:sz w:val="24"/>
          <w:szCs w:val="24"/>
        </w:rPr>
      </w:pPr>
      <w:r w:rsidRPr="002B1A7E">
        <w:rPr>
          <w:rStyle w:val="FontStyle62"/>
          <w:rFonts w:eastAsia="SimSun"/>
          <w:sz w:val="24"/>
          <w:szCs w:val="24"/>
        </w:rPr>
        <w:t xml:space="preserve">    (4)</w:t>
      </w:r>
      <w:r w:rsidRPr="002B1A7E">
        <w:rPr>
          <w:rStyle w:val="FontStyle62"/>
          <w:rFonts w:eastAsia="Courier New"/>
          <w:sz w:val="24"/>
          <w:szCs w:val="24"/>
          <w:lang w:val="en-US"/>
        </w:rPr>
        <w:t xml:space="preserve">Pe </w:t>
      </w:r>
      <w:proofErr w:type="spellStart"/>
      <w:r w:rsidRPr="002B1A7E">
        <w:rPr>
          <w:rStyle w:val="FontStyle62"/>
          <w:rFonts w:eastAsia="Courier New"/>
          <w:sz w:val="24"/>
          <w:szCs w:val="24"/>
          <w:lang w:val="en-US"/>
        </w:rPr>
        <w:t>plicul</w:t>
      </w:r>
      <w:proofErr w:type="spellEnd"/>
      <w:r w:rsidRPr="002B1A7E">
        <w:rPr>
          <w:rStyle w:val="FontStyle62"/>
          <w:rFonts w:eastAsia="Courier New"/>
          <w:sz w:val="24"/>
          <w:szCs w:val="24"/>
          <w:lang w:val="en-US"/>
        </w:rPr>
        <w:t xml:space="preserve"> interior, care </w:t>
      </w:r>
      <w:proofErr w:type="spellStart"/>
      <w:r w:rsidRPr="002B1A7E">
        <w:rPr>
          <w:rStyle w:val="FontStyle62"/>
          <w:rFonts w:eastAsia="Courier New"/>
          <w:sz w:val="24"/>
          <w:szCs w:val="24"/>
          <w:lang w:val="en-US"/>
        </w:rPr>
        <w:t>conţine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oferta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propriu-zisă</w:t>
      </w:r>
      <w:proofErr w:type="spellEnd"/>
      <w:r w:rsidRPr="002B1A7E">
        <w:rPr>
          <w:rStyle w:val="FontStyle62"/>
          <w:rFonts w:eastAsia="Courier New"/>
          <w:sz w:val="24"/>
          <w:szCs w:val="24"/>
          <w:lang w:val="en-US"/>
        </w:rPr>
        <w:t xml:space="preserve">, se </w:t>
      </w:r>
      <w:proofErr w:type="spellStart"/>
      <w:r w:rsidRPr="002B1A7E">
        <w:rPr>
          <w:rStyle w:val="FontStyle62"/>
          <w:rFonts w:eastAsia="Courier New"/>
          <w:sz w:val="24"/>
          <w:szCs w:val="24"/>
          <w:lang w:val="en-US"/>
        </w:rPr>
        <w:t>înscriu</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numele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sau</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denumirea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ofertantului</w:t>
      </w:r>
      <w:proofErr w:type="spellEnd"/>
      <w:r w:rsidRPr="002B1A7E">
        <w:rPr>
          <w:rStyle w:val="FontStyle62"/>
          <w:rFonts w:eastAsia="Courier New"/>
          <w:sz w:val="24"/>
          <w:szCs w:val="24"/>
          <w:lang w:val="en-US"/>
        </w:rPr>
        <w:t xml:space="preserve">, precum </w:t>
      </w:r>
      <w:proofErr w:type="spellStart"/>
      <w:r w:rsidRPr="002B1A7E">
        <w:rPr>
          <w:rStyle w:val="FontStyle62"/>
          <w:rFonts w:eastAsia="Courier New"/>
          <w:sz w:val="24"/>
          <w:szCs w:val="24"/>
          <w:lang w:val="en-US"/>
        </w:rPr>
        <w:t>şi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domiciliul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sau</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sediul</w:t>
      </w:r>
      <w:proofErr w:type="spellEnd"/>
      <w:r w:rsidRPr="002B1A7E">
        <w:rPr>
          <w:rStyle w:val="FontStyle62"/>
          <w:rFonts w:eastAsia="Courier New"/>
          <w:sz w:val="24"/>
          <w:szCs w:val="24"/>
          <w:lang w:val="en-US"/>
        </w:rPr>
        <w:t xml:space="preserve"> social al </w:t>
      </w:r>
      <w:proofErr w:type="spellStart"/>
      <w:r w:rsidRPr="002B1A7E">
        <w:rPr>
          <w:rStyle w:val="FontStyle62"/>
          <w:rFonts w:eastAsia="Courier New"/>
          <w:sz w:val="24"/>
          <w:szCs w:val="24"/>
          <w:lang w:val="en-US"/>
        </w:rPr>
        <w:t>acestuia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după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caz</w:t>
      </w:r>
      <w:proofErr w:type="spellEnd"/>
      <w:r w:rsidRPr="002B1A7E">
        <w:rPr>
          <w:rStyle w:val="FontStyle62"/>
          <w:rFonts w:eastAsia="Courier New"/>
          <w:sz w:val="24"/>
          <w:szCs w:val="24"/>
          <w:lang w:val="en-US"/>
        </w:rPr>
        <w:t>.</w:t>
      </w:r>
    </w:p>
    <w:p w14:paraId="019BFC8A" w14:textId="77777777" w:rsidR="007D59DA" w:rsidRPr="002B1A7E" w:rsidRDefault="007D59DA" w:rsidP="007D59DA">
      <w:pPr>
        <w:pStyle w:val="Style6"/>
        <w:tabs>
          <w:tab w:val="left" w:pos="777"/>
        </w:tabs>
        <w:ind w:left="223" w:firstLine="0"/>
        <w:rPr>
          <w:rFonts w:cs="Times New Roman"/>
        </w:rPr>
      </w:pPr>
      <w:r w:rsidRPr="002B1A7E">
        <w:rPr>
          <w:rStyle w:val="FontStyle62"/>
          <w:rFonts w:eastAsia="SimSun"/>
          <w:sz w:val="24"/>
          <w:szCs w:val="24"/>
        </w:rPr>
        <w:t xml:space="preserve">    (5)Plicurile sigilate se predau comisiei de evaluare în ziua fixată pentru deschiderea lor.</w:t>
      </w:r>
    </w:p>
    <w:p w14:paraId="5833F540" w14:textId="77777777" w:rsidR="007D59DA" w:rsidRPr="002B1A7E" w:rsidRDefault="007D59DA" w:rsidP="007D59DA">
      <w:pPr>
        <w:pStyle w:val="Style2"/>
        <w:spacing w:line="240" w:lineRule="exact"/>
        <w:jc w:val="both"/>
        <w:rPr>
          <w:rFonts w:cs="Times New Roman"/>
        </w:rPr>
      </w:pPr>
    </w:p>
    <w:p w14:paraId="5C547E27" w14:textId="77777777" w:rsidR="007D59DA" w:rsidRPr="002B1A7E" w:rsidRDefault="007D59DA" w:rsidP="007D59DA">
      <w:pPr>
        <w:pStyle w:val="Style2"/>
        <w:spacing w:before="77"/>
        <w:rPr>
          <w:rFonts w:cs="Times New Roman"/>
        </w:rPr>
      </w:pPr>
      <w:r w:rsidRPr="002B1A7E">
        <w:rPr>
          <w:rStyle w:val="FontStyle65"/>
          <w:rFonts w:eastAsia="SimSun"/>
          <w:sz w:val="24"/>
          <w:szCs w:val="24"/>
        </w:rPr>
        <w:t xml:space="preserve">CAPITOLUL VI </w:t>
      </w:r>
      <w:r w:rsidRPr="002B1A7E">
        <w:rPr>
          <w:rStyle w:val="FontStyle64"/>
          <w:rFonts w:eastAsia="SimSun"/>
          <w:sz w:val="24"/>
          <w:szCs w:val="24"/>
        </w:rPr>
        <w:t xml:space="preserve">- </w:t>
      </w:r>
      <w:r w:rsidRPr="002B1A7E">
        <w:rPr>
          <w:rStyle w:val="FontStyle64"/>
          <w:rFonts w:eastAsia="SimSun"/>
          <w:sz w:val="24"/>
          <w:szCs w:val="24"/>
          <w:u w:val="single"/>
        </w:rPr>
        <w:t>Comisia de evaluare</w:t>
      </w:r>
    </w:p>
    <w:p w14:paraId="307884AC" w14:textId="77777777" w:rsidR="007D59DA" w:rsidRPr="002B1A7E" w:rsidRDefault="007D59DA" w:rsidP="007D59DA">
      <w:pPr>
        <w:pStyle w:val="Style29"/>
        <w:spacing w:line="240" w:lineRule="exact"/>
        <w:jc w:val="center"/>
        <w:rPr>
          <w:rFonts w:cs="Times New Roman"/>
        </w:rPr>
      </w:pPr>
    </w:p>
    <w:p w14:paraId="1A86808C" w14:textId="77777777" w:rsidR="007D59DA" w:rsidRPr="002B1A7E" w:rsidRDefault="007D59DA" w:rsidP="007D59DA">
      <w:pPr>
        <w:pStyle w:val="Style29"/>
        <w:spacing w:before="34"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26</w:t>
      </w:r>
      <w:r w:rsidRPr="002B1A7E">
        <w:rPr>
          <w:rStyle w:val="FontStyle64"/>
          <w:rFonts w:eastAsia="SimSun"/>
          <w:sz w:val="24"/>
          <w:szCs w:val="24"/>
        </w:rPr>
        <w:t xml:space="preserve">. </w:t>
      </w:r>
      <w:r w:rsidRPr="002B1A7E">
        <w:rPr>
          <w:rStyle w:val="FontStyle62"/>
          <w:rFonts w:eastAsia="SimSun"/>
          <w:sz w:val="24"/>
          <w:szCs w:val="24"/>
        </w:rPr>
        <w:t>(1) Componenţa comisiei de evaluare, membrii acesteia, precum şi supleanţii lor se stabilesc şi sunt numiţi prin hotărâre a concedentului.</w:t>
      </w:r>
      <w:proofErr w:type="spellStart"/>
      <w:r w:rsidRPr="002B1A7E">
        <w:rPr>
          <w:rStyle w:val="FontStyle62"/>
          <w:rFonts w:eastAsia="Courier New"/>
          <w:sz w:val="24"/>
          <w:szCs w:val="24"/>
          <w:lang w:val="en-US"/>
        </w:rPr>
        <w:t>Fiecăruia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dintre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membrii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comisiei</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evaluare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i</w:t>
      </w:r>
      <w:proofErr w:type="spellEnd"/>
      <w:r w:rsidRPr="002B1A7E">
        <w:rPr>
          <w:rStyle w:val="FontStyle62"/>
          <w:rFonts w:eastAsia="Courier New"/>
          <w:sz w:val="24"/>
          <w:szCs w:val="24"/>
          <w:lang w:val="en-US"/>
        </w:rPr>
        <w:t xml:space="preserve"> se </w:t>
      </w:r>
      <w:proofErr w:type="spellStart"/>
      <w:r w:rsidRPr="002B1A7E">
        <w:rPr>
          <w:rStyle w:val="FontStyle62"/>
          <w:rFonts w:eastAsia="Courier New"/>
          <w:sz w:val="24"/>
          <w:szCs w:val="24"/>
          <w:lang w:val="en-US"/>
        </w:rPr>
        <w:t>poate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desemna</w:t>
      </w:r>
      <w:proofErr w:type="spellEnd"/>
      <w:r w:rsidRPr="002B1A7E">
        <w:rPr>
          <w:rStyle w:val="FontStyle62"/>
          <w:rFonts w:eastAsia="Courier New"/>
          <w:sz w:val="24"/>
          <w:szCs w:val="24"/>
          <w:lang w:val="en-US"/>
        </w:rPr>
        <w:t xml:space="preserve"> un </w:t>
      </w:r>
      <w:proofErr w:type="spellStart"/>
      <w:r w:rsidRPr="002B1A7E">
        <w:rPr>
          <w:rStyle w:val="FontStyle62"/>
          <w:rFonts w:eastAsia="Courier New"/>
          <w:sz w:val="24"/>
          <w:szCs w:val="24"/>
          <w:lang w:val="en-US"/>
        </w:rPr>
        <w:t>supleant</w:t>
      </w:r>
      <w:proofErr w:type="spellEnd"/>
      <w:r w:rsidRPr="002B1A7E">
        <w:rPr>
          <w:rStyle w:val="FontStyle62"/>
          <w:rFonts w:eastAsia="Courier New"/>
          <w:sz w:val="24"/>
          <w:szCs w:val="24"/>
          <w:lang w:val="en-US"/>
        </w:rPr>
        <w:t>.</w:t>
      </w:r>
      <w:r w:rsidRPr="002B1A7E">
        <w:rPr>
          <w:rStyle w:val="FontStyle62"/>
          <w:rFonts w:eastAsia="SimSun"/>
          <w:sz w:val="24"/>
          <w:szCs w:val="24"/>
        </w:rPr>
        <w:t>Comisia de evaluare este compusa dintr-un numar impar de membri, care nu poate fi mai mic de 5.</w:t>
      </w:r>
    </w:p>
    <w:p w14:paraId="34FE27F8" w14:textId="36317648" w:rsidR="007D59DA" w:rsidRPr="00EB6AE2" w:rsidRDefault="007D59DA" w:rsidP="007D59DA">
      <w:pPr>
        <w:pStyle w:val="Style6"/>
        <w:tabs>
          <w:tab w:val="left" w:pos="1281"/>
        </w:tabs>
        <w:ind w:firstLine="936"/>
        <w:rPr>
          <w:rStyle w:val="FontStyle62"/>
          <w:rFonts w:eastAsia="SimSun"/>
          <w:color w:val="EE0000"/>
          <w:sz w:val="24"/>
          <w:szCs w:val="24"/>
        </w:rPr>
      </w:pPr>
      <w:r w:rsidRPr="009B3F10">
        <w:rPr>
          <w:rStyle w:val="FontStyle62"/>
          <w:rFonts w:eastAsia="SimSun"/>
          <w:sz w:val="24"/>
          <w:szCs w:val="24"/>
        </w:rPr>
        <w:t xml:space="preserve">(2) </w:t>
      </w:r>
      <w:r w:rsidR="0037755A" w:rsidRPr="009B3F10">
        <w:rPr>
          <w:rStyle w:val="FontStyle62"/>
          <w:rFonts w:eastAsia="SimSun"/>
          <w:sz w:val="24"/>
          <w:szCs w:val="24"/>
        </w:rPr>
        <w:t xml:space="preserve">Comisia de evaluare este alcătuită din reprezentanţi din aparatul de specialitate al primarului </w:t>
      </w:r>
      <w:r w:rsidR="0037755A" w:rsidRPr="009B3F10">
        <w:rPr>
          <w:rFonts w:cs="Times New Roman"/>
        </w:rPr>
        <w:t xml:space="preserve">comunei </w:t>
      </w:r>
      <w:r w:rsidR="00EB6AE2">
        <w:rPr>
          <w:rFonts w:cs="Times New Roman"/>
        </w:rPr>
        <w:t xml:space="preserve">Bucsani </w:t>
      </w:r>
      <w:r w:rsidR="0037755A" w:rsidRPr="009B3F10">
        <w:rPr>
          <w:rFonts w:cs="Times New Roman"/>
        </w:rPr>
        <w:t>,</w:t>
      </w:r>
      <w:r w:rsidR="0037755A" w:rsidRPr="009B3F10">
        <w:rPr>
          <w:rStyle w:val="FontStyle62"/>
          <w:rFonts w:eastAsia="SimSun"/>
          <w:sz w:val="24"/>
          <w:szCs w:val="24"/>
        </w:rPr>
        <w:t xml:space="preserve"> reprezentanţi ai Consiliului Local </w:t>
      </w:r>
      <w:r w:rsidR="00EB6AE2">
        <w:rPr>
          <w:rFonts w:cs="Times New Roman"/>
        </w:rPr>
        <w:t xml:space="preserve">Bucsani </w:t>
      </w:r>
      <w:r w:rsidR="0037755A" w:rsidRPr="009B3F10">
        <w:rPr>
          <w:rFonts w:cs="Times New Roman"/>
        </w:rPr>
        <w:t xml:space="preserve">, precum şi un reprezentant al </w:t>
      </w:r>
      <w:r w:rsidR="0037755A" w:rsidRPr="009B3F10">
        <w:rPr>
          <w:rStyle w:val="slitbdy"/>
          <w:rFonts w:ascii="Times New Roman" w:hAnsi="Times New Roman" w:cs="Times New Roman"/>
          <w:color w:val="auto"/>
          <w:sz w:val="24"/>
          <w:szCs w:val="24"/>
        </w:rPr>
        <w:t>structurii teritoriale a Agenţiei Naţionale de Administrare Fiscală</w:t>
      </w:r>
    </w:p>
    <w:p w14:paraId="155015E9" w14:textId="77777777"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(3) În cazul în care pentru bunul care face obiectul concesionării este necesară parcurgerea procedurii de reglementare din punctul de vedere al protecţiei mediului, potrivit legislaţiei în vigoare, comisia de evaluare include în componenţa sa şi un reprezentant al autorităţii competente pentru protecţia mediului.</w:t>
      </w:r>
    </w:p>
    <w:p w14:paraId="3C6543B1" w14:textId="77777777"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(4) Preşedintele comisiei de evaluare este numit de concedent dintre reprezentanţii acestuia în comisie.</w:t>
      </w:r>
    </w:p>
    <w:p w14:paraId="13E2B20C" w14:textId="77777777" w:rsidR="007D59DA" w:rsidRPr="002B1A7E" w:rsidRDefault="007D59DA" w:rsidP="007D59DA">
      <w:pPr>
        <w:pStyle w:val="Style6"/>
        <w:tabs>
          <w:tab w:val="left" w:pos="1073"/>
        </w:tabs>
        <w:spacing w:before="7"/>
        <w:ind w:left="727" w:firstLine="0"/>
        <w:rPr>
          <w:rStyle w:val="FontStyle62"/>
          <w:rFonts w:eastAsia="SimSun"/>
          <w:sz w:val="24"/>
          <w:szCs w:val="24"/>
        </w:rPr>
      </w:pPr>
      <w:r w:rsidRPr="002B1A7E">
        <w:rPr>
          <w:rStyle w:val="FontStyle62"/>
          <w:rFonts w:eastAsia="SimSun"/>
          <w:sz w:val="24"/>
          <w:szCs w:val="24"/>
        </w:rPr>
        <w:t xml:space="preserve"> (5) Secretarul comisiei de evaluare este numit de concedent dintre membrii acesteia.</w:t>
      </w:r>
    </w:p>
    <w:p w14:paraId="7AD53A8A" w14:textId="77777777" w:rsidR="007D59DA" w:rsidRPr="002B1A7E" w:rsidRDefault="007D59DA" w:rsidP="007D59DA">
      <w:pPr>
        <w:pStyle w:val="Style6"/>
        <w:tabs>
          <w:tab w:val="left" w:pos="1130"/>
        </w:tabs>
        <w:ind w:firstLine="713"/>
        <w:rPr>
          <w:rStyle w:val="FontStyle62"/>
          <w:rFonts w:eastAsia="SimSun"/>
          <w:sz w:val="24"/>
          <w:szCs w:val="24"/>
        </w:rPr>
      </w:pPr>
      <w:r w:rsidRPr="002B1A7E">
        <w:rPr>
          <w:rStyle w:val="FontStyle62"/>
          <w:rFonts w:eastAsia="SimSun"/>
          <w:sz w:val="24"/>
          <w:szCs w:val="24"/>
        </w:rPr>
        <w:t xml:space="preserve"> (6)</w:t>
      </w:r>
      <w:r w:rsidRPr="002B1A7E">
        <w:rPr>
          <w:rStyle w:val="FontStyle62"/>
          <w:rFonts w:eastAsia="SimSun"/>
          <w:sz w:val="24"/>
          <w:szCs w:val="24"/>
        </w:rPr>
        <w:tab/>
        <w:t>La şedinţele comisiei de evaluare preşedintele acesteia poate invita personalităţi</w:t>
      </w:r>
      <w:r w:rsidRPr="002B1A7E">
        <w:rPr>
          <w:rStyle w:val="FontStyle62"/>
          <w:rFonts w:eastAsia="SimSun"/>
          <w:sz w:val="24"/>
          <w:szCs w:val="24"/>
        </w:rPr>
        <w:br/>
        <w:t>recunoscute pentru experienţa şi competenţa lor în domenii care prezintă relevanţă din perspectiva concesionării bunului proprietate privată, aceştia neavând calitatea de membri.</w:t>
      </w:r>
    </w:p>
    <w:p w14:paraId="6133CB93" w14:textId="77777777" w:rsidR="007D59DA" w:rsidRPr="002B1A7E" w:rsidRDefault="007D59DA" w:rsidP="007D59DA">
      <w:pPr>
        <w:pStyle w:val="Style6"/>
        <w:tabs>
          <w:tab w:val="left" w:pos="1289"/>
        </w:tabs>
        <w:ind w:left="727" w:firstLine="0"/>
        <w:rPr>
          <w:rStyle w:val="FontStyle62"/>
          <w:rFonts w:eastAsia="SimSun"/>
          <w:sz w:val="24"/>
          <w:szCs w:val="24"/>
        </w:rPr>
      </w:pPr>
      <w:r w:rsidRPr="002B1A7E">
        <w:rPr>
          <w:rStyle w:val="FontStyle62"/>
          <w:rFonts w:eastAsia="SimSun"/>
          <w:sz w:val="24"/>
          <w:szCs w:val="24"/>
        </w:rPr>
        <w:t xml:space="preserve"> (7) Fiecare dintre membrii comisiei de evaluare beneficiază de câte un vot.</w:t>
      </w:r>
    </w:p>
    <w:p w14:paraId="1B15A198" w14:textId="77777777" w:rsidR="007D59DA" w:rsidRPr="002B1A7E" w:rsidRDefault="007D59DA" w:rsidP="007D59DA">
      <w:pPr>
        <w:pStyle w:val="Style6"/>
        <w:tabs>
          <w:tab w:val="left" w:pos="1289"/>
        </w:tabs>
        <w:ind w:left="727" w:firstLine="0"/>
        <w:rPr>
          <w:rStyle w:val="FontStyle62"/>
          <w:rFonts w:eastAsia="SimSun"/>
          <w:sz w:val="24"/>
          <w:szCs w:val="24"/>
        </w:rPr>
      </w:pPr>
      <w:r w:rsidRPr="002B1A7E">
        <w:rPr>
          <w:rStyle w:val="FontStyle62"/>
          <w:rFonts w:eastAsia="SimSun"/>
          <w:sz w:val="24"/>
          <w:szCs w:val="24"/>
        </w:rPr>
        <w:t>(8) Persoanele prevăzute la alin. (6) beneficiază de un vot consultativ.</w:t>
      </w:r>
    </w:p>
    <w:p w14:paraId="27E4F9DF" w14:textId="77777777" w:rsidR="007D59DA" w:rsidRPr="002B1A7E" w:rsidRDefault="007D59DA" w:rsidP="007D59DA">
      <w:pPr>
        <w:pStyle w:val="Style6"/>
        <w:tabs>
          <w:tab w:val="left" w:pos="1289"/>
        </w:tabs>
        <w:ind w:left="727" w:firstLine="0"/>
        <w:rPr>
          <w:rStyle w:val="FontStyle64"/>
          <w:rFonts w:eastAsia="SimSun"/>
          <w:sz w:val="24"/>
          <w:szCs w:val="24"/>
        </w:rPr>
      </w:pPr>
      <w:r w:rsidRPr="002B1A7E">
        <w:rPr>
          <w:rStyle w:val="FontStyle62"/>
          <w:rFonts w:eastAsia="SimSun"/>
          <w:sz w:val="24"/>
          <w:szCs w:val="24"/>
        </w:rPr>
        <w:t xml:space="preserve"> (9) Deciziile comisiei de evaluare se adoptă cu votul majorităţii membrilor.</w:t>
      </w:r>
    </w:p>
    <w:p w14:paraId="16529597"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27</w:t>
      </w:r>
      <w:r w:rsidRPr="002B1A7E">
        <w:rPr>
          <w:rStyle w:val="FontStyle64"/>
          <w:rFonts w:eastAsia="SimSun"/>
          <w:sz w:val="24"/>
          <w:szCs w:val="24"/>
        </w:rPr>
        <w:t xml:space="preserve">. </w:t>
      </w:r>
      <w:r w:rsidRPr="002B1A7E">
        <w:rPr>
          <w:rStyle w:val="FontStyle62"/>
          <w:rFonts w:eastAsia="SimSun"/>
          <w:sz w:val="24"/>
          <w:szCs w:val="24"/>
        </w:rPr>
        <w:t>(1) Membrii comisiei de evaluare, supleanţii şi invitaţii trebuie să respecte regulile privind conflictul de interese.</w:t>
      </w:r>
    </w:p>
    <w:p w14:paraId="79417075" w14:textId="77777777"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(2)Pe parcursul aplicării procedurii de atribuire concedentul are obligaţia de a lua toate măsurile necesare pentru a evita situaţiile de natură să determine apariţia unui conflict de interese şi/sau manifestarea concurenţei neloiale.</w:t>
      </w:r>
    </w:p>
    <w:p w14:paraId="5E8437F5" w14:textId="77777777"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(3)Persoana care a participat la întocmirea documentaţiei de atribuire are dreptul de a fi ofertant, dar numai în cazul în care implicarea sa în elaborarea documentaţiei de atribuire nu este de natură să defavorizeze concurenţa.</w:t>
      </w:r>
    </w:p>
    <w:p w14:paraId="11638ACC" w14:textId="77777777" w:rsidR="007D59DA" w:rsidRPr="002B1A7E" w:rsidRDefault="007D59DA" w:rsidP="007D59DA">
      <w:pPr>
        <w:pStyle w:val="Style6"/>
        <w:tabs>
          <w:tab w:val="left" w:pos="1281"/>
        </w:tabs>
        <w:ind w:firstLine="936"/>
        <w:rPr>
          <w:rStyle w:val="FontStyle62"/>
          <w:rFonts w:eastAsia="SimSun"/>
          <w:sz w:val="24"/>
          <w:szCs w:val="24"/>
        </w:rPr>
      </w:pPr>
      <w:r w:rsidRPr="002B1A7E">
        <w:rPr>
          <w:rStyle w:val="FontStyle62"/>
          <w:rFonts w:eastAsia="SimSun"/>
          <w:sz w:val="24"/>
          <w:szCs w:val="24"/>
        </w:rPr>
        <w:t>(4)Persoanele care sunt implicate direct în procesul de verificare/evaluare a ofertelor nu au dreptul de a fi ofertant sub sancţiunea excluderii din procedura de atribuire.</w:t>
      </w:r>
    </w:p>
    <w:p w14:paraId="32D070F4" w14:textId="77777777" w:rsidR="007D59DA" w:rsidRPr="002B1A7E" w:rsidRDefault="007D59DA" w:rsidP="007D59DA">
      <w:pPr>
        <w:pStyle w:val="Style6"/>
        <w:tabs>
          <w:tab w:val="left" w:pos="1281"/>
        </w:tabs>
        <w:ind w:firstLine="936"/>
        <w:rPr>
          <w:rFonts w:eastAsia="Courier New" w:cs="Times New Roman"/>
          <w:lang w:val="en-US"/>
        </w:rPr>
      </w:pPr>
      <w:r w:rsidRPr="002B1A7E">
        <w:rPr>
          <w:rStyle w:val="FontStyle62"/>
          <w:rFonts w:eastAsia="SimSun"/>
          <w:sz w:val="24"/>
          <w:szCs w:val="24"/>
        </w:rPr>
        <w:t>(5)Nu au dreptul să fie implicate în procesul de verificare/evaluare a ofertelor următoarele persoane:</w:t>
      </w:r>
    </w:p>
    <w:p w14:paraId="018A0701"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a) </w:t>
      </w:r>
      <w:proofErr w:type="spellStart"/>
      <w:r w:rsidRPr="002B1A7E">
        <w:rPr>
          <w:rFonts w:eastAsia="Courier New" w:cs="Times New Roman"/>
          <w:lang w:val="en-US"/>
        </w:rPr>
        <w:t>soţ</w:t>
      </w:r>
      <w:proofErr w:type="spellEnd"/>
      <w:r w:rsidRPr="002B1A7E">
        <w:rPr>
          <w:rFonts w:eastAsia="Courier New" w:cs="Times New Roman"/>
          <w:lang w:val="en-US"/>
        </w:rPr>
        <w:t>/</w:t>
      </w:r>
      <w:proofErr w:type="spellStart"/>
      <w:r w:rsidRPr="002B1A7E">
        <w:rPr>
          <w:rFonts w:eastAsia="Courier New" w:cs="Times New Roman"/>
          <w:lang w:val="en-US"/>
        </w:rPr>
        <w:t>soţie</w:t>
      </w:r>
      <w:proofErr w:type="spellEnd"/>
      <w:r w:rsidRPr="002B1A7E">
        <w:rPr>
          <w:rFonts w:eastAsia="Courier New" w:cs="Times New Roman"/>
          <w:lang w:val="en-US"/>
        </w:rPr>
        <w:t xml:space="preserve">, </w:t>
      </w:r>
      <w:proofErr w:type="spellStart"/>
      <w:r w:rsidRPr="002B1A7E">
        <w:rPr>
          <w:rFonts w:eastAsia="Courier New" w:cs="Times New Roman"/>
          <w:lang w:val="en-US"/>
        </w:rPr>
        <w:t>rudă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afin</w:t>
      </w:r>
      <w:proofErr w:type="spellEnd"/>
      <w:r w:rsidRPr="002B1A7E">
        <w:rPr>
          <w:rFonts w:eastAsia="Courier New" w:cs="Times New Roman"/>
          <w:lang w:val="en-US"/>
        </w:rPr>
        <w:t xml:space="preserve"> </w:t>
      </w:r>
      <w:proofErr w:type="spellStart"/>
      <w:r w:rsidRPr="002B1A7E">
        <w:rPr>
          <w:rFonts w:eastAsia="Courier New" w:cs="Times New Roman"/>
          <w:lang w:val="en-US"/>
        </w:rPr>
        <w:t>până</w:t>
      </w:r>
      <w:proofErr w:type="spellEnd"/>
      <w:r w:rsidRPr="002B1A7E">
        <w:rPr>
          <w:rFonts w:eastAsia="Courier New" w:cs="Times New Roman"/>
          <w:lang w:val="en-US"/>
        </w:rPr>
        <w:t xml:space="preserve"> la </w:t>
      </w:r>
      <w:proofErr w:type="spellStart"/>
      <w:r w:rsidRPr="002B1A7E">
        <w:rPr>
          <w:rFonts w:eastAsia="Courier New" w:cs="Times New Roman"/>
          <w:lang w:val="en-US"/>
        </w:rPr>
        <w:t>gradul</w:t>
      </w:r>
      <w:proofErr w:type="spellEnd"/>
      <w:r w:rsidRPr="002B1A7E">
        <w:rPr>
          <w:rFonts w:eastAsia="Courier New" w:cs="Times New Roman"/>
          <w:lang w:val="en-US"/>
        </w:rPr>
        <w:t xml:space="preserve"> al II-lea </w:t>
      </w:r>
      <w:proofErr w:type="spellStart"/>
      <w:r w:rsidRPr="002B1A7E">
        <w:rPr>
          <w:rFonts w:eastAsia="Courier New" w:cs="Times New Roman"/>
          <w:lang w:val="en-US"/>
        </w:rPr>
        <w:t>inclusiv</w:t>
      </w:r>
      <w:proofErr w:type="spellEnd"/>
      <w:r w:rsidRPr="002B1A7E">
        <w:rPr>
          <w:rFonts w:eastAsia="Courier New" w:cs="Times New Roman"/>
          <w:lang w:val="en-US"/>
        </w:rPr>
        <w:t xml:space="preserve"> cu </w:t>
      </w:r>
      <w:proofErr w:type="spellStart"/>
      <w:r w:rsidRPr="002B1A7E">
        <w:rPr>
          <w:rFonts w:eastAsia="Courier New" w:cs="Times New Roman"/>
          <w:lang w:val="en-US"/>
        </w:rPr>
        <w:t>ofertantul</w:t>
      </w:r>
      <w:proofErr w:type="spellEnd"/>
      <w:r w:rsidRPr="002B1A7E">
        <w:rPr>
          <w:rFonts w:eastAsia="Courier New" w:cs="Times New Roman"/>
          <w:lang w:val="en-US"/>
        </w:rPr>
        <w:t xml:space="preserve">, </w:t>
      </w:r>
      <w:proofErr w:type="spellStart"/>
      <w:r w:rsidRPr="002B1A7E">
        <w:rPr>
          <w:rFonts w:eastAsia="Courier New" w:cs="Times New Roman"/>
          <w:lang w:val="en-US"/>
        </w:rPr>
        <w:t>persoană</w:t>
      </w:r>
      <w:proofErr w:type="spellEnd"/>
      <w:r w:rsidRPr="002B1A7E">
        <w:rPr>
          <w:rFonts w:eastAsia="Courier New" w:cs="Times New Roman"/>
          <w:lang w:val="en-US"/>
        </w:rPr>
        <w:t xml:space="preserve"> </w:t>
      </w:r>
      <w:proofErr w:type="spellStart"/>
      <w:r w:rsidRPr="002B1A7E">
        <w:rPr>
          <w:rFonts w:eastAsia="Courier New" w:cs="Times New Roman"/>
          <w:lang w:val="en-US"/>
        </w:rPr>
        <w:t>fizică</w:t>
      </w:r>
      <w:proofErr w:type="spellEnd"/>
      <w:r w:rsidRPr="002B1A7E">
        <w:rPr>
          <w:rFonts w:eastAsia="Courier New" w:cs="Times New Roman"/>
          <w:lang w:val="en-US"/>
        </w:rPr>
        <w:t>;</w:t>
      </w:r>
    </w:p>
    <w:p w14:paraId="273B53FB"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soţ</w:t>
      </w:r>
      <w:proofErr w:type="spellEnd"/>
      <w:r w:rsidRPr="002B1A7E">
        <w:rPr>
          <w:rFonts w:eastAsia="Courier New" w:cs="Times New Roman"/>
          <w:lang w:val="en-US"/>
        </w:rPr>
        <w:t>/</w:t>
      </w:r>
      <w:proofErr w:type="spellStart"/>
      <w:r w:rsidRPr="002B1A7E">
        <w:rPr>
          <w:rFonts w:eastAsia="Courier New" w:cs="Times New Roman"/>
          <w:lang w:val="en-US"/>
        </w:rPr>
        <w:t>soţie</w:t>
      </w:r>
      <w:proofErr w:type="spellEnd"/>
      <w:r w:rsidRPr="002B1A7E">
        <w:rPr>
          <w:rFonts w:eastAsia="Courier New" w:cs="Times New Roman"/>
          <w:lang w:val="en-US"/>
        </w:rPr>
        <w:t xml:space="preserve">, </w:t>
      </w:r>
      <w:proofErr w:type="spellStart"/>
      <w:r w:rsidRPr="002B1A7E">
        <w:rPr>
          <w:rFonts w:eastAsia="Courier New" w:cs="Times New Roman"/>
          <w:lang w:val="en-US"/>
        </w:rPr>
        <w:t>rudă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afin</w:t>
      </w:r>
      <w:proofErr w:type="spellEnd"/>
      <w:r w:rsidRPr="002B1A7E">
        <w:rPr>
          <w:rFonts w:eastAsia="Courier New" w:cs="Times New Roman"/>
          <w:lang w:val="en-US"/>
        </w:rPr>
        <w:t xml:space="preserve"> </w:t>
      </w:r>
      <w:proofErr w:type="spellStart"/>
      <w:r w:rsidRPr="002B1A7E">
        <w:rPr>
          <w:rFonts w:eastAsia="Courier New" w:cs="Times New Roman"/>
          <w:lang w:val="en-US"/>
        </w:rPr>
        <w:t>până</w:t>
      </w:r>
      <w:proofErr w:type="spellEnd"/>
      <w:r w:rsidRPr="002B1A7E">
        <w:rPr>
          <w:rFonts w:eastAsia="Courier New" w:cs="Times New Roman"/>
          <w:lang w:val="en-US"/>
        </w:rPr>
        <w:t xml:space="preserve"> la </w:t>
      </w:r>
      <w:proofErr w:type="spellStart"/>
      <w:r w:rsidRPr="002B1A7E">
        <w:rPr>
          <w:rFonts w:eastAsia="Courier New" w:cs="Times New Roman"/>
          <w:lang w:val="en-US"/>
        </w:rPr>
        <w:t>gradul</w:t>
      </w:r>
      <w:proofErr w:type="spellEnd"/>
      <w:r w:rsidRPr="002B1A7E">
        <w:rPr>
          <w:rFonts w:eastAsia="Courier New" w:cs="Times New Roman"/>
          <w:lang w:val="en-US"/>
        </w:rPr>
        <w:t xml:space="preserve"> al II-lea </w:t>
      </w:r>
      <w:proofErr w:type="spellStart"/>
      <w:r w:rsidRPr="002B1A7E">
        <w:rPr>
          <w:rFonts w:eastAsia="Courier New" w:cs="Times New Roman"/>
          <w:lang w:val="en-US"/>
        </w:rPr>
        <w:t>inclusiv</w:t>
      </w:r>
      <w:proofErr w:type="spellEnd"/>
      <w:r w:rsidRPr="002B1A7E">
        <w:rPr>
          <w:rFonts w:eastAsia="Courier New" w:cs="Times New Roman"/>
          <w:lang w:val="en-US"/>
        </w:rPr>
        <w:t xml:space="preserve"> cu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care fac </w:t>
      </w:r>
      <w:proofErr w:type="spellStart"/>
      <w:r w:rsidRPr="002B1A7E">
        <w:rPr>
          <w:rFonts w:eastAsia="Courier New" w:cs="Times New Roman"/>
          <w:lang w:val="en-US"/>
        </w:rPr>
        <w:t>parte</w:t>
      </w:r>
      <w:proofErr w:type="spellEnd"/>
      <w:r w:rsidRPr="002B1A7E">
        <w:rPr>
          <w:rFonts w:eastAsia="Courier New" w:cs="Times New Roman"/>
          <w:lang w:val="en-US"/>
        </w:rPr>
        <w:t xml:space="preserve"> din </w:t>
      </w:r>
      <w:proofErr w:type="spellStart"/>
      <w:r w:rsidRPr="002B1A7E">
        <w:rPr>
          <w:rFonts w:eastAsia="Courier New" w:cs="Times New Roman"/>
          <w:lang w:val="en-US"/>
        </w:rPr>
        <w:t>consiliul</w:t>
      </w:r>
      <w:proofErr w:type="spellEnd"/>
      <w:r w:rsidRPr="002B1A7E">
        <w:rPr>
          <w:rFonts w:eastAsia="Courier New" w:cs="Times New Roman"/>
          <w:lang w:val="en-US"/>
        </w:rPr>
        <w:t xml:space="preserve"> de </w:t>
      </w:r>
      <w:proofErr w:type="spellStart"/>
      <w:r w:rsidRPr="002B1A7E">
        <w:rPr>
          <w:rFonts w:eastAsia="Courier New" w:cs="Times New Roman"/>
          <w:lang w:val="en-US"/>
        </w:rPr>
        <w:t>administraţie</w:t>
      </w:r>
      <w:proofErr w:type="spellEnd"/>
      <w:r w:rsidRPr="002B1A7E">
        <w:rPr>
          <w:rFonts w:eastAsia="Courier New" w:cs="Times New Roman"/>
          <w:lang w:val="en-US"/>
        </w:rPr>
        <w:t xml:space="preserve">, </w:t>
      </w:r>
      <w:proofErr w:type="spellStart"/>
      <w:r w:rsidRPr="002B1A7E">
        <w:rPr>
          <w:rFonts w:eastAsia="Courier New" w:cs="Times New Roman"/>
          <w:lang w:val="en-US"/>
        </w:rPr>
        <w:t>organul</w:t>
      </w:r>
      <w:proofErr w:type="spellEnd"/>
      <w:r w:rsidRPr="002B1A7E">
        <w:rPr>
          <w:rFonts w:eastAsia="Courier New" w:cs="Times New Roman"/>
          <w:lang w:val="en-US"/>
        </w:rPr>
        <w:t xml:space="preserve"> de </w:t>
      </w:r>
      <w:proofErr w:type="spellStart"/>
      <w:r w:rsidRPr="002B1A7E">
        <w:rPr>
          <w:rFonts w:eastAsia="Courier New" w:cs="Times New Roman"/>
          <w:lang w:val="en-US"/>
        </w:rPr>
        <w:t>conducere</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de </w:t>
      </w:r>
      <w:proofErr w:type="spellStart"/>
      <w:r w:rsidRPr="002B1A7E">
        <w:rPr>
          <w:rFonts w:eastAsia="Courier New" w:cs="Times New Roman"/>
          <w:lang w:val="en-US"/>
        </w:rPr>
        <w:t>supervizare</w:t>
      </w:r>
      <w:proofErr w:type="spellEnd"/>
      <w:r w:rsidRPr="002B1A7E">
        <w:rPr>
          <w:rFonts w:eastAsia="Courier New" w:cs="Times New Roman"/>
          <w:lang w:val="en-US"/>
        </w:rPr>
        <w:t xml:space="preserve"> al </w:t>
      </w:r>
      <w:proofErr w:type="spellStart"/>
      <w:r w:rsidRPr="002B1A7E">
        <w:rPr>
          <w:rFonts w:eastAsia="Courier New" w:cs="Times New Roman"/>
          <w:lang w:val="en-US"/>
        </w:rPr>
        <w:t>unuia</w:t>
      </w:r>
      <w:proofErr w:type="spellEnd"/>
      <w:r w:rsidRPr="002B1A7E">
        <w:rPr>
          <w:rFonts w:eastAsia="Courier New" w:cs="Times New Roman"/>
          <w:lang w:val="en-US"/>
        </w:rPr>
        <w:t xml:space="preserve"> </w:t>
      </w:r>
      <w:proofErr w:type="spellStart"/>
      <w:r w:rsidRPr="002B1A7E">
        <w:rPr>
          <w:rFonts w:eastAsia="Courier New" w:cs="Times New Roman"/>
          <w:lang w:val="en-US"/>
        </w:rPr>
        <w:t>dintre</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w:t>
      </w:r>
      <w:proofErr w:type="spellEnd"/>
      <w:r w:rsidRPr="002B1A7E">
        <w:rPr>
          <w:rFonts w:eastAsia="Courier New" w:cs="Times New Roman"/>
          <w:lang w:val="en-US"/>
        </w:rPr>
        <w:t xml:space="preserve">, </w:t>
      </w:r>
      <w:proofErr w:type="spellStart"/>
      <w:r w:rsidRPr="002B1A7E">
        <w:rPr>
          <w:rFonts w:eastAsia="Courier New" w:cs="Times New Roman"/>
          <w:lang w:val="en-US"/>
        </w:rPr>
        <w:t>persoane</w:t>
      </w:r>
      <w:proofErr w:type="spellEnd"/>
      <w:r w:rsidRPr="002B1A7E">
        <w:rPr>
          <w:rFonts w:eastAsia="Courier New" w:cs="Times New Roman"/>
          <w:lang w:val="en-US"/>
        </w:rPr>
        <w:t xml:space="preserve"> </w:t>
      </w:r>
      <w:proofErr w:type="spellStart"/>
      <w:r w:rsidRPr="002B1A7E">
        <w:rPr>
          <w:rFonts w:eastAsia="Courier New" w:cs="Times New Roman"/>
          <w:lang w:val="en-US"/>
        </w:rPr>
        <w:t>juridice</w:t>
      </w:r>
      <w:proofErr w:type="spellEnd"/>
      <w:r w:rsidRPr="002B1A7E">
        <w:rPr>
          <w:rFonts w:eastAsia="Courier New" w:cs="Times New Roman"/>
          <w:lang w:val="en-US"/>
        </w:rPr>
        <w:t xml:space="preserve">, </w:t>
      </w:r>
      <w:proofErr w:type="spellStart"/>
      <w:r w:rsidRPr="002B1A7E">
        <w:rPr>
          <w:rFonts w:eastAsia="Courier New" w:cs="Times New Roman"/>
          <w:lang w:val="en-US"/>
        </w:rPr>
        <w:t>terţi</w:t>
      </w:r>
      <w:proofErr w:type="spellEnd"/>
      <w:r w:rsidRPr="002B1A7E">
        <w:rPr>
          <w:rFonts w:eastAsia="Courier New" w:cs="Times New Roman"/>
          <w:lang w:val="en-US"/>
        </w:rPr>
        <w:t xml:space="preserve"> </w:t>
      </w:r>
      <w:proofErr w:type="spellStart"/>
      <w:r w:rsidRPr="002B1A7E">
        <w:rPr>
          <w:rFonts w:eastAsia="Courier New" w:cs="Times New Roman"/>
          <w:lang w:val="en-US"/>
        </w:rPr>
        <w:t>susţinători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subcontractanţi</w:t>
      </w:r>
      <w:proofErr w:type="spellEnd"/>
      <w:r w:rsidRPr="002B1A7E">
        <w:rPr>
          <w:rFonts w:eastAsia="Courier New" w:cs="Times New Roman"/>
          <w:lang w:val="en-US"/>
        </w:rPr>
        <w:t xml:space="preserve"> </w:t>
      </w:r>
      <w:proofErr w:type="spellStart"/>
      <w:r w:rsidRPr="002B1A7E">
        <w:rPr>
          <w:rFonts w:eastAsia="Courier New" w:cs="Times New Roman"/>
          <w:lang w:val="en-US"/>
        </w:rPr>
        <w:t>propuşi</w:t>
      </w:r>
      <w:proofErr w:type="spellEnd"/>
      <w:r w:rsidRPr="002B1A7E">
        <w:rPr>
          <w:rFonts w:eastAsia="Courier New" w:cs="Times New Roman"/>
          <w:lang w:val="en-US"/>
        </w:rPr>
        <w:t>;</w:t>
      </w:r>
    </w:p>
    <w:p w14:paraId="2A119AE1"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c)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care </w:t>
      </w:r>
      <w:proofErr w:type="spellStart"/>
      <w:r w:rsidRPr="002B1A7E">
        <w:rPr>
          <w:rFonts w:eastAsia="Courier New" w:cs="Times New Roman"/>
          <w:lang w:val="en-US"/>
        </w:rPr>
        <w:t>deţin</w:t>
      </w:r>
      <w:proofErr w:type="spellEnd"/>
      <w:r w:rsidRPr="002B1A7E">
        <w:rPr>
          <w:rFonts w:eastAsia="Courier New" w:cs="Times New Roman"/>
          <w:lang w:val="en-US"/>
        </w:rPr>
        <w:t xml:space="preserve"> </w:t>
      </w:r>
      <w:proofErr w:type="spellStart"/>
      <w:r w:rsidRPr="002B1A7E">
        <w:rPr>
          <w:rFonts w:eastAsia="Courier New" w:cs="Times New Roman"/>
          <w:lang w:val="en-US"/>
        </w:rPr>
        <w:t>părţi</w:t>
      </w:r>
      <w:proofErr w:type="spellEnd"/>
      <w:r w:rsidRPr="002B1A7E">
        <w:rPr>
          <w:rFonts w:eastAsia="Courier New" w:cs="Times New Roman"/>
          <w:lang w:val="en-US"/>
        </w:rPr>
        <w:t xml:space="preserve"> </w:t>
      </w:r>
      <w:proofErr w:type="spellStart"/>
      <w:r w:rsidRPr="002B1A7E">
        <w:rPr>
          <w:rFonts w:eastAsia="Courier New" w:cs="Times New Roman"/>
          <w:lang w:val="en-US"/>
        </w:rPr>
        <w:t>sociale</w:t>
      </w:r>
      <w:proofErr w:type="spellEnd"/>
      <w:r w:rsidRPr="002B1A7E">
        <w:rPr>
          <w:rFonts w:eastAsia="Courier New" w:cs="Times New Roman"/>
          <w:lang w:val="en-US"/>
        </w:rPr>
        <w:t xml:space="preserve">, </w:t>
      </w:r>
      <w:proofErr w:type="spellStart"/>
      <w:r w:rsidRPr="002B1A7E">
        <w:rPr>
          <w:rFonts w:eastAsia="Courier New" w:cs="Times New Roman"/>
          <w:lang w:val="en-US"/>
        </w:rPr>
        <w:t>părţi</w:t>
      </w:r>
      <w:proofErr w:type="spellEnd"/>
      <w:r w:rsidRPr="002B1A7E">
        <w:rPr>
          <w:rFonts w:eastAsia="Courier New" w:cs="Times New Roman"/>
          <w:lang w:val="en-US"/>
        </w:rPr>
        <w:t xml:space="preserve"> de </w:t>
      </w:r>
      <w:proofErr w:type="spellStart"/>
      <w:r w:rsidRPr="002B1A7E">
        <w:rPr>
          <w:rFonts w:eastAsia="Courier New" w:cs="Times New Roman"/>
          <w:lang w:val="en-US"/>
        </w:rPr>
        <w:t>interes</w:t>
      </w:r>
      <w:proofErr w:type="spellEnd"/>
      <w:r w:rsidRPr="002B1A7E">
        <w:rPr>
          <w:rFonts w:eastAsia="Courier New" w:cs="Times New Roman"/>
          <w:lang w:val="en-US"/>
        </w:rPr>
        <w:t xml:space="preserve">, </w:t>
      </w:r>
      <w:proofErr w:type="spellStart"/>
      <w:r w:rsidRPr="002B1A7E">
        <w:rPr>
          <w:rFonts w:eastAsia="Courier New" w:cs="Times New Roman"/>
          <w:lang w:val="en-US"/>
        </w:rPr>
        <w:t>acţiuni</w:t>
      </w:r>
      <w:proofErr w:type="spellEnd"/>
      <w:r w:rsidRPr="002B1A7E">
        <w:rPr>
          <w:rFonts w:eastAsia="Courier New" w:cs="Times New Roman"/>
          <w:lang w:val="en-US"/>
        </w:rPr>
        <w:t xml:space="preserve"> din </w:t>
      </w:r>
      <w:proofErr w:type="spellStart"/>
      <w:r w:rsidRPr="002B1A7E">
        <w:rPr>
          <w:rFonts w:eastAsia="Courier New" w:cs="Times New Roman"/>
          <w:lang w:val="en-US"/>
        </w:rPr>
        <w:t>capitalul</w:t>
      </w:r>
      <w:proofErr w:type="spellEnd"/>
      <w:r w:rsidRPr="002B1A7E">
        <w:rPr>
          <w:rFonts w:eastAsia="Courier New" w:cs="Times New Roman"/>
          <w:lang w:val="en-US"/>
        </w:rPr>
        <w:t xml:space="preserve"> </w:t>
      </w:r>
      <w:proofErr w:type="spellStart"/>
      <w:r w:rsidRPr="002B1A7E">
        <w:rPr>
          <w:rFonts w:eastAsia="Courier New" w:cs="Times New Roman"/>
          <w:lang w:val="en-US"/>
        </w:rPr>
        <w:t>subscris</w:t>
      </w:r>
      <w:proofErr w:type="spellEnd"/>
      <w:r w:rsidRPr="002B1A7E">
        <w:rPr>
          <w:rFonts w:eastAsia="Courier New" w:cs="Times New Roman"/>
          <w:lang w:val="en-US"/>
        </w:rPr>
        <w:t xml:space="preserve"> al </w:t>
      </w:r>
      <w:proofErr w:type="spellStart"/>
      <w:r w:rsidRPr="002B1A7E">
        <w:rPr>
          <w:rFonts w:eastAsia="Courier New" w:cs="Times New Roman"/>
          <w:lang w:val="en-US"/>
        </w:rPr>
        <w:t>unuia</w:t>
      </w:r>
      <w:proofErr w:type="spellEnd"/>
      <w:r w:rsidRPr="002B1A7E">
        <w:rPr>
          <w:rFonts w:eastAsia="Courier New" w:cs="Times New Roman"/>
          <w:lang w:val="en-US"/>
        </w:rPr>
        <w:t xml:space="preserve"> </w:t>
      </w:r>
      <w:proofErr w:type="spellStart"/>
      <w:r w:rsidRPr="002B1A7E">
        <w:rPr>
          <w:rFonts w:eastAsia="Courier New" w:cs="Times New Roman"/>
          <w:lang w:val="en-US"/>
        </w:rPr>
        <w:t>dintre</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w:t>
      </w:r>
      <w:proofErr w:type="spellEnd"/>
      <w:r w:rsidRPr="002B1A7E">
        <w:rPr>
          <w:rFonts w:eastAsia="Courier New" w:cs="Times New Roman"/>
          <w:lang w:val="en-US"/>
        </w:rPr>
        <w:t xml:space="preserve">, </w:t>
      </w:r>
      <w:proofErr w:type="spellStart"/>
      <w:r w:rsidRPr="002B1A7E">
        <w:rPr>
          <w:rFonts w:eastAsia="Courier New" w:cs="Times New Roman"/>
          <w:lang w:val="en-US"/>
        </w:rPr>
        <w:t>terţi</w:t>
      </w:r>
      <w:proofErr w:type="spellEnd"/>
      <w:r w:rsidRPr="002B1A7E">
        <w:rPr>
          <w:rFonts w:eastAsia="Courier New" w:cs="Times New Roman"/>
          <w:lang w:val="en-US"/>
        </w:rPr>
        <w:t xml:space="preserve"> </w:t>
      </w:r>
      <w:proofErr w:type="spellStart"/>
      <w:r w:rsidRPr="002B1A7E">
        <w:rPr>
          <w:rFonts w:eastAsia="Courier New" w:cs="Times New Roman"/>
          <w:lang w:val="en-US"/>
        </w:rPr>
        <w:t>susţinători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subcontractanţi</w:t>
      </w:r>
      <w:proofErr w:type="spellEnd"/>
      <w:r w:rsidRPr="002B1A7E">
        <w:rPr>
          <w:rFonts w:eastAsia="Courier New" w:cs="Times New Roman"/>
          <w:lang w:val="en-US"/>
        </w:rPr>
        <w:t xml:space="preserve"> </w:t>
      </w:r>
      <w:proofErr w:type="spellStart"/>
      <w:r w:rsidRPr="002B1A7E">
        <w:rPr>
          <w:rFonts w:eastAsia="Courier New" w:cs="Times New Roman"/>
          <w:lang w:val="en-US"/>
        </w:rPr>
        <w:t>propuşi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care fac </w:t>
      </w:r>
      <w:proofErr w:type="spellStart"/>
      <w:r w:rsidRPr="002B1A7E">
        <w:rPr>
          <w:rFonts w:eastAsia="Courier New" w:cs="Times New Roman"/>
          <w:lang w:val="en-US"/>
        </w:rPr>
        <w:t>parte</w:t>
      </w:r>
      <w:proofErr w:type="spellEnd"/>
      <w:r w:rsidRPr="002B1A7E">
        <w:rPr>
          <w:rFonts w:eastAsia="Courier New" w:cs="Times New Roman"/>
          <w:lang w:val="en-US"/>
        </w:rPr>
        <w:t xml:space="preserve"> din </w:t>
      </w:r>
      <w:proofErr w:type="spellStart"/>
      <w:r w:rsidRPr="002B1A7E">
        <w:rPr>
          <w:rFonts w:eastAsia="Courier New" w:cs="Times New Roman"/>
          <w:lang w:val="en-US"/>
        </w:rPr>
        <w:t>consiliul</w:t>
      </w:r>
      <w:proofErr w:type="spellEnd"/>
      <w:r w:rsidRPr="002B1A7E">
        <w:rPr>
          <w:rFonts w:eastAsia="Courier New" w:cs="Times New Roman"/>
          <w:lang w:val="en-US"/>
        </w:rPr>
        <w:t xml:space="preserve"> de </w:t>
      </w:r>
      <w:proofErr w:type="spellStart"/>
      <w:r w:rsidRPr="002B1A7E">
        <w:rPr>
          <w:rFonts w:eastAsia="Courier New" w:cs="Times New Roman"/>
          <w:lang w:val="en-US"/>
        </w:rPr>
        <w:t>administraţie</w:t>
      </w:r>
      <w:proofErr w:type="spellEnd"/>
      <w:r w:rsidRPr="002B1A7E">
        <w:rPr>
          <w:rFonts w:eastAsia="Courier New" w:cs="Times New Roman"/>
          <w:lang w:val="en-US"/>
        </w:rPr>
        <w:t xml:space="preserve">, </w:t>
      </w:r>
      <w:proofErr w:type="spellStart"/>
      <w:r w:rsidRPr="002B1A7E">
        <w:rPr>
          <w:rFonts w:eastAsia="Courier New" w:cs="Times New Roman"/>
          <w:lang w:val="en-US"/>
        </w:rPr>
        <w:t>organul</w:t>
      </w:r>
      <w:proofErr w:type="spellEnd"/>
      <w:r w:rsidRPr="002B1A7E">
        <w:rPr>
          <w:rFonts w:eastAsia="Courier New" w:cs="Times New Roman"/>
          <w:lang w:val="en-US"/>
        </w:rPr>
        <w:t xml:space="preserve"> de </w:t>
      </w:r>
      <w:proofErr w:type="spellStart"/>
      <w:r w:rsidRPr="002B1A7E">
        <w:rPr>
          <w:rFonts w:eastAsia="Courier New" w:cs="Times New Roman"/>
          <w:lang w:val="en-US"/>
        </w:rPr>
        <w:t>conducere</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de </w:t>
      </w:r>
      <w:proofErr w:type="spellStart"/>
      <w:r w:rsidRPr="002B1A7E">
        <w:rPr>
          <w:rFonts w:eastAsia="Courier New" w:cs="Times New Roman"/>
          <w:lang w:val="en-US"/>
        </w:rPr>
        <w:t>supervizare</w:t>
      </w:r>
      <w:proofErr w:type="spellEnd"/>
      <w:r w:rsidRPr="002B1A7E">
        <w:rPr>
          <w:rFonts w:eastAsia="Courier New" w:cs="Times New Roman"/>
          <w:lang w:val="en-US"/>
        </w:rPr>
        <w:t xml:space="preserve"> al </w:t>
      </w:r>
      <w:proofErr w:type="spellStart"/>
      <w:r w:rsidRPr="002B1A7E">
        <w:rPr>
          <w:rFonts w:eastAsia="Courier New" w:cs="Times New Roman"/>
          <w:lang w:val="en-US"/>
        </w:rPr>
        <w:t>unuia</w:t>
      </w:r>
      <w:proofErr w:type="spellEnd"/>
      <w:r w:rsidRPr="002B1A7E">
        <w:rPr>
          <w:rFonts w:eastAsia="Courier New" w:cs="Times New Roman"/>
          <w:lang w:val="en-US"/>
        </w:rPr>
        <w:t xml:space="preserve"> </w:t>
      </w:r>
      <w:proofErr w:type="spellStart"/>
      <w:r w:rsidRPr="002B1A7E">
        <w:rPr>
          <w:rFonts w:eastAsia="Courier New" w:cs="Times New Roman"/>
          <w:lang w:val="en-US"/>
        </w:rPr>
        <w:t>dintre</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w:t>
      </w:r>
      <w:proofErr w:type="spellEnd"/>
      <w:r w:rsidRPr="002B1A7E">
        <w:rPr>
          <w:rFonts w:eastAsia="Courier New" w:cs="Times New Roman"/>
          <w:lang w:val="en-US"/>
        </w:rPr>
        <w:t xml:space="preserve">, </w:t>
      </w:r>
      <w:proofErr w:type="spellStart"/>
      <w:r w:rsidRPr="002B1A7E">
        <w:rPr>
          <w:rFonts w:eastAsia="Courier New" w:cs="Times New Roman"/>
          <w:lang w:val="en-US"/>
        </w:rPr>
        <w:t>terţi</w:t>
      </w:r>
      <w:proofErr w:type="spellEnd"/>
      <w:r w:rsidRPr="002B1A7E">
        <w:rPr>
          <w:rFonts w:eastAsia="Courier New" w:cs="Times New Roman"/>
          <w:lang w:val="en-US"/>
        </w:rPr>
        <w:t xml:space="preserve"> </w:t>
      </w:r>
      <w:proofErr w:type="spellStart"/>
      <w:r w:rsidRPr="002B1A7E">
        <w:rPr>
          <w:rFonts w:eastAsia="Courier New" w:cs="Times New Roman"/>
          <w:lang w:val="en-US"/>
        </w:rPr>
        <w:t>susţinători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subcontractanţi</w:t>
      </w:r>
      <w:proofErr w:type="spellEnd"/>
      <w:r w:rsidRPr="002B1A7E">
        <w:rPr>
          <w:rFonts w:eastAsia="Courier New" w:cs="Times New Roman"/>
          <w:lang w:val="en-US"/>
        </w:rPr>
        <w:t xml:space="preserve"> </w:t>
      </w:r>
      <w:proofErr w:type="spellStart"/>
      <w:r w:rsidRPr="002B1A7E">
        <w:rPr>
          <w:rFonts w:eastAsia="Courier New" w:cs="Times New Roman"/>
          <w:lang w:val="en-US"/>
        </w:rPr>
        <w:t>propuşi</w:t>
      </w:r>
      <w:proofErr w:type="spellEnd"/>
      <w:r w:rsidRPr="002B1A7E">
        <w:rPr>
          <w:rFonts w:eastAsia="Courier New" w:cs="Times New Roman"/>
          <w:lang w:val="en-US"/>
        </w:rPr>
        <w:t>;</w:t>
      </w:r>
    </w:p>
    <w:p w14:paraId="006F6ECA"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d) </w:t>
      </w:r>
      <w:proofErr w:type="spellStart"/>
      <w:r w:rsidRPr="002B1A7E">
        <w:rPr>
          <w:rFonts w:eastAsia="Courier New" w:cs="Times New Roman"/>
          <w:lang w:val="en-US"/>
        </w:rPr>
        <w:t>membri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consiliului</w:t>
      </w:r>
      <w:proofErr w:type="spellEnd"/>
      <w:r w:rsidRPr="002B1A7E">
        <w:rPr>
          <w:rFonts w:eastAsia="Courier New" w:cs="Times New Roman"/>
          <w:lang w:val="en-US"/>
        </w:rPr>
        <w:t xml:space="preserve"> de </w:t>
      </w:r>
      <w:proofErr w:type="spellStart"/>
      <w:r w:rsidRPr="002B1A7E">
        <w:rPr>
          <w:rFonts w:eastAsia="Courier New" w:cs="Times New Roman"/>
          <w:lang w:val="en-US"/>
        </w:rPr>
        <w:t>administraţie</w:t>
      </w:r>
      <w:proofErr w:type="spellEnd"/>
      <w:r w:rsidRPr="002B1A7E">
        <w:rPr>
          <w:rFonts w:eastAsia="Courier New" w:cs="Times New Roman"/>
          <w:lang w:val="en-US"/>
        </w:rPr>
        <w:t>/</w:t>
      </w:r>
      <w:proofErr w:type="spellStart"/>
      <w:r w:rsidRPr="002B1A7E">
        <w:rPr>
          <w:rFonts w:eastAsia="Courier New" w:cs="Times New Roman"/>
          <w:lang w:val="en-US"/>
        </w:rPr>
        <w:t>organului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conducere</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de </w:t>
      </w:r>
      <w:proofErr w:type="spellStart"/>
      <w:r w:rsidRPr="002B1A7E">
        <w:rPr>
          <w:rFonts w:eastAsia="Courier New" w:cs="Times New Roman"/>
          <w:lang w:val="en-US"/>
        </w:rPr>
        <w:t>supervizare</w:t>
      </w:r>
      <w:proofErr w:type="spellEnd"/>
      <w:r w:rsidRPr="002B1A7E">
        <w:rPr>
          <w:rFonts w:eastAsia="Courier New" w:cs="Times New Roman"/>
          <w:lang w:val="en-US"/>
        </w:rPr>
        <w:t xml:space="preserve"> al </w:t>
      </w:r>
      <w:proofErr w:type="spellStart"/>
      <w:r w:rsidRPr="002B1A7E">
        <w:rPr>
          <w:rFonts w:eastAsia="Courier New" w:cs="Times New Roman"/>
          <w:lang w:val="en-US"/>
        </w:rPr>
        <w:t>ofertantului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acţionari</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w:t>
      </w:r>
      <w:proofErr w:type="spellStart"/>
      <w:r w:rsidRPr="002B1A7E">
        <w:rPr>
          <w:rFonts w:eastAsia="Courier New" w:cs="Times New Roman"/>
          <w:lang w:val="en-US"/>
        </w:rPr>
        <w:t>asociaţi</w:t>
      </w:r>
      <w:proofErr w:type="spellEnd"/>
      <w:r w:rsidRPr="002B1A7E">
        <w:rPr>
          <w:rFonts w:eastAsia="Courier New" w:cs="Times New Roman"/>
          <w:lang w:val="en-US"/>
        </w:rPr>
        <w:t xml:space="preserve"> </w:t>
      </w:r>
      <w:proofErr w:type="spellStart"/>
      <w:r w:rsidRPr="002B1A7E">
        <w:rPr>
          <w:rFonts w:eastAsia="Courier New" w:cs="Times New Roman"/>
          <w:lang w:val="en-US"/>
        </w:rPr>
        <w:t>semnificativi</w:t>
      </w:r>
      <w:proofErr w:type="spellEnd"/>
      <w:r w:rsidRPr="002B1A7E">
        <w:rPr>
          <w:rFonts w:eastAsia="Courier New" w:cs="Times New Roman"/>
          <w:lang w:val="en-US"/>
        </w:rPr>
        <w:t xml:space="preserve">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care sunt </w:t>
      </w:r>
      <w:proofErr w:type="spellStart"/>
      <w:r w:rsidRPr="002B1A7E">
        <w:rPr>
          <w:rFonts w:eastAsia="Courier New" w:cs="Times New Roman"/>
          <w:lang w:val="en-US"/>
        </w:rPr>
        <w:t>soţ</w:t>
      </w:r>
      <w:proofErr w:type="spellEnd"/>
      <w:r w:rsidRPr="002B1A7E">
        <w:rPr>
          <w:rFonts w:eastAsia="Courier New" w:cs="Times New Roman"/>
          <w:lang w:val="en-US"/>
        </w:rPr>
        <w:t>/</w:t>
      </w:r>
      <w:proofErr w:type="spellStart"/>
      <w:r w:rsidRPr="002B1A7E">
        <w:rPr>
          <w:rFonts w:eastAsia="Courier New" w:cs="Times New Roman"/>
          <w:lang w:val="en-US"/>
        </w:rPr>
        <w:t>soţie</w:t>
      </w:r>
      <w:proofErr w:type="spellEnd"/>
      <w:r w:rsidRPr="002B1A7E">
        <w:rPr>
          <w:rFonts w:eastAsia="Courier New" w:cs="Times New Roman"/>
          <w:lang w:val="en-US"/>
        </w:rPr>
        <w:t xml:space="preserve">, </w:t>
      </w:r>
      <w:proofErr w:type="spellStart"/>
      <w:r w:rsidRPr="002B1A7E">
        <w:rPr>
          <w:rFonts w:eastAsia="Courier New" w:cs="Times New Roman"/>
          <w:lang w:val="en-US"/>
        </w:rPr>
        <w:t>rudă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afin</w:t>
      </w:r>
      <w:proofErr w:type="spellEnd"/>
      <w:r w:rsidRPr="002B1A7E">
        <w:rPr>
          <w:rFonts w:eastAsia="Courier New" w:cs="Times New Roman"/>
          <w:lang w:val="en-US"/>
        </w:rPr>
        <w:t xml:space="preserve"> </w:t>
      </w:r>
      <w:proofErr w:type="spellStart"/>
      <w:r w:rsidRPr="002B1A7E">
        <w:rPr>
          <w:rFonts w:eastAsia="Courier New" w:cs="Times New Roman"/>
          <w:lang w:val="en-US"/>
        </w:rPr>
        <w:t>până</w:t>
      </w:r>
      <w:proofErr w:type="spellEnd"/>
      <w:r w:rsidRPr="002B1A7E">
        <w:rPr>
          <w:rFonts w:eastAsia="Courier New" w:cs="Times New Roman"/>
          <w:lang w:val="en-US"/>
        </w:rPr>
        <w:t xml:space="preserve"> la </w:t>
      </w:r>
      <w:proofErr w:type="spellStart"/>
      <w:r w:rsidRPr="002B1A7E">
        <w:rPr>
          <w:rFonts w:eastAsia="Courier New" w:cs="Times New Roman"/>
          <w:lang w:val="en-US"/>
        </w:rPr>
        <w:t>gradul</w:t>
      </w:r>
      <w:proofErr w:type="spellEnd"/>
      <w:r w:rsidRPr="002B1A7E">
        <w:rPr>
          <w:rFonts w:eastAsia="Courier New" w:cs="Times New Roman"/>
          <w:lang w:val="en-US"/>
        </w:rPr>
        <w:t xml:space="preserve"> al II-lea </w:t>
      </w:r>
      <w:proofErr w:type="spellStart"/>
      <w:r w:rsidRPr="002B1A7E">
        <w:rPr>
          <w:rFonts w:eastAsia="Courier New" w:cs="Times New Roman"/>
          <w:lang w:val="en-US"/>
        </w:rPr>
        <w:t>inclusiv</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care se </w:t>
      </w:r>
      <w:proofErr w:type="spellStart"/>
      <w:r w:rsidRPr="002B1A7E">
        <w:rPr>
          <w:rFonts w:eastAsia="Courier New" w:cs="Times New Roman"/>
          <w:lang w:val="en-US"/>
        </w:rPr>
        <w:t>află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relaţii</w:t>
      </w:r>
      <w:proofErr w:type="spellEnd"/>
      <w:r w:rsidRPr="002B1A7E">
        <w:rPr>
          <w:rFonts w:eastAsia="Courier New" w:cs="Times New Roman"/>
          <w:lang w:val="en-US"/>
        </w:rPr>
        <w:t xml:space="preserve"> </w:t>
      </w:r>
      <w:proofErr w:type="spellStart"/>
      <w:r w:rsidRPr="002B1A7E">
        <w:rPr>
          <w:rFonts w:eastAsia="Courier New" w:cs="Times New Roman"/>
          <w:lang w:val="en-US"/>
        </w:rPr>
        <w:t>comerciale</w:t>
      </w:r>
      <w:proofErr w:type="spellEnd"/>
      <w:r w:rsidRPr="002B1A7E">
        <w:rPr>
          <w:rFonts w:eastAsia="Courier New" w:cs="Times New Roman"/>
          <w:lang w:val="en-US"/>
        </w:rPr>
        <w:t xml:space="preserve"> cu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cu </w:t>
      </w:r>
      <w:proofErr w:type="spellStart"/>
      <w:r w:rsidRPr="002B1A7E">
        <w:rPr>
          <w:rFonts w:eastAsia="Courier New" w:cs="Times New Roman"/>
          <w:lang w:val="en-US"/>
        </w:rPr>
        <w:t>funcţii</w:t>
      </w:r>
      <w:proofErr w:type="spellEnd"/>
      <w:r w:rsidRPr="002B1A7E">
        <w:rPr>
          <w:rFonts w:eastAsia="Courier New" w:cs="Times New Roman"/>
          <w:lang w:val="en-US"/>
        </w:rPr>
        <w:t xml:space="preserve"> de </w:t>
      </w:r>
      <w:proofErr w:type="spellStart"/>
      <w:r w:rsidRPr="002B1A7E">
        <w:rPr>
          <w:rFonts w:eastAsia="Courier New" w:cs="Times New Roman"/>
          <w:lang w:val="en-US"/>
        </w:rPr>
        <w:t>decizie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entităţii</w:t>
      </w:r>
      <w:proofErr w:type="spellEnd"/>
      <w:r w:rsidRPr="002B1A7E">
        <w:rPr>
          <w:rFonts w:eastAsia="Courier New" w:cs="Times New Roman"/>
          <w:lang w:val="en-US"/>
        </w:rPr>
        <w:t xml:space="preserve"> </w:t>
      </w:r>
      <w:proofErr w:type="spellStart"/>
      <w:r w:rsidRPr="002B1A7E">
        <w:rPr>
          <w:rFonts w:eastAsia="Courier New" w:cs="Times New Roman"/>
          <w:lang w:val="en-US"/>
        </w:rPr>
        <w:t>contractante</w:t>
      </w:r>
      <w:proofErr w:type="spellEnd"/>
      <w:r w:rsidRPr="002B1A7E">
        <w:rPr>
          <w:rFonts w:eastAsia="Courier New" w:cs="Times New Roman"/>
          <w:lang w:val="en-US"/>
        </w:rPr>
        <w:t>.</w:t>
      </w:r>
    </w:p>
    <w:p w14:paraId="4DF9EA53" w14:textId="77777777" w:rsidR="007D59DA" w:rsidRPr="002B1A7E" w:rsidRDefault="007D59DA" w:rsidP="007D59DA">
      <w:pPr>
        <w:autoSpaceDE w:val="0"/>
        <w:jc w:val="both"/>
        <w:rPr>
          <w:rStyle w:val="FontStyle64"/>
          <w:rFonts w:eastAsia="SimSun"/>
          <w:sz w:val="24"/>
          <w:szCs w:val="24"/>
        </w:rPr>
      </w:pPr>
      <w:r w:rsidRPr="002B1A7E">
        <w:rPr>
          <w:rFonts w:eastAsia="Courier New" w:cs="Times New Roman"/>
          <w:lang w:val="en-US"/>
        </w:rPr>
        <w:t xml:space="preserve">    (6)  Nu pot fi </w:t>
      </w:r>
      <w:proofErr w:type="spellStart"/>
      <w:r w:rsidRPr="002B1A7E">
        <w:rPr>
          <w:rFonts w:eastAsia="Courier New" w:cs="Times New Roman"/>
          <w:lang w:val="en-US"/>
        </w:rPr>
        <w:t>nominalizate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ofertant</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executarea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care sunt </w:t>
      </w:r>
      <w:proofErr w:type="spellStart"/>
      <w:r w:rsidRPr="002B1A7E">
        <w:rPr>
          <w:rFonts w:eastAsia="Courier New" w:cs="Times New Roman"/>
          <w:lang w:val="en-US"/>
        </w:rPr>
        <w:t>soţ</w:t>
      </w:r>
      <w:proofErr w:type="spellEnd"/>
      <w:r w:rsidRPr="002B1A7E">
        <w:rPr>
          <w:rFonts w:eastAsia="Courier New" w:cs="Times New Roman"/>
          <w:lang w:val="en-US"/>
        </w:rPr>
        <w:t>/</w:t>
      </w:r>
      <w:proofErr w:type="spellStart"/>
      <w:r w:rsidRPr="002B1A7E">
        <w:rPr>
          <w:rFonts w:eastAsia="Courier New" w:cs="Times New Roman"/>
          <w:lang w:val="en-US"/>
        </w:rPr>
        <w:t>soţie</w:t>
      </w:r>
      <w:proofErr w:type="spellEnd"/>
      <w:r w:rsidRPr="002B1A7E">
        <w:rPr>
          <w:rFonts w:eastAsia="Courier New" w:cs="Times New Roman"/>
          <w:lang w:val="en-US"/>
        </w:rPr>
        <w:t xml:space="preserve">, </w:t>
      </w:r>
      <w:proofErr w:type="spellStart"/>
      <w:r w:rsidRPr="002B1A7E">
        <w:rPr>
          <w:rFonts w:eastAsia="Courier New" w:cs="Times New Roman"/>
          <w:lang w:val="en-US"/>
        </w:rPr>
        <w:t>rudă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afin</w:t>
      </w:r>
      <w:proofErr w:type="spellEnd"/>
      <w:r w:rsidRPr="002B1A7E">
        <w:rPr>
          <w:rFonts w:eastAsia="Courier New" w:cs="Times New Roman"/>
          <w:lang w:val="en-US"/>
        </w:rPr>
        <w:t xml:space="preserve"> </w:t>
      </w:r>
      <w:proofErr w:type="spellStart"/>
      <w:r w:rsidRPr="002B1A7E">
        <w:rPr>
          <w:rFonts w:eastAsia="Courier New" w:cs="Times New Roman"/>
          <w:lang w:val="en-US"/>
        </w:rPr>
        <w:t>până</w:t>
      </w:r>
      <w:proofErr w:type="spellEnd"/>
      <w:r w:rsidRPr="002B1A7E">
        <w:rPr>
          <w:rFonts w:eastAsia="Courier New" w:cs="Times New Roman"/>
          <w:lang w:val="en-US"/>
        </w:rPr>
        <w:t xml:space="preserve"> la </w:t>
      </w:r>
      <w:proofErr w:type="spellStart"/>
      <w:r w:rsidRPr="002B1A7E">
        <w:rPr>
          <w:rFonts w:eastAsia="Courier New" w:cs="Times New Roman"/>
          <w:lang w:val="en-US"/>
        </w:rPr>
        <w:t>gradul</w:t>
      </w:r>
      <w:proofErr w:type="spellEnd"/>
      <w:r w:rsidRPr="002B1A7E">
        <w:rPr>
          <w:rFonts w:eastAsia="Courier New" w:cs="Times New Roman"/>
          <w:lang w:val="en-US"/>
        </w:rPr>
        <w:t xml:space="preserve"> al II-lea </w:t>
      </w:r>
      <w:proofErr w:type="spellStart"/>
      <w:r w:rsidRPr="002B1A7E">
        <w:rPr>
          <w:rFonts w:eastAsia="Courier New" w:cs="Times New Roman"/>
          <w:lang w:val="en-US"/>
        </w:rPr>
        <w:t>inclusiv</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care se </w:t>
      </w:r>
      <w:proofErr w:type="spellStart"/>
      <w:r w:rsidRPr="002B1A7E">
        <w:rPr>
          <w:rFonts w:eastAsia="Courier New" w:cs="Times New Roman"/>
          <w:lang w:val="en-US"/>
        </w:rPr>
        <w:t>află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relaţii</w:t>
      </w:r>
      <w:proofErr w:type="spellEnd"/>
      <w:r w:rsidRPr="002B1A7E">
        <w:rPr>
          <w:rFonts w:eastAsia="Courier New" w:cs="Times New Roman"/>
          <w:lang w:val="en-US"/>
        </w:rPr>
        <w:t xml:space="preserve"> </w:t>
      </w:r>
      <w:proofErr w:type="spellStart"/>
      <w:r w:rsidRPr="002B1A7E">
        <w:rPr>
          <w:rFonts w:eastAsia="Courier New" w:cs="Times New Roman"/>
          <w:lang w:val="en-US"/>
        </w:rPr>
        <w:t>comerciale</w:t>
      </w:r>
      <w:proofErr w:type="spellEnd"/>
      <w:r w:rsidRPr="002B1A7E">
        <w:rPr>
          <w:rFonts w:eastAsia="Courier New" w:cs="Times New Roman"/>
          <w:lang w:val="en-US"/>
        </w:rPr>
        <w:t xml:space="preserve"> cu </w:t>
      </w:r>
      <w:proofErr w:type="spellStart"/>
      <w:r w:rsidRPr="002B1A7E">
        <w:rPr>
          <w:rFonts w:eastAsia="Courier New" w:cs="Times New Roman"/>
          <w:lang w:val="en-US"/>
        </w:rPr>
        <w:t>persoane</w:t>
      </w:r>
      <w:proofErr w:type="spellEnd"/>
      <w:r w:rsidRPr="002B1A7E">
        <w:rPr>
          <w:rFonts w:eastAsia="Courier New" w:cs="Times New Roman"/>
          <w:lang w:val="en-US"/>
        </w:rPr>
        <w:t xml:space="preserve"> cu </w:t>
      </w:r>
      <w:proofErr w:type="spellStart"/>
      <w:r w:rsidRPr="002B1A7E">
        <w:rPr>
          <w:rFonts w:eastAsia="Courier New" w:cs="Times New Roman"/>
          <w:lang w:val="en-US"/>
        </w:rPr>
        <w:t>funcţii</w:t>
      </w:r>
      <w:proofErr w:type="spellEnd"/>
      <w:r w:rsidRPr="002B1A7E">
        <w:rPr>
          <w:rFonts w:eastAsia="Courier New" w:cs="Times New Roman"/>
          <w:lang w:val="en-US"/>
        </w:rPr>
        <w:t xml:space="preserve"> de </w:t>
      </w:r>
      <w:proofErr w:type="spellStart"/>
      <w:r w:rsidRPr="002B1A7E">
        <w:rPr>
          <w:rFonts w:eastAsia="Courier New" w:cs="Times New Roman"/>
          <w:lang w:val="en-US"/>
        </w:rPr>
        <w:t>decizie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entităţii</w:t>
      </w:r>
      <w:proofErr w:type="spellEnd"/>
      <w:r w:rsidRPr="002B1A7E">
        <w:rPr>
          <w:rFonts w:eastAsia="Courier New" w:cs="Times New Roman"/>
          <w:lang w:val="en-US"/>
        </w:rPr>
        <w:t xml:space="preserve"> </w:t>
      </w:r>
      <w:proofErr w:type="spellStart"/>
      <w:r w:rsidRPr="002B1A7E">
        <w:rPr>
          <w:rFonts w:eastAsia="Courier New" w:cs="Times New Roman"/>
          <w:lang w:val="en-US"/>
        </w:rPr>
        <w:t>contractante</w:t>
      </w:r>
      <w:proofErr w:type="spellEnd"/>
      <w:r w:rsidRPr="002B1A7E">
        <w:rPr>
          <w:rFonts w:eastAsia="Courier New" w:cs="Times New Roman"/>
          <w:lang w:val="en-US"/>
        </w:rPr>
        <w:t>.</w:t>
      </w:r>
    </w:p>
    <w:p w14:paraId="079F576C"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28</w:t>
      </w:r>
      <w:r w:rsidRPr="002B1A7E">
        <w:rPr>
          <w:rStyle w:val="FontStyle64"/>
          <w:rFonts w:eastAsia="SimSun"/>
          <w:sz w:val="24"/>
          <w:szCs w:val="24"/>
        </w:rPr>
        <w:t xml:space="preserve">. </w:t>
      </w:r>
      <w:r w:rsidRPr="002B1A7E">
        <w:rPr>
          <w:rStyle w:val="FontStyle62"/>
          <w:rFonts w:eastAsia="SimSun"/>
          <w:sz w:val="24"/>
          <w:szCs w:val="24"/>
        </w:rPr>
        <w:t>(1) Membrii comisiei de evaluare, supleanţii şi invitaţii sunt obligaţi să dea o declaraţie de compatibilitate, imparţialitate şi confidenţialitate pe propria răspundere, după termenul limită de depunere a ofertelor, care se va păstra alături de dosarul concesiunii.</w:t>
      </w:r>
    </w:p>
    <w:p w14:paraId="06E988BA" w14:textId="77777777" w:rsidR="007D59DA" w:rsidRPr="002B1A7E" w:rsidRDefault="007D59DA" w:rsidP="007D59DA">
      <w:pPr>
        <w:pStyle w:val="Style5"/>
        <w:spacing w:line="274" w:lineRule="exact"/>
        <w:ind w:firstLine="713"/>
        <w:rPr>
          <w:rStyle w:val="FontStyle62"/>
          <w:rFonts w:eastAsia="SimSun"/>
          <w:sz w:val="24"/>
          <w:szCs w:val="24"/>
        </w:rPr>
      </w:pPr>
      <w:r w:rsidRPr="002B1A7E">
        <w:rPr>
          <w:rStyle w:val="FontStyle62"/>
          <w:rFonts w:eastAsia="SimSun"/>
          <w:sz w:val="24"/>
          <w:szCs w:val="24"/>
        </w:rPr>
        <w:t>(2) In caz de incompatibilitate, preşedintele comisiei de evaluare îl va sesiza de îndată pe concedent despre existenţa stării de incompatibilitate şi va propune înlocuirea persoanei incompatibile, dintre membrii supleanţi.</w:t>
      </w:r>
    </w:p>
    <w:p w14:paraId="482F0DC7" w14:textId="77777777" w:rsidR="007D59DA" w:rsidRPr="002B1A7E" w:rsidRDefault="007D59DA" w:rsidP="007D59DA">
      <w:pPr>
        <w:pStyle w:val="Style5"/>
        <w:spacing w:before="58" w:line="274" w:lineRule="exact"/>
        <w:ind w:firstLine="706"/>
        <w:rPr>
          <w:rStyle w:val="FontStyle64"/>
          <w:rFonts w:eastAsia="SimSun"/>
          <w:sz w:val="24"/>
          <w:szCs w:val="24"/>
        </w:rPr>
      </w:pPr>
      <w:r w:rsidRPr="002B1A7E">
        <w:rPr>
          <w:rStyle w:val="FontStyle62"/>
          <w:rFonts w:eastAsia="SimSun"/>
          <w:sz w:val="24"/>
          <w:szCs w:val="24"/>
        </w:rPr>
        <w:lastRenderedPageBreak/>
        <w:t>(3) Supleanţii participă la şedinţele comisiei de evaluare numai în situaţia în care membrii acesteia se află în imposibilitate de participare datorită unui caz de incompatibilitate, caz fortuit sau forţei majore.</w:t>
      </w:r>
    </w:p>
    <w:p w14:paraId="50306CB3" w14:textId="77777777" w:rsidR="007D59DA" w:rsidRPr="002B1A7E" w:rsidRDefault="007D59DA" w:rsidP="007D59DA">
      <w:pPr>
        <w:pStyle w:val="Style29"/>
        <w:spacing w:line="274" w:lineRule="exact"/>
        <w:rPr>
          <w:rFonts w:eastAsia="Courier New" w:cs="Times New Roman"/>
          <w:lang w:val="en-US"/>
        </w:rPr>
      </w:pPr>
      <w:r w:rsidRPr="002B1A7E">
        <w:rPr>
          <w:rStyle w:val="FontStyle64"/>
          <w:rFonts w:eastAsia="SimSun"/>
          <w:sz w:val="24"/>
          <w:szCs w:val="24"/>
        </w:rPr>
        <w:t xml:space="preserve">ART. </w:t>
      </w:r>
      <w:r w:rsidR="009B3F10">
        <w:rPr>
          <w:rStyle w:val="FontStyle64"/>
          <w:rFonts w:eastAsia="SimSun"/>
          <w:sz w:val="24"/>
          <w:szCs w:val="24"/>
        </w:rPr>
        <w:t>29.</w:t>
      </w:r>
      <w:r w:rsidRPr="002B1A7E">
        <w:rPr>
          <w:rStyle w:val="FontStyle64"/>
          <w:rFonts w:eastAsia="SimSun"/>
          <w:sz w:val="24"/>
          <w:szCs w:val="24"/>
        </w:rPr>
        <w:t xml:space="preserve"> </w:t>
      </w:r>
      <w:r w:rsidRPr="002B1A7E">
        <w:rPr>
          <w:rStyle w:val="FontStyle62"/>
          <w:rFonts w:eastAsia="SimSun"/>
          <w:sz w:val="24"/>
          <w:szCs w:val="24"/>
        </w:rPr>
        <w:t>Atribuţiile comisiei de evaluare sunt:</w:t>
      </w:r>
    </w:p>
    <w:p w14:paraId="6CC6EDF6"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a) </w:t>
      </w:r>
      <w:proofErr w:type="spellStart"/>
      <w:r w:rsidRPr="002B1A7E">
        <w:rPr>
          <w:rFonts w:eastAsia="Courier New" w:cs="Times New Roman"/>
          <w:lang w:val="en-US"/>
        </w:rPr>
        <w:t>analizarea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selectarea</w:t>
      </w:r>
      <w:proofErr w:type="spellEnd"/>
      <w:r w:rsidRPr="002B1A7E">
        <w:rPr>
          <w:rFonts w:eastAsia="Courier New" w:cs="Times New Roman"/>
          <w:lang w:val="en-US"/>
        </w:rPr>
        <w:t xml:space="preserve"> </w:t>
      </w:r>
      <w:proofErr w:type="spellStart"/>
      <w:r w:rsidRPr="002B1A7E">
        <w:rPr>
          <w:rFonts w:eastAsia="Courier New" w:cs="Times New Roman"/>
          <w:lang w:val="en-US"/>
        </w:rPr>
        <w:t>ofertelor</w:t>
      </w:r>
      <w:proofErr w:type="spellEnd"/>
      <w:r w:rsidRPr="002B1A7E">
        <w:rPr>
          <w:rFonts w:eastAsia="Courier New" w:cs="Times New Roman"/>
          <w:lang w:val="en-US"/>
        </w:rPr>
        <w:t xml:space="preserve"> pe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datelor</w:t>
      </w:r>
      <w:proofErr w:type="spellEnd"/>
      <w:r w:rsidRPr="002B1A7E">
        <w:rPr>
          <w:rFonts w:eastAsia="Courier New" w:cs="Times New Roman"/>
          <w:lang w:val="en-US"/>
        </w:rPr>
        <w:t xml:space="preserve">, </w:t>
      </w:r>
      <w:proofErr w:type="spellStart"/>
      <w:r w:rsidRPr="002B1A7E">
        <w:rPr>
          <w:rFonts w:eastAsia="Courier New" w:cs="Times New Roman"/>
          <w:lang w:val="en-US"/>
        </w:rPr>
        <w:t>informaţiilor</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documentelor</w:t>
      </w:r>
      <w:proofErr w:type="spellEnd"/>
      <w:r w:rsidRPr="002B1A7E">
        <w:rPr>
          <w:rFonts w:eastAsia="Courier New" w:cs="Times New Roman"/>
          <w:lang w:val="en-US"/>
        </w:rPr>
        <w:t xml:space="preserve"> </w:t>
      </w:r>
      <w:proofErr w:type="spellStart"/>
      <w:r w:rsidRPr="002B1A7E">
        <w:rPr>
          <w:rFonts w:eastAsia="Courier New" w:cs="Times New Roman"/>
          <w:lang w:val="en-US"/>
        </w:rPr>
        <w:t>cuprinse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plicul</w:t>
      </w:r>
      <w:proofErr w:type="spellEnd"/>
      <w:r w:rsidRPr="002B1A7E">
        <w:rPr>
          <w:rFonts w:eastAsia="Courier New" w:cs="Times New Roman"/>
          <w:lang w:val="en-US"/>
        </w:rPr>
        <w:t xml:space="preserve"> exterior;</w:t>
      </w:r>
    </w:p>
    <w:p w14:paraId="26A3D587"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întocmirea</w:t>
      </w:r>
      <w:proofErr w:type="spellEnd"/>
      <w:r w:rsidRPr="002B1A7E">
        <w:rPr>
          <w:rFonts w:eastAsia="Courier New" w:cs="Times New Roman"/>
          <w:lang w:val="en-US"/>
        </w:rPr>
        <w:t xml:space="preserve"> </w:t>
      </w:r>
      <w:proofErr w:type="spellStart"/>
      <w:r w:rsidRPr="002B1A7E">
        <w:rPr>
          <w:rFonts w:eastAsia="Courier New" w:cs="Times New Roman"/>
          <w:lang w:val="en-US"/>
        </w:rPr>
        <w:t>listei</w:t>
      </w:r>
      <w:proofErr w:type="spellEnd"/>
      <w:r w:rsidRPr="002B1A7E">
        <w:rPr>
          <w:rFonts w:eastAsia="Courier New" w:cs="Times New Roman"/>
          <w:lang w:val="en-US"/>
        </w:rPr>
        <w:t xml:space="preserve"> </w:t>
      </w:r>
      <w:proofErr w:type="spellStart"/>
      <w:r w:rsidRPr="002B1A7E">
        <w:rPr>
          <w:rFonts w:eastAsia="Courier New" w:cs="Times New Roman"/>
          <w:lang w:val="en-US"/>
        </w:rPr>
        <w:t>cuprinzând</w:t>
      </w:r>
      <w:proofErr w:type="spellEnd"/>
      <w:r w:rsidRPr="002B1A7E">
        <w:rPr>
          <w:rFonts w:eastAsia="Courier New" w:cs="Times New Roman"/>
          <w:lang w:val="en-US"/>
        </w:rPr>
        <w:t xml:space="preserve"> </w:t>
      </w:r>
      <w:proofErr w:type="spellStart"/>
      <w:r w:rsidRPr="002B1A7E">
        <w:rPr>
          <w:rFonts w:eastAsia="Courier New" w:cs="Times New Roman"/>
          <w:lang w:val="en-US"/>
        </w:rPr>
        <w:t>ofertele</w:t>
      </w:r>
      <w:proofErr w:type="spellEnd"/>
      <w:r w:rsidRPr="002B1A7E">
        <w:rPr>
          <w:rFonts w:eastAsia="Courier New" w:cs="Times New Roman"/>
          <w:lang w:val="en-US"/>
        </w:rPr>
        <w:t xml:space="preserve"> </w:t>
      </w:r>
      <w:proofErr w:type="spellStart"/>
      <w:r w:rsidRPr="002B1A7E">
        <w:rPr>
          <w:rFonts w:eastAsia="Courier New" w:cs="Times New Roman"/>
          <w:lang w:val="en-US"/>
        </w:rPr>
        <w:t>admise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comunicarea</w:t>
      </w:r>
      <w:proofErr w:type="spellEnd"/>
      <w:r w:rsidRPr="002B1A7E">
        <w:rPr>
          <w:rFonts w:eastAsia="Courier New" w:cs="Times New Roman"/>
          <w:lang w:val="en-US"/>
        </w:rPr>
        <w:t xml:space="preserve"> </w:t>
      </w:r>
      <w:proofErr w:type="spellStart"/>
      <w:r w:rsidRPr="002B1A7E">
        <w:rPr>
          <w:rFonts w:eastAsia="Courier New" w:cs="Times New Roman"/>
          <w:lang w:val="en-US"/>
        </w:rPr>
        <w:t>acesteia</w:t>
      </w:r>
      <w:proofErr w:type="spellEnd"/>
      <w:r w:rsidRPr="002B1A7E">
        <w:rPr>
          <w:rFonts w:eastAsia="Courier New" w:cs="Times New Roman"/>
          <w:lang w:val="en-US"/>
        </w:rPr>
        <w:t>;</w:t>
      </w:r>
    </w:p>
    <w:p w14:paraId="764369E4"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c) </w:t>
      </w:r>
      <w:proofErr w:type="spellStart"/>
      <w:r w:rsidRPr="002B1A7E">
        <w:rPr>
          <w:rFonts w:eastAsia="Courier New" w:cs="Times New Roman"/>
          <w:lang w:val="en-US"/>
        </w:rPr>
        <w:t>analizarea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evaluarea</w:t>
      </w:r>
      <w:proofErr w:type="spellEnd"/>
      <w:r w:rsidRPr="002B1A7E">
        <w:rPr>
          <w:rFonts w:eastAsia="Courier New" w:cs="Times New Roman"/>
          <w:lang w:val="en-US"/>
        </w:rPr>
        <w:t xml:space="preserve"> </w:t>
      </w:r>
      <w:proofErr w:type="spellStart"/>
      <w:r w:rsidRPr="002B1A7E">
        <w:rPr>
          <w:rFonts w:eastAsia="Courier New" w:cs="Times New Roman"/>
          <w:lang w:val="en-US"/>
        </w:rPr>
        <w:t>ofertelor</w:t>
      </w:r>
      <w:proofErr w:type="spellEnd"/>
      <w:r w:rsidRPr="002B1A7E">
        <w:rPr>
          <w:rFonts w:eastAsia="Courier New" w:cs="Times New Roman"/>
          <w:lang w:val="en-US"/>
        </w:rPr>
        <w:t>;</w:t>
      </w:r>
    </w:p>
    <w:p w14:paraId="13424578"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d) </w:t>
      </w:r>
      <w:proofErr w:type="spellStart"/>
      <w:r w:rsidRPr="002B1A7E">
        <w:rPr>
          <w:rFonts w:eastAsia="Courier New" w:cs="Times New Roman"/>
          <w:lang w:val="en-US"/>
        </w:rPr>
        <w:t>întocmirea</w:t>
      </w:r>
      <w:proofErr w:type="spellEnd"/>
      <w:r w:rsidRPr="002B1A7E">
        <w:rPr>
          <w:rFonts w:eastAsia="Courier New" w:cs="Times New Roman"/>
          <w:lang w:val="en-US"/>
        </w:rPr>
        <w:t xml:space="preserve"> </w:t>
      </w:r>
      <w:proofErr w:type="spellStart"/>
      <w:r w:rsidRPr="002B1A7E">
        <w:rPr>
          <w:rFonts w:eastAsia="Courier New" w:cs="Times New Roman"/>
          <w:lang w:val="en-US"/>
        </w:rPr>
        <w:t>raportului</w:t>
      </w:r>
      <w:proofErr w:type="spellEnd"/>
      <w:r w:rsidRPr="002B1A7E">
        <w:rPr>
          <w:rFonts w:eastAsia="Courier New" w:cs="Times New Roman"/>
          <w:lang w:val="en-US"/>
        </w:rPr>
        <w:t xml:space="preserve"> de </w:t>
      </w:r>
      <w:proofErr w:type="spellStart"/>
      <w:r w:rsidRPr="002B1A7E">
        <w:rPr>
          <w:rFonts w:eastAsia="Courier New" w:cs="Times New Roman"/>
          <w:lang w:val="en-US"/>
        </w:rPr>
        <w:t>evaluare</w:t>
      </w:r>
      <w:proofErr w:type="spellEnd"/>
      <w:r w:rsidRPr="002B1A7E">
        <w:rPr>
          <w:rFonts w:eastAsia="Courier New" w:cs="Times New Roman"/>
          <w:lang w:val="en-US"/>
        </w:rPr>
        <w:t>;</w:t>
      </w:r>
    </w:p>
    <w:p w14:paraId="706FC6F6"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e) </w:t>
      </w:r>
      <w:proofErr w:type="spellStart"/>
      <w:r w:rsidRPr="002B1A7E">
        <w:rPr>
          <w:rFonts w:eastAsia="Courier New" w:cs="Times New Roman"/>
          <w:lang w:val="en-US"/>
        </w:rPr>
        <w:t>întocmirea</w:t>
      </w:r>
      <w:proofErr w:type="spellEnd"/>
      <w:r w:rsidRPr="002B1A7E">
        <w:rPr>
          <w:rFonts w:eastAsia="Courier New" w:cs="Times New Roman"/>
          <w:lang w:val="en-US"/>
        </w:rPr>
        <w:t xml:space="preserve"> </w:t>
      </w:r>
      <w:proofErr w:type="spellStart"/>
      <w:r w:rsidRPr="002B1A7E">
        <w:rPr>
          <w:rFonts w:eastAsia="Courier New" w:cs="Times New Roman"/>
          <w:lang w:val="en-US"/>
        </w:rPr>
        <w:t>proceselor</w:t>
      </w:r>
      <w:proofErr w:type="spellEnd"/>
      <w:r w:rsidRPr="002B1A7E">
        <w:rPr>
          <w:rFonts w:eastAsia="Courier New" w:cs="Times New Roman"/>
          <w:lang w:val="en-US"/>
        </w:rPr>
        <w:t>-verbale;</w:t>
      </w:r>
    </w:p>
    <w:p w14:paraId="0B30B851" w14:textId="77777777" w:rsidR="007D59DA" w:rsidRPr="002B1A7E" w:rsidRDefault="007D59DA" w:rsidP="007D59DA">
      <w:pPr>
        <w:autoSpaceDE w:val="0"/>
        <w:jc w:val="both"/>
        <w:rPr>
          <w:rStyle w:val="FontStyle64"/>
          <w:rFonts w:eastAsia="SimSun"/>
          <w:sz w:val="24"/>
          <w:szCs w:val="24"/>
        </w:rPr>
      </w:pPr>
      <w:r w:rsidRPr="002B1A7E">
        <w:rPr>
          <w:rFonts w:eastAsia="Courier New" w:cs="Times New Roman"/>
          <w:lang w:val="en-US"/>
        </w:rPr>
        <w:t xml:space="preserve">    f) </w:t>
      </w:r>
      <w:proofErr w:type="spellStart"/>
      <w:r w:rsidRPr="002B1A7E">
        <w:rPr>
          <w:rFonts w:eastAsia="Courier New" w:cs="Times New Roman"/>
          <w:lang w:val="en-US"/>
        </w:rPr>
        <w:t>desemnarea</w:t>
      </w:r>
      <w:proofErr w:type="spellEnd"/>
      <w:r w:rsidRPr="002B1A7E">
        <w:rPr>
          <w:rFonts w:eastAsia="Courier New" w:cs="Times New Roman"/>
          <w:lang w:val="en-US"/>
        </w:rPr>
        <w:t xml:space="preserve"> </w:t>
      </w:r>
      <w:proofErr w:type="spellStart"/>
      <w:r w:rsidRPr="002B1A7E">
        <w:rPr>
          <w:rFonts w:eastAsia="Courier New" w:cs="Times New Roman"/>
          <w:lang w:val="en-US"/>
        </w:rPr>
        <w:t>ofertei</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 xml:space="preserve">.    </w:t>
      </w:r>
    </w:p>
    <w:p w14:paraId="671BB318" w14:textId="77777777" w:rsidR="007D59DA" w:rsidRPr="002B1A7E" w:rsidRDefault="007D59DA" w:rsidP="007D59DA">
      <w:pPr>
        <w:pStyle w:val="Style29"/>
        <w:spacing w:line="274" w:lineRule="exact"/>
        <w:rPr>
          <w:rFonts w:eastAsia="Courier New" w:cs="Times New Roman"/>
          <w:lang w:val="en-US"/>
        </w:rPr>
      </w:pPr>
      <w:r w:rsidRPr="002B1A7E">
        <w:rPr>
          <w:rStyle w:val="FontStyle64"/>
          <w:rFonts w:eastAsia="SimSun"/>
          <w:sz w:val="24"/>
          <w:szCs w:val="24"/>
        </w:rPr>
        <w:t>ART. 3</w:t>
      </w:r>
      <w:r w:rsidR="009B3F10">
        <w:rPr>
          <w:rStyle w:val="FontStyle64"/>
          <w:rFonts w:eastAsia="SimSun"/>
          <w:sz w:val="24"/>
          <w:szCs w:val="24"/>
        </w:rPr>
        <w:t>0</w:t>
      </w:r>
      <w:r w:rsidRPr="002B1A7E">
        <w:rPr>
          <w:rStyle w:val="FontStyle64"/>
          <w:rFonts w:eastAsia="SimSun"/>
          <w:b w:val="0"/>
          <w:bCs w:val="0"/>
          <w:sz w:val="24"/>
          <w:szCs w:val="24"/>
        </w:rPr>
        <w:t xml:space="preserve">. </w:t>
      </w:r>
      <w:r w:rsidRPr="002B1A7E">
        <w:rPr>
          <w:rStyle w:val="FontStyle64"/>
          <w:rFonts w:eastAsia="Courier New"/>
          <w:b w:val="0"/>
          <w:bCs w:val="0"/>
          <w:sz w:val="24"/>
          <w:szCs w:val="24"/>
          <w:lang w:val="en-US"/>
        </w:rPr>
        <w:t xml:space="preserve"> (1) </w:t>
      </w:r>
      <w:proofErr w:type="spellStart"/>
      <w:r w:rsidRPr="002B1A7E">
        <w:rPr>
          <w:rStyle w:val="FontStyle64"/>
          <w:rFonts w:eastAsia="Courier New"/>
          <w:b w:val="0"/>
          <w:bCs w:val="0"/>
          <w:sz w:val="24"/>
          <w:szCs w:val="24"/>
          <w:lang w:val="en-US"/>
        </w:rPr>
        <w:t>Comisia</w:t>
      </w:r>
      <w:proofErr w:type="spellEnd"/>
      <w:r w:rsidRPr="002B1A7E">
        <w:rPr>
          <w:rStyle w:val="FontStyle64"/>
          <w:rFonts w:eastAsia="Courier New"/>
          <w:b w:val="0"/>
          <w:bCs w:val="0"/>
          <w:sz w:val="24"/>
          <w:szCs w:val="24"/>
          <w:lang w:val="en-US"/>
        </w:rPr>
        <w:t xml:space="preserve"> de </w:t>
      </w:r>
      <w:proofErr w:type="spellStart"/>
      <w:r w:rsidRPr="002B1A7E">
        <w:rPr>
          <w:rStyle w:val="FontStyle64"/>
          <w:rFonts w:eastAsia="Courier New"/>
          <w:b w:val="0"/>
          <w:bCs w:val="0"/>
          <w:sz w:val="24"/>
          <w:szCs w:val="24"/>
          <w:lang w:val="en-US"/>
        </w:rPr>
        <w:t>evaluare</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este</w:t>
      </w:r>
      <w:proofErr w:type="spellEnd"/>
      <w:r w:rsidRPr="002B1A7E">
        <w:rPr>
          <w:rStyle w:val="FontStyle64"/>
          <w:rFonts w:eastAsia="Courier New"/>
          <w:b w:val="0"/>
          <w:bCs w:val="0"/>
          <w:sz w:val="24"/>
          <w:szCs w:val="24"/>
          <w:lang w:val="en-US"/>
        </w:rPr>
        <w:t xml:space="preserve"> legal </w:t>
      </w:r>
      <w:proofErr w:type="spellStart"/>
      <w:r w:rsidRPr="002B1A7E">
        <w:rPr>
          <w:rStyle w:val="FontStyle64"/>
          <w:rFonts w:eastAsia="Courier New"/>
          <w:b w:val="0"/>
          <w:bCs w:val="0"/>
          <w:sz w:val="24"/>
          <w:szCs w:val="24"/>
          <w:lang w:val="en-US"/>
        </w:rPr>
        <w:t>întrunită</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numai</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în</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prezenţa</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tuturor</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membrilor</w:t>
      </w:r>
      <w:proofErr w:type="spellEnd"/>
      <w:r w:rsidRPr="002B1A7E">
        <w:rPr>
          <w:rStyle w:val="FontStyle64"/>
          <w:rFonts w:eastAsia="Courier New"/>
          <w:b w:val="0"/>
          <w:bCs w:val="0"/>
          <w:sz w:val="24"/>
          <w:szCs w:val="24"/>
          <w:lang w:val="en-US"/>
        </w:rPr>
        <w:t>.</w:t>
      </w:r>
    </w:p>
    <w:p w14:paraId="2CB29E59"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(2)  </w:t>
      </w:r>
      <w:proofErr w:type="spellStart"/>
      <w:r w:rsidRPr="002B1A7E">
        <w:rPr>
          <w:rFonts w:eastAsia="Courier New" w:cs="Times New Roman"/>
          <w:lang w:val="en-US"/>
        </w:rPr>
        <w:t>Comisia</w:t>
      </w:r>
      <w:proofErr w:type="spellEnd"/>
      <w:r w:rsidRPr="002B1A7E">
        <w:rPr>
          <w:rFonts w:eastAsia="Courier New" w:cs="Times New Roman"/>
          <w:lang w:val="en-US"/>
        </w:rPr>
        <w:t xml:space="preserve"> de </w:t>
      </w:r>
      <w:proofErr w:type="spellStart"/>
      <w:r w:rsidRPr="002B1A7E">
        <w:rPr>
          <w:rFonts w:eastAsia="Courier New" w:cs="Times New Roman"/>
          <w:lang w:val="en-US"/>
        </w:rPr>
        <w:t>evaluare</w:t>
      </w:r>
      <w:proofErr w:type="spellEnd"/>
      <w:r w:rsidRPr="002B1A7E">
        <w:rPr>
          <w:rFonts w:eastAsia="Courier New" w:cs="Times New Roman"/>
          <w:lang w:val="en-US"/>
        </w:rPr>
        <w:t xml:space="preserve"> </w:t>
      </w:r>
      <w:proofErr w:type="spellStart"/>
      <w:r w:rsidRPr="002B1A7E">
        <w:rPr>
          <w:rFonts w:eastAsia="Courier New" w:cs="Times New Roman"/>
          <w:lang w:val="en-US"/>
        </w:rPr>
        <w:t>adoptă</w:t>
      </w:r>
      <w:proofErr w:type="spellEnd"/>
      <w:r w:rsidRPr="002B1A7E">
        <w:rPr>
          <w:rFonts w:eastAsia="Courier New" w:cs="Times New Roman"/>
          <w:lang w:val="en-US"/>
        </w:rPr>
        <w:t xml:space="preserve"> </w:t>
      </w:r>
      <w:proofErr w:type="spellStart"/>
      <w:r w:rsidRPr="002B1A7E">
        <w:rPr>
          <w:rFonts w:eastAsia="Courier New" w:cs="Times New Roman"/>
          <w:lang w:val="en-US"/>
        </w:rPr>
        <w:t>decizii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mod </w:t>
      </w:r>
      <w:proofErr w:type="spellStart"/>
      <w:r w:rsidRPr="002B1A7E">
        <w:rPr>
          <w:rFonts w:eastAsia="Courier New" w:cs="Times New Roman"/>
          <w:lang w:val="en-US"/>
        </w:rPr>
        <w:t>autonom</w:t>
      </w:r>
      <w:proofErr w:type="spellEnd"/>
      <w:r w:rsidRPr="002B1A7E">
        <w:rPr>
          <w:rFonts w:eastAsia="Courier New" w:cs="Times New Roman"/>
          <w:lang w:val="en-US"/>
        </w:rPr>
        <w:t xml:space="preserve">, </w:t>
      </w:r>
      <w:proofErr w:type="spellStart"/>
      <w:r w:rsidRPr="002B1A7E">
        <w:rPr>
          <w:rFonts w:eastAsia="Courier New" w:cs="Times New Roman"/>
          <w:lang w:val="en-US"/>
        </w:rPr>
        <w:t>numai</w:t>
      </w:r>
      <w:proofErr w:type="spellEnd"/>
      <w:r w:rsidRPr="002B1A7E">
        <w:rPr>
          <w:rFonts w:eastAsia="Courier New" w:cs="Times New Roman"/>
          <w:lang w:val="en-US"/>
        </w:rPr>
        <w:t xml:space="preserve"> pe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documentaţiei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conformitate</w:t>
      </w:r>
      <w:proofErr w:type="spellEnd"/>
      <w:r w:rsidRPr="002B1A7E">
        <w:rPr>
          <w:rFonts w:eastAsia="Courier New" w:cs="Times New Roman"/>
          <w:lang w:val="en-US"/>
        </w:rPr>
        <w:t xml:space="preserve"> cu </w:t>
      </w:r>
      <w:proofErr w:type="spellStart"/>
      <w:r w:rsidRPr="002B1A7E">
        <w:rPr>
          <w:rFonts w:eastAsia="Courier New" w:cs="Times New Roman"/>
          <w:lang w:val="en-US"/>
        </w:rPr>
        <w:t>prevederile</w:t>
      </w:r>
      <w:proofErr w:type="spellEnd"/>
      <w:r w:rsidRPr="002B1A7E">
        <w:rPr>
          <w:rFonts w:eastAsia="Courier New" w:cs="Times New Roman"/>
          <w:lang w:val="en-US"/>
        </w:rPr>
        <w:t xml:space="preserve"> </w:t>
      </w:r>
      <w:proofErr w:type="spellStart"/>
      <w:r w:rsidRPr="002B1A7E">
        <w:rPr>
          <w:rFonts w:eastAsia="Courier New" w:cs="Times New Roman"/>
          <w:lang w:val="en-US"/>
        </w:rPr>
        <w:t>legale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vigoare</w:t>
      </w:r>
      <w:proofErr w:type="spellEnd"/>
      <w:r w:rsidRPr="002B1A7E">
        <w:rPr>
          <w:rFonts w:eastAsia="Courier New" w:cs="Times New Roman"/>
          <w:lang w:val="en-US"/>
        </w:rPr>
        <w:t>.</w:t>
      </w:r>
    </w:p>
    <w:p w14:paraId="5B71951F" w14:textId="77777777" w:rsidR="007D59DA" w:rsidRPr="002B1A7E" w:rsidRDefault="007D59DA" w:rsidP="007D59DA">
      <w:pPr>
        <w:autoSpaceDE w:val="0"/>
        <w:jc w:val="both"/>
        <w:rPr>
          <w:rFonts w:cs="Times New Roman"/>
        </w:rPr>
      </w:pPr>
      <w:r w:rsidRPr="002B1A7E">
        <w:rPr>
          <w:rFonts w:eastAsia="Courier New" w:cs="Times New Roman"/>
          <w:lang w:val="en-US"/>
        </w:rPr>
        <w:t xml:space="preserve">   (3) </w:t>
      </w:r>
      <w:proofErr w:type="spellStart"/>
      <w:r w:rsidRPr="002B1A7E">
        <w:rPr>
          <w:rFonts w:eastAsia="Courier New" w:cs="Times New Roman"/>
          <w:lang w:val="en-US"/>
        </w:rPr>
        <w:t>Membrii</w:t>
      </w:r>
      <w:proofErr w:type="spellEnd"/>
      <w:r w:rsidRPr="002B1A7E">
        <w:rPr>
          <w:rFonts w:eastAsia="Courier New" w:cs="Times New Roman"/>
          <w:lang w:val="en-US"/>
        </w:rPr>
        <w:t xml:space="preserve"> </w:t>
      </w:r>
      <w:proofErr w:type="spellStart"/>
      <w:r w:rsidRPr="002B1A7E">
        <w:rPr>
          <w:rFonts w:eastAsia="Courier New" w:cs="Times New Roman"/>
          <w:lang w:val="en-US"/>
        </w:rPr>
        <w:t>comisiei</w:t>
      </w:r>
      <w:proofErr w:type="spellEnd"/>
      <w:r w:rsidRPr="002B1A7E">
        <w:rPr>
          <w:rFonts w:eastAsia="Courier New" w:cs="Times New Roman"/>
          <w:lang w:val="en-US"/>
        </w:rPr>
        <w:t xml:space="preserve"> de </w:t>
      </w:r>
      <w:proofErr w:type="spellStart"/>
      <w:r w:rsidRPr="002B1A7E">
        <w:rPr>
          <w:rFonts w:eastAsia="Courier New" w:cs="Times New Roman"/>
          <w:lang w:val="en-US"/>
        </w:rPr>
        <w:t>evaluare</w:t>
      </w:r>
      <w:proofErr w:type="spellEnd"/>
      <w:r w:rsidRPr="002B1A7E">
        <w:rPr>
          <w:rFonts w:eastAsia="Courier New" w:cs="Times New Roman"/>
          <w:lang w:val="en-US"/>
        </w:rPr>
        <w:t xml:space="preserve"> au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de a </w:t>
      </w:r>
      <w:proofErr w:type="spellStart"/>
      <w:r w:rsidRPr="002B1A7E">
        <w:rPr>
          <w:rFonts w:eastAsia="Courier New" w:cs="Times New Roman"/>
          <w:lang w:val="en-US"/>
        </w:rPr>
        <w:t>păstra</w:t>
      </w:r>
      <w:proofErr w:type="spellEnd"/>
      <w:r w:rsidRPr="002B1A7E">
        <w:rPr>
          <w:rFonts w:eastAsia="Courier New" w:cs="Times New Roman"/>
          <w:lang w:val="en-US"/>
        </w:rPr>
        <w:t xml:space="preserve"> </w:t>
      </w:r>
      <w:proofErr w:type="spellStart"/>
      <w:r w:rsidRPr="002B1A7E">
        <w:rPr>
          <w:rFonts w:eastAsia="Courier New" w:cs="Times New Roman"/>
          <w:lang w:val="en-US"/>
        </w:rPr>
        <w:t>confidenţialitatea</w:t>
      </w:r>
      <w:proofErr w:type="spellEnd"/>
      <w:r w:rsidRPr="002B1A7E">
        <w:rPr>
          <w:rFonts w:eastAsia="Courier New" w:cs="Times New Roman"/>
          <w:lang w:val="en-US"/>
        </w:rPr>
        <w:t xml:space="preserve"> </w:t>
      </w:r>
      <w:proofErr w:type="spellStart"/>
      <w:r w:rsidRPr="002B1A7E">
        <w:rPr>
          <w:rFonts w:eastAsia="Courier New" w:cs="Times New Roman"/>
          <w:lang w:val="en-US"/>
        </w:rPr>
        <w:t>datelor</w:t>
      </w:r>
      <w:proofErr w:type="spellEnd"/>
      <w:r w:rsidRPr="002B1A7E">
        <w:rPr>
          <w:rFonts w:eastAsia="Courier New" w:cs="Times New Roman"/>
          <w:lang w:val="en-US"/>
        </w:rPr>
        <w:t xml:space="preserve">, </w:t>
      </w:r>
      <w:proofErr w:type="spellStart"/>
      <w:r w:rsidRPr="002B1A7E">
        <w:rPr>
          <w:rFonts w:eastAsia="Courier New" w:cs="Times New Roman"/>
          <w:lang w:val="en-US"/>
        </w:rPr>
        <w:t>informaţiilor</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documentelor</w:t>
      </w:r>
      <w:proofErr w:type="spellEnd"/>
      <w:r w:rsidRPr="002B1A7E">
        <w:rPr>
          <w:rFonts w:eastAsia="Courier New" w:cs="Times New Roman"/>
          <w:lang w:val="en-US"/>
        </w:rPr>
        <w:t xml:space="preserve"> </w:t>
      </w:r>
      <w:proofErr w:type="spellStart"/>
      <w:r w:rsidRPr="002B1A7E">
        <w:rPr>
          <w:rFonts w:eastAsia="Courier New" w:cs="Times New Roman"/>
          <w:lang w:val="en-US"/>
        </w:rPr>
        <w:t>cuprinse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ofertele</w:t>
      </w:r>
      <w:proofErr w:type="spellEnd"/>
      <w:r w:rsidRPr="002B1A7E">
        <w:rPr>
          <w:rFonts w:eastAsia="Courier New" w:cs="Times New Roman"/>
          <w:lang w:val="en-US"/>
        </w:rPr>
        <w:t xml:space="preserve"> </w:t>
      </w:r>
      <w:proofErr w:type="spellStart"/>
      <w:r w:rsidRPr="002B1A7E">
        <w:rPr>
          <w:rFonts w:eastAsia="Courier New" w:cs="Times New Roman"/>
          <w:lang w:val="en-US"/>
        </w:rPr>
        <w:t>analizate</w:t>
      </w:r>
      <w:proofErr w:type="spellEnd"/>
      <w:r w:rsidRPr="002B1A7E">
        <w:rPr>
          <w:rFonts w:eastAsia="Courier New" w:cs="Times New Roman"/>
          <w:lang w:val="en-US"/>
        </w:rPr>
        <w:t>.</w:t>
      </w:r>
    </w:p>
    <w:p w14:paraId="2F72A978" w14:textId="77777777" w:rsidR="007D59DA" w:rsidRPr="002B1A7E" w:rsidRDefault="007D59DA" w:rsidP="007D59DA">
      <w:pPr>
        <w:autoSpaceDE w:val="0"/>
        <w:jc w:val="both"/>
        <w:rPr>
          <w:rFonts w:cs="Times New Roman"/>
        </w:rPr>
      </w:pPr>
    </w:p>
    <w:p w14:paraId="5CDC26F3" w14:textId="77777777" w:rsidR="007D59DA" w:rsidRPr="002B1A7E" w:rsidRDefault="007D59DA" w:rsidP="007D59DA">
      <w:pPr>
        <w:pStyle w:val="Style2"/>
        <w:spacing w:before="84"/>
        <w:rPr>
          <w:rFonts w:cs="Times New Roman"/>
        </w:rPr>
      </w:pPr>
      <w:r w:rsidRPr="002B1A7E">
        <w:rPr>
          <w:rStyle w:val="FontStyle65"/>
          <w:rFonts w:eastAsia="SimSun"/>
          <w:sz w:val="24"/>
          <w:szCs w:val="24"/>
        </w:rPr>
        <w:t xml:space="preserve">CAPITOLUL VII </w:t>
      </w:r>
      <w:r w:rsidRPr="002B1A7E">
        <w:rPr>
          <w:rStyle w:val="FontStyle64"/>
          <w:rFonts w:eastAsia="SimSun"/>
          <w:sz w:val="24"/>
          <w:szCs w:val="24"/>
        </w:rPr>
        <w:t xml:space="preserve">- </w:t>
      </w:r>
      <w:r w:rsidRPr="002B1A7E">
        <w:rPr>
          <w:rStyle w:val="FontStyle64"/>
          <w:rFonts w:eastAsia="SimSun"/>
          <w:sz w:val="24"/>
          <w:szCs w:val="24"/>
          <w:u w:val="single"/>
        </w:rPr>
        <w:t>Determinarea ofertei câştigătoare</w:t>
      </w:r>
    </w:p>
    <w:p w14:paraId="04CF27A0" w14:textId="77777777" w:rsidR="007D59DA" w:rsidRPr="002B1A7E" w:rsidRDefault="007D59DA" w:rsidP="007D59DA">
      <w:pPr>
        <w:pStyle w:val="Style29"/>
        <w:spacing w:line="240" w:lineRule="exact"/>
        <w:jc w:val="center"/>
        <w:rPr>
          <w:rFonts w:cs="Times New Roman"/>
        </w:rPr>
      </w:pPr>
    </w:p>
    <w:p w14:paraId="1A2FD575" w14:textId="77777777" w:rsidR="007D59DA" w:rsidRPr="002B1A7E" w:rsidRDefault="007D59DA" w:rsidP="007D59DA">
      <w:pPr>
        <w:pStyle w:val="Style29"/>
        <w:spacing w:before="34" w:line="274" w:lineRule="exact"/>
        <w:rPr>
          <w:rStyle w:val="FontStyle62"/>
          <w:rFonts w:eastAsia="SimSun"/>
          <w:sz w:val="24"/>
          <w:szCs w:val="24"/>
        </w:rPr>
      </w:pPr>
      <w:r w:rsidRPr="002B1A7E">
        <w:rPr>
          <w:rStyle w:val="FontStyle64"/>
          <w:rFonts w:eastAsia="SimSun"/>
          <w:sz w:val="24"/>
          <w:szCs w:val="24"/>
        </w:rPr>
        <w:t>ART. 3</w:t>
      </w:r>
      <w:r w:rsidR="009B3F10">
        <w:rPr>
          <w:rStyle w:val="FontStyle64"/>
          <w:rFonts w:eastAsia="SimSun"/>
          <w:sz w:val="24"/>
          <w:szCs w:val="24"/>
        </w:rPr>
        <w:t>1</w:t>
      </w:r>
      <w:r w:rsidRPr="002B1A7E">
        <w:rPr>
          <w:rStyle w:val="FontStyle64"/>
          <w:rFonts w:eastAsia="SimSun"/>
          <w:sz w:val="24"/>
          <w:szCs w:val="24"/>
        </w:rPr>
        <w:t xml:space="preserve">. </w:t>
      </w:r>
      <w:r w:rsidRPr="002B1A7E">
        <w:rPr>
          <w:rStyle w:val="FontStyle62"/>
          <w:rFonts w:eastAsia="SimSun"/>
          <w:sz w:val="24"/>
          <w:szCs w:val="24"/>
        </w:rPr>
        <w:t>(1) Pentru determinarea ofertei câştigătoare, comisia de evaluare aplică, în principal, criteriul de atribuire a contractului de concesiune „cel mai mare nivel al redevenţei".</w:t>
      </w:r>
    </w:p>
    <w:p w14:paraId="381CA30D" w14:textId="77777777" w:rsidR="007D59DA" w:rsidRPr="002B1A7E" w:rsidRDefault="007D59DA" w:rsidP="007D59DA">
      <w:pPr>
        <w:pStyle w:val="Style6"/>
        <w:tabs>
          <w:tab w:val="left" w:pos="1094"/>
        </w:tabs>
        <w:ind w:firstLine="713"/>
        <w:rPr>
          <w:rStyle w:val="FontStyle62"/>
          <w:rFonts w:eastAsia="SimSun"/>
          <w:sz w:val="24"/>
          <w:szCs w:val="24"/>
        </w:rPr>
      </w:pPr>
      <w:r w:rsidRPr="002B1A7E">
        <w:rPr>
          <w:rStyle w:val="FontStyle62"/>
          <w:rFonts w:eastAsia="SimSun"/>
          <w:sz w:val="24"/>
          <w:szCs w:val="24"/>
        </w:rPr>
        <w:t>(2)</w:t>
      </w:r>
      <w:r w:rsidRPr="002B1A7E">
        <w:rPr>
          <w:rStyle w:val="FontStyle62"/>
          <w:rFonts w:eastAsia="SimSun"/>
          <w:sz w:val="24"/>
          <w:szCs w:val="24"/>
        </w:rPr>
        <w:tab/>
        <w:t>Concedentul poate ţine seama şi de alte criterii, care trebuie să fie prevăzute în</w:t>
      </w:r>
      <w:r w:rsidRPr="002B1A7E">
        <w:rPr>
          <w:rStyle w:val="FontStyle62"/>
          <w:rFonts w:eastAsia="SimSun"/>
          <w:sz w:val="24"/>
          <w:szCs w:val="24"/>
        </w:rPr>
        <w:br/>
        <w:t>documentaţia de atribuire, precum:</w:t>
      </w:r>
    </w:p>
    <w:p w14:paraId="3DA7F061" w14:textId="77777777" w:rsidR="007D59DA" w:rsidRPr="002B1A7E" w:rsidRDefault="007D59DA" w:rsidP="007D59DA">
      <w:pPr>
        <w:pStyle w:val="Style6"/>
        <w:tabs>
          <w:tab w:val="left" w:pos="1188"/>
        </w:tabs>
        <w:ind w:left="720" w:firstLine="0"/>
        <w:rPr>
          <w:rStyle w:val="FontStyle62"/>
          <w:rFonts w:eastAsia="SimSun"/>
          <w:sz w:val="24"/>
          <w:szCs w:val="24"/>
        </w:rPr>
      </w:pPr>
      <w:r w:rsidRPr="002B1A7E">
        <w:rPr>
          <w:rStyle w:val="FontStyle62"/>
          <w:rFonts w:eastAsia="SimSun"/>
          <w:sz w:val="24"/>
          <w:szCs w:val="24"/>
        </w:rPr>
        <w:t xml:space="preserve">a)capacitatea </w:t>
      </w:r>
      <w:r w:rsidRPr="002B1A7E">
        <w:rPr>
          <w:rStyle w:val="FontStyle62"/>
          <w:rFonts w:eastAsia="SimSun"/>
          <w:sz w:val="24"/>
          <w:szCs w:val="24"/>
          <w:lang w:val="es-ES"/>
        </w:rPr>
        <w:t xml:space="preserve">económico-financiara </w:t>
      </w:r>
      <w:r w:rsidRPr="002B1A7E">
        <w:rPr>
          <w:rStyle w:val="FontStyle62"/>
          <w:rFonts w:eastAsia="SimSun"/>
          <w:sz w:val="24"/>
          <w:szCs w:val="24"/>
        </w:rPr>
        <w:t>a ofertanţilor;</w:t>
      </w:r>
    </w:p>
    <w:p w14:paraId="6EBD9E17" w14:textId="77777777" w:rsidR="007D59DA" w:rsidRPr="002B1A7E" w:rsidRDefault="007D59DA" w:rsidP="007D59DA">
      <w:pPr>
        <w:pStyle w:val="Style6"/>
        <w:tabs>
          <w:tab w:val="left" w:pos="1188"/>
        </w:tabs>
        <w:ind w:left="720" w:firstLine="0"/>
        <w:rPr>
          <w:rStyle w:val="FontStyle62"/>
          <w:rFonts w:eastAsia="SimSun"/>
          <w:sz w:val="24"/>
          <w:szCs w:val="24"/>
        </w:rPr>
      </w:pPr>
      <w:r w:rsidRPr="002B1A7E">
        <w:rPr>
          <w:rStyle w:val="FontStyle62"/>
          <w:rFonts w:eastAsia="SimSun"/>
          <w:sz w:val="24"/>
          <w:szCs w:val="24"/>
        </w:rPr>
        <w:t>b)aspecte tehnice ale ofertei;</w:t>
      </w:r>
    </w:p>
    <w:p w14:paraId="7B66C4EC" w14:textId="77777777" w:rsidR="007D59DA" w:rsidRPr="002B1A7E" w:rsidRDefault="007D59DA" w:rsidP="007D59DA">
      <w:pPr>
        <w:pStyle w:val="Style6"/>
        <w:tabs>
          <w:tab w:val="left" w:pos="1188"/>
        </w:tabs>
        <w:ind w:left="720" w:firstLine="0"/>
        <w:rPr>
          <w:rStyle w:val="FontStyle62"/>
          <w:rFonts w:eastAsia="SimSun"/>
          <w:sz w:val="24"/>
          <w:szCs w:val="24"/>
        </w:rPr>
      </w:pPr>
      <w:r w:rsidRPr="002B1A7E">
        <w:rPr>
          <w:rStyle w:val="FontStyle62"/>
          <w:rFonts w:eastAsia="SimSun"/>
          <w:sz w:val="24"/>
          <w:szCs w:val="24"/>
        </w:rPr>
        <w:t>c)protecţia mediului înconjurător;</w:t>
      </w:r>
    </w:p>
    <w:p w14:paraId="309D9995" w14:textId="77777777" w:rsidR="007D59DA" w:rsidRPr="002B1A7E" w:rsidRDefault="007D59DA" w:rsidP="007D59DA">
      <w:pPr>
        <w:pStyle w:val="Style6"/>
        <w:tabs>
          <w:tab w:val="left" w:pos="1188"/>
        </w:tabs>
        <w:ind w:left="720" w:firstLine="0"/>
        <w:rPr>
          <w:rStyle w:val="FontStyle62"/>
          <w:rFonts w:eastAsia="SimSun"/>
          <w:sz w:val="24"/>
          <w:szCs w:val="24"/>
        </w:rPr>
      </w:pPr>
      <w:r w:rsidRPr="002B1A7E">
        <w:rPr>
          <w:rStyle w:val="FontStyle62"/>
          <w:rFonts w:eastAsia="SimSun"/>
          <w:sz w:val="24"/>
          <w:szCs w:val="24"/>
        </w:rPr>
        <w:t>d)condiţii specifice impuse de natura bunului concesionat.</w:t>
      </w:r>
    </w:p>
    <w:p w14:paraId="2919A8BF"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2"/>
          <w:rFonts w:eastAsia="SimSun"/>
          <w:sz w:val="24"/>
          <w:szCs w:val="24"/>
        </w:rPr>
        <w:t>Ponderea fiecărui criteriu se stabileşte în documentaţia de atribuire, iar criteriul de atribuire în acest caz este cel mai mare punctaj rezultat în urma aplicării criteriilor.</w:t>
      </w:r>
    </w:p>
    <w:p w14:paraId="586B6307" w14:textId="77777777" w:rsidR="007D59DA" w:rsidRPr="002B1A7E" w:rsidRDefault="007D59DA" w:rsidP="007D59DA">
      <w:pPr>
        <w:pStyle w:val="Style6"/>
        <w:numPr>
          <w:ilvl w:val="2"/>
          <w:numId w:val="4"/>
        </w:numPr>
        <w:tabs>
          <w:tab w:val="left" w:pos="1094"/>
        </w:tabs>
        <w:ind w:left="0" w:firstLine="713"/>
        <w:rPr>
          <w:rFonts w:cs="Times New Roman"/>
        </w:rPr>
      </w:pPr>
      <w:r w:rsidRPr="002B1A7E">
        <w:rPr>
          <w:rStyle w:val="FontStyle62"/>
          <w:rFonts w:eastAsia="SimSun"/>
          <w:sz w:val="24"/>
          <w:szCs w:val="24"/>
        </w:rPr>
        <w:t>Oferta câştigătoare este oferta care întruneşte cel mai mare punctaj. In cazul în care</w:t>
      </w:r>
      <w:r w:rsidRPr="002B1A7E">
        <w:rPr>
          <w:rStyle w:val="FontStyle62"/>
          <w:rFonts w:eastAsia="SimSun"/>
          <w:sz w:val="24"/>
          <w:szCs w:val="24"/>
        </w:rPr>
        <w:br/>
        <w:t>există punctaje egale între ofertanţii clasaţi pe primul loc, departajarea acestora se va face în</w:t>
      </w:r>
      <w:r w:rsidRPr="002B1A7E">
        <w:rPr>
          <w:rStyle w:val="FontStyle62"/>
          <w:rFonts w:eastAsia="SimSun"/>
          <w:sz w:val="24"/>
          <w:szCs w:val="24"/>
        </w:rPr>
        <w:br/>
        <w:t>funcţie de punctajul obţinut la criteriul cu cea mai mare pondere, în ordine descrescătoare.</w:t>
      </w:r>
    </w:p>
    <w:p w14:paraId="2AC2F3DD" w14:textId="77777777" w:rsidR="007D59DA" w:rsidRPr="002B1A7E" w:rsidRDefault="007D59DA" w:rsidP="007D59DA">
      <w:pPr>
        <w:pStyle w:val="Style2"/>
        <w:spacing w:line="240" w:lineRule="exact"/>
        <w:jc w:val="both"/>
        <w:rPr>
          <w:rFonts w:cs="Times New Roman"/>
        </w:rPr>
      </w:pPr>
    </w:p>
    <w:p w14:paraId="1412237B" w14:textId="77777777" w:rsidR="007D59DA" w:rsidRPr="002B1A7E" w:rsidRDefault="007D59DA" w:rsidP="007D59DA">
      <w:pPr>
        <w:pStyle w:val="Style2"/>
        <w:spacing w:before="91"/>
        <w:rPr>
          <w:rFonts w:cs="Times New Roman"/>
        </w:rPr>
      </w:pPr>
      <w:r w:rsidRPr="002B1A7E">
        <w:rPr>
          <w:rStyle w:val="FontStyle65"/>
          <w:rFonts w:eastAsia="SimSun"/>
          <w:sz w:val="24"/>
          <w:szCs w:val="24"/>
        </w:rPr>
        <w:t xml:space="preserve">CAPITOLUL VIII </w:t>
      </w:r>
      <w:r w:rsidRPr="002B1A7E">
        <w:rPr>
          <w:rStyle w:val="FontStyle64"/>
          <w:rFonts w:eastAsia="SimSun"/>
          <w:sz w:val="24"/>
          <w:szCs w:val="24"/>
        </w:rPr>
        <w:t xml:space="preserve">- </w:t>
      </w:r>
      <w:r w:rsidRPr="002B1A7E">
        <w:rPr>
          <w:rStyle w:val="FontStyle64"/>
          <w:rFonts w:eastAsia="SimSun"/>
          <w:sz w:val="24"/>
          <w:szCs w:val="24"/>
          <w:u w:val="single"/>
        </w:rPr>
        <w:t>Anularea procedurii de atribuire a contractului de concesiune</w:t>
      </w:r>
    </w:p>
    <w:p w14:paraId="16E7D005" w14:textId="77777777" w:rsidR="007D59DA" w:rsidRPr="002B1A7E" w:rsidRDefault="007D59DA" w:rsidP="007D59DA">
      <w:pPr>
        <w:pStyle w:val="Style29"/>
        <w:spacing w:line="240" w:lineRule="exact"/>
        <w:jc w:val="center"/>
        <w:rPr>
          <w:rFonts w:cs="Times New Roman"/>
        </w:rPr>
      </w:pPr>
    </w:p>
    <w:p w14:paraId="56241B58" w14:textId="77777777" w:rsidR="007D59DA" w:rsidRPr="002B1A7E" w:rsidRDefault="007D59DA" w:rsidP="007D59DA">
      <w:pPr>
        <w:pStyle w:val="Style29"/>
        <w:spacing w:before="34" w:line="274" w:lineRule="exact"/>
        <w:rPr>
          <w:rStyle w:val="FontStyle62"/>
          <w:rFonts w:eastAsia="SimSun"/>
          <w:sz w:val="24"/>
          <w:szCs w:val="24"/>
        </w:rPr>
      </w:pPr>
      <w:r w:rsidRPr="002B1A7E">
        <w:rPr>
          <w:rStyle w:val="FontStyle64"/>
          <w:rFonts w:eastAsia="SimSun"/>
          <w:sz w:val="24"/>
          <w:szCs w:val="24"/>
        </w:rPr>
        <w:t>Art. 3</w:t>
      </w:r>
      <w:r w:rsidR="009B3F10">
        <w:rPr>
          <w:rStyle w:val="FontStyle64"/>
          <w:rFonts w:eastAsia="SimSun"/>
          <w:sz w:val="24"/>
          <w:szCs w:val="24"/>
        </w:rPr>
        <w:t>2</w:t>
      </w:r>
      <w:r w:rsidRPr="002B1A7E">
        <w:rPr>
          <w:rStyle w:val="FontStyle64"/>
          <w:rFonts w:eastAsia="SimSun"/>
          <w:sz w:val="24"/>
          <w:szCs w:val="24"/>
        </w:rPr>
        <w:t xml:space="preserve">. </w:t>
      </w:r>
      <w:r w:rsidRPr="002B1A7E">
        <w:rPr>
          <w:rStyle w:val="FontStyle62"/>
          <w:rFonts w:eastAsia="SimSun"/>
          <w:sz w:val="24"/>
          <w:szCs w:val="24"/>
        </w:rPr>
        <w:t>(1) Concedentul are dreptul de a anula procedura de atribuire a contractului de concesiune, dacă ia această decizie, de regulă, înainte de data transmiterii comunicării privind rezultatul aplicării procedurii de atribuire şi,  înainte de data încheierii contractului, numai în următoarele cazuri:</w:t>
      </w:r>
    </w:p>
    <w:p w14:paraId="4239DC68" w14:textId="77777777" w:rsidR="007D59DA" w:rsidRPr="002B1A7E" w:rsidRDefault="007D59DA" w:rsidP="007D59DA">
      <w:pPr>
        <w:pStyle w:val="Style6"/>
        <w:tabs>
          <w:tab w:val="left" w:pos="1231"/>
        </w:tabs>
        <w:ind w:firstLine="936"/>
        <w:rPr>
          <w:rStyle w:val="FontStyle62"/>
          <w:rFonts w:eastAsia="SimSun"/>
          <w:sz w:val="24"/>
          <w:szCs w:val="24"/>
        </w:rPr>
      </w:pPr>
      <w:r w:rsidRPr="002B1A7E">
        <w:rPr>
          <w:rStyle w:val="FontStyle62"/>
          <w:rFonts w:eastAsia="SimSun"/>
          <w:sz w:val="24"/>
          <w:szCs w:val="24"/>
        </w:rPr>
        <w:t xml:space="preserve">a)nu au fost depuse cel puţin 2 (două) oferte valabile în cazul atribuirii prin licitaţie publică; </w:t>
      </w:r>
    </w:p>
    <w:p w14:paraId="40C948AA" w14:textId="77777777" w:rsidR="007D59DA" w:rsidRPr="002B1A7E" w:rsidRDefault="007D59DA" w:rsidP="007D59DA">
      <w:pPr>
        <w:pStyle w:val="Style6"/>
        <w:tabs>
          <w:tab w:val="left" w:pos="1231"/>
        </w:tabs>
        <w:ind w:firstLine="936"/>
        <w:rPr>
          <w:rStyle w:val="FontStyle62"/>
          <w:rFonts w:eastAsia="SimSun"/>
          <w:sz w:val="24"/>
          <w:szCs w:val="24"/>
        </w:rPr>
      </w:pPr>
      <w:r w:rsidRPr="002B1A7E">
        <w:rPr>
          <w:rStyle w:val="FontStyle62"/>
          <w:rFonts w:eastAsia="SimSun"/>
          <w:sz w:val="24"/>
          <w:szCs w:val="24"/>
        </w:rPr>
        <w:t>b)se constată abateri grave de la prevederile legale care afectează procedura de atribuire sau fac imposibilă încheierea contractului. In acest sens, procedura de atribuire se consideră afectată în cazul în care sunt îndeplinite în mod cumulativ următoarele condiţii:</w:t>
      </w:r>
    </w:p>
    <w:p w14:paraId="04F57528" w14:textId="77777777" w:rsidR="007D59DA" w:rsidRPr="002B1A7E" w:rsidRDefault="007D59DA" w:rsidP="007D59DA">
      <w:pPr>
        <w:pStyle w:val="Style5"/>
        <w:spacing w:line="274" w:lineRule="exact"/>
        <w:ind w:firstLine="706"/>
        <w:rPr>
          <w:rStyle w:val="FontStyle62"/>
          <w:rFonts w:eastAsia="SimSun"/>
          <w:sz w:val="24"/>
          <w:szCs w:val="24"/>
        </w:rPr>
      </w:pPr>
      <w:r w:rsidRPr="002B1A7E">
        <w:rPr>
          <w:rStyle w:val="FontStyle62"/>
          <w:rFonts w:eastAsia="SimSun"/>
          <w:sz w:val="24"/>
          <w:szCs w:val="24"/>
        </w:rPr>
        <w:t>b1) în cadrul documentaţiei de atribuire şi/sau în modul de aplicare a procedurii de atribuire se constată erori sau omisiuni care au ca efect încălcarea principiilor prevăzute la art. 14;</w:t>
      </w:r>
    </w:p>
    <w:p w14:paraId="579C3960" w14:textId="77777777" w:rsidR="007D59DA" w:rsidRPr="002B1A7E" w:rsidRDefault="007D59DA" w:rsidP="007D59DA">
      <w:pPr>
        <w:pStyle w:val="Style5"/>
        <w:spacing w:line="274" w:lineRule="exact"/>
        <w:ind w:firstLine="706"/>
        <w:rPr>
          <w:rStyle w:val="FontStyle62"/>
          <w:rFonts w:eastAsia="SimSun"/>
          <w:sz w:val="24"/>
          <w:szCs w:val="24"/>
        </w:rPr>
      </w:pPr>
      <w:r w:rsidRPr="002B1A7E">
        <w:rPr>
          <w:rStyle w:val="FontStyle62"/>
          <w:rFonts w:eastAsia="SimSun"/>
          <w:sz w:val="24"/>
          <w:szCs w:val="24"/>
        </w:rPr>
        <w:t>b2) concedentul se află în imposibilitate de a adopta măsuri corective, fără ca acestea să conducă, la rândul lor, la încălcarea principiilor prevăzute la art. 1</w:t>
      </w:r>
      <w:r w:rsidR="00E2659C">
        <w:rPr>
          <w:rStyle w:val="FontStyle62"/>
          <w:rFonts w:eastAsia="SimSun"/>
          <w:sz w:val="24"/>
          <w:szCs w:val="24"/>
        </w:rPr>
        <w:t>3</w:t>
      </w:r>
      <w:r w:rsidRPr="002B1A7E">
        <w:rPr>
          <w:rStyle w:val="FontStyle62"/>
          <w:rFonts w:eastAsia="SimSun"/>
          <w:sz w:val="24"/>
          <w:szCs w:val="24"/>
        </w:rPr>
        <w:t>.</w:t>
      </w:r>
    </w:p>
    <w:p w14:paraId="1F51FA68" w14:textId="77777777" w:rsidR="007D59DA" w:rsidRPr="002B1A7E" w:rsidRDefault="007D59DA" w:rsidP="007D59DA">
      <w:pPr>
        <w:pStyle w:val="Style6"/>
        <w:tabs>
          <w:tab w:val="left" w:pos="568"/>
        </w:tabs>
        <w:ind w:firstLine="223"/>
        <w:rPr>
          <w:rStyle w:val="FontStyle62"/>
          <w:rFonts w:eastAsia="SimSun"/>
          <w:sz w:val="24"/>
          <w:szCs w:val="24"/>
        </w:rPr>
      </w:pPr>
      <w:r w:rsidRPr="002B1A7E">
        <w:rPr>
          <w:rStyle w:val="FontStyle62"/>
          <w:rFonts w:eastAsia="SimSun"/>
          <w:sz w:val="24"/>
          <w:szCs w:val="24"/>
        </w:rPr>
        <w:tab/>
        <w:t>(2) Încălcarea prevederilor prezentei proceduri poate atrage anularea procedurii, potrivit dispoziţiilor legale în vigoare.</w:t>
      </w:r>
    </w:p>
    <w:p w14:paraId="27003C27" w14:textId="77777777" w:rsidR="007D59DA" w:rsidRPr="002B1A7E" w:rsidRDefault="007D59DA" w:rsidP="007D59DA">
      <w:pPr>
        <w:pStyle w:val="Style6"/>
        <w:tabs>
          <w:tab w:val="left" w:pos="568"/>
        </w:tabs>
        <w:ind w:firstLine="223"/>
        <w:rPr>
          <w:rStyle w:val="FontStyle65"/>
          <w:rFonts w:eastAsia="SimSun"/>
          <w:sz w:val="24"/>
          <w:szCs w:val="24"/>
        </w:rPr>
      </w:pPr>
      <w:r w:rsidRPr="002B1A7E">
        <w:rPr>
          <w:rStyle w:val="FontStyle62"/>
          <w:rFonts w:eastAsia="SimSun"/>
          <w:sz w:val="24"/>
          <w:szCs w:val="24"/>
        </w:rPr>
        <w:tab/>
        <w:t xml:space="preserve">(3) Concedentul are obligaţia de a comunica, în scris, tuturor participanţilor la procedura de atribuire, în cel mult 3 zile lucrătoare de la data anulării, atât încetarea obligaţiilor pe care aceştia şi le-au creat prin depunerea ofertelor, cât şi motivul concret care a determinat decizia </w:t>
      </w:r>
      <w:r w:rsidRPr="002B1A7E">
        <w:rPr>
          <w:rStyle w:val="FontStyle62"/>
          <w:rFonts w:eastAsia="SimSun"/>
          <w:sz w:val="24"/>
          <w:szCs w:val="24"/>
        </w:rPr>
        <w:lastRenderedPageBreak/>
        <w:t>de anulare.</w:t>
      </w:r>
    </w:p>
    <w:p w14:paraId="4F106BE0" w14:textId="77777777" w:rsidR="007D59DA" w:rsidRPr="002B1A7E" w:rsidRDefault="007D59DA" w:rsidP="007D59DA">
      <w:pPr>
        <w:pStyle w:val="Style2"/>
        <w:spacing w:before="72"/>
        <w:rPr>
          <w:rFonts w:cs="Times New Roman"/>
        </w:rPr>
      </w:pPr>
      <w:r w:rsidRPr="002B1A7E">
        <w:rPr>
          <w:rStyle w:val="FontStyle65"/>
          <w:rFonts w:eastAsia="SimSun"/>
          <w:sz w:val="24"/>
          <w:szCs w:val="24"/>
        </w:rPr>
        <w:t xml:space="preserve">CAPITOLUL IX </w:t>
      </w:r>
      <w:r w:rsidRPr="002B1A7E">
        <w:rPr>
          <w:rStyle w:val="FontStyle64"/>
          <w:rFonts w:eastAsia="SimSun"/>
          <w:sz w:val="24"/>
          <w:szCs w:val="24"/>
        </w:rPr>
        <w:t xml:space="preserve">- </w:t>
      </w:r>
      <w:r w:rsidRPr="002B1A7E">
        <w:rPr>
          <w:rStyle w:val="FontStyle64"/>
          <w:rFonts w:eastAsia="SimSun"/>
          <w:sz w:val="24"/>
          <w:szCs w:val="24"/>
          <w:u w:val="single"/>
        </w:rPr>
        <w:t>Soluţionarea contestaţiilor</w:t>
      </w:r>
    </w:p>
    <w:p w14:paraId="440743B2" w14:textId="77777777" w:rsidR="007D59DA" w:rsidRPr="002B1A7E" w:rsidRDefault="007D59DA" w:rsidP="007D59DA">
      <w:pPr>
        <w:pStyle w:val="Style29"/>
        <w:spacing w:line="240" w:lineRule="exact"/>
        <w:rPr>
          <w:rFonts w:cs="Times New Roman"/>
        </w:rPr>
      </w:pPr>
    </w:p>
    <w:p w14:paraId="65BCDCE7" w14:textId="77777777" w:rsidR="007D59DA" w:rsidRPr="002B1A7E" w:rsidRDefault="007D59DA" w:rsidP="007D59DA">
      <w:pPr>
        <w:pStyle w:val="Style29"/>
        <w:spacing w:before="34" w:line="274" w:lineRule="exact"/>
        <w:rPr>
          <w:rStyle w:val="FontStyle62"/>
          <w:rFonts w:eastAsia="SimSun"/>
          <w:sz w:val="24"/>
          <w:szCs w:val="24"/>
        </w:rPr>
      </w:pPr>
      <w:r w:rsidRPr="002B1A7E">
        <w:rPr>
          <w:rStyle w:val="FontStyle64"/>
          <w:rFonts w:eastAsia="SimSun"/>
          <w:sz w:val="24"/>
          <w:szCs w:val="24"/>
        </w:rPr>
        <w:t>Art. 3</w:t>
      </w:r>
      <w:r w:rsidR="009B3F10">
        <w:rPr>
          <w:rStyle w:val="FontStyle64"/>
          <w:rFonts w:eastAsia="SimSun"/>
          <w:sz w:val="24"/>
          <w:szCs w:val="24"/>
        </w:rPr>
        <w:t>3</w:t>
      </w:r>
      <w:r w:rsidRPr="002B1A7E">
        <w:rPr>
          <w:rStyle w:val="FontStyle64"/>
          <w:rFonts w:eastAsia="SimSun"/>
          <w:sz w:val="24"/>
          <w:szCs w:val="24"/>
        </w:rPr>
        <w:t xml:space="preserve">. </w:t>
      </w:r>
      <w:r w:rsidRPr="002B1A7E">
        <w:rPr>
          <w:rStyle w:val="FontStyle62"/>
          <w:rFonts w:eastAsia="SimSun"/>
          <w:sz w:val="24"/>
          <w:szCs w:val="24"/>
        </w:rPr>
        <w:t>(1) Orice persoană care se consideră vătămată într-un drept ori într-un interes legitim printr-un act al autorităţii contractante, se poate adresa instanţei de contencios administrativ competente pentru anularea actului, obligarea autorităţii contractante de a emite un act, recunoaşterea dreptului pretins sau a interesului legitim, în condiţiile prevăzute de Legea nr. 554/2004 a concenciosului administrativ, cu modificările şi completările ulterioare.</w:t>
      </w:r>
    </w:p>
    <w:p w14:paraId="19737093" w14:textId="77777777" w:rsidR="007D59DA" w:rsidRPr="002B1A7E" w:rsidRDefault="007D59DA" w:rsidP="007D59DA">
      <w:pPr>
        <w:pStyle w:val="Style5"/>
        <w:spacing w:line="274" w:lineRule="exact"/>
        <w:ind w:firstLine="706"/>
        <w:rPr>
          <w:rFonts w:cs="Times New Roman"/>
        </w:rPr>
      </w:pPr>
      <w:r w:rsidRPr="002B1A7E">
        <w:rPr>
          <w:rStyle w:val="FontStyle62"/>
          <w:rFonts w:eastAsia="SimSun"/>
          <w:sz w:val="24"/>
          <w:szCs w:val="24"/>
        </w:rPr>
        <w:t>(2) Contestaţia suspendă desfăşurarea procedurii de atribuire până la soluţionarea sa definitivă.</w:t>
      </w:r>
    </w:p>
    <w:p w14:paraId="7CB26508" w14:textId="77777777" w:rsidR="007D59DA" w:rsidRPr="002B1A7E" w:rsidRDefault="007D59DA" w:rsidP="007D59DA">
      <w:pPr>
        <w:pStyle w:val="Style2"/>
        <w:spacing w:before="127"/>
        <w:rPr>
          <w:rFonts w:cs="Times New Roman"/>
        </w:rPr>
      </w:pPr>
      <w:r w:rsidRPr="002B1A7E">
        <w:rPr>
          <w:rStyle w:val="FontStyle65"/>
          <w:rFonts w:eastAsia="SimSun"/>
          <w:sz w:val="24"/>
          <w:szCs w:val="24"/>
        </w:rPr>
        <w:t xml:space="preserve">CAPITOLUL X </w:t>
      </w:r>
      <w:r w:rsidRPr="002B1A7E">
        <w:rPr>
          <w:rStyle w:val="FontStyle64"/>
          <w:rFonts w:eastAsia="SimSun"/>
          <w:sz w:val="24"/>
          <w:szCs w:val="24"/>
        </w:rPr>
        <w:t xml:space="preserve">- </w:t>
      </w:r>
      <w:r w:rsidRPr="002B1A7E">
        <w:rPr>
          <w:rStyle w:val="FontStyle64"/>
          <w:rFonts w:eastAsia="SimSun"/>
          <w:sz w:val="24"/>
          <w:szCs w:val="24"/>
          <w:u w:val="single"/>
        </w:rPr>
        <w:t>Contractul de concesiune</w:t>
      </w:r>
    </w:p>
    <w:p w14:paraId="62DAD57F" w14:textId="77777777" w:rsidR="007D59DA" w:rsidRPr="002B1A7E" w:rsidRDefault="007D59DA" w:rsidP="007D59DA">
      <w:pPr>
        <w:pStyle w:val="Style29"/>
        <w:spacing w:line="240" w:lineRule="exact"/>
        <w:jc w:val="center"/>
        <w:rPr>
          <w:rFonts w:cs="Times New Roman"/>
        </w:rPr>
      </w:pPr>
    </w:p>
    <w:p w14:paraId="003D5111" w14:textId="77777777" w:rsidR="007D59DA" w:rsidRPr="002B1A7E" w:rsidRDefault="007D59DA" w:rsidP="007D59DA">
      <w:pPr>
        <w:pStyle w:val="Style29"/>
        <w:spacing w:before="26" w:line="274" w:lineRule="exact"/>
        <w:rPr>
          <w:rStyle w:val="FontStyle62"/>
          <w:rFonts w:eastAsia="SimSun"/>
          <w:sz w:val="24"/>
          <w:szCs w:val="24"/>
        </w:rPr>
      </w:pPr>
      <w:r w:rsidRPr="002B1A7E">
        <w:rPr>
          <w:rStyle w:val="FontStyle64"/>
          <w:rFonts w:eastAsia="SimSun"/>
          <w:sz w:val="24"/>
          <w:szCs w:val="24"/>
        </w:rPr>
        <w:t>Art. 3</w:t>
      </w:r>
      <w:r w:rsidR="009B3F10">
        <w:rPr>
          <w:rStyle w:val="FontStyle64"/>
          <w:rFonts w:eastAsia="SimSun"/>
          <w:sz w:val="24"/>
          <w:szCs w:val="24"/>
        </w:rPr>
        <w:t>4</w:t>
      </w:r>
      <w:r w:rsidRPr="002B1A7E">
        <w:rPr>
          <w:rStyle w:val="FontStyle64"/>
          <w:rFonts w:eastAsia="SimSun"/>
          <w:sz w:val="24"/>
          <w:szCs w:val="24"/>
        </w:rPr>
        <w:t xml:space="preserve">. (1) </w:t>
      </w:r>
      <w:r w:rsidRPr="002B1A7E">
        <w:rPr>
          <w:rStyle w:val="FontStyle62"/>
          <w:rFonts w:eastAsia="SimSun"/>
          <w:sz w:val="24"/>
          <w:szCs w:val="24"/>
        </w:rPr>
        <w:t>Contractul de concesiune se încheie în limba română, în 2 exemplare, câte unul pentru fiecare parte .</w:t>
      </w:r>
    </w:p>
    <w:p w14:paraId="4B5BAA2E" w14:textId="77777777" w:rsidR="007D59DA" w:rsidRPr="002B1A7E" w:rsidRDefault="007D59DA" w:rsidP="007D59DA">
      <w:pPr>
        <w:pStyle w:val="Style6"/>
        <w:tabs>
          <w:tab w:val="left" w:pos="568"/>
        </w:tabs>
        <w:ind w:firstLine="223"/>
        <w:rPr>
          <w:rStyle w:val="FontStyle62"/>
          <w:rFonts w:eastAsia="SimSun"/>
          <w:sz w:val="24"/>
          <w:szCs w:val="24"/>
        </w:rPr>
      </w:pPr>
      <w:r w:rsidRPr="002B1A7E">
        <w:rPr>
          <w:rStyle w:val="FontStyle62"/>
          <w:rFonts w:eastAsia="SimSun"/>
          <w:sz w:val="24"/>
          <w:szCs w:val="24"/>
        </w:rPr>
        <w:t>(2) Încheierea în formă scrisă a contractului de concesiune este obligatorie, sub sancţiunea nulităţii.</w:t>
      </w:r>
    </w:p>
    <w:p w14:paraId="169C789D" w14:textId="77777777" w:rsidR="007D59DA" w:rsidRPr="002B1A7E" w:rsidRDefault="007D59DA" w:rsidP="007D59DA">
      <w:pPr>
        <w:pStyle w:val="Style6"/>
        <w:tabs>
          <w:tab w:val="left" w:pos="568"/>
        </w:tabs>
        <w:ind w:firstLine="223"/>
        <w:rPr>
          <w:rStyle w:val="FontStyle62"/>
          <w:rFonts w:eastAsia="SimSun"/>
          <w:sz w:val="24"/>
          <w:szCs w:val="24"/>
        </w:rPr>
      </w:pPr>
      <w:r w:rsidRPr="002B1A7E">
        <w:rPr>
          <w:rStyle w:val="FontStyle62"/>
          <w:rFonts w:eastAsia="SimSun"/>
          <w:sz w:val="24"/>
          <w:szCs w:val="24"/>
        </w:rPr>
        <w:t>(3) Contractul de concesiune se încheie în conformitate cu legea română, indiferent de naţionalitatea sau cetăţenia concesionarului.</w:t>
      </w:r>
    </w:p>
    <w:p w14:paraId="0BCBCEFE" w14:textId="77777777" w:rsidR="007D59DA" w:rsidRPr="002B1A7E" w:rsidRDefault="007D59DA" w:rsidP="007D59DA">
      <w:pPr>
        <w:pStyle w:val="Style6"/>
        <w:tabs>
          <w:tab w:val="left" w:pos="568"/>
        </w:tabs>
        <w:ind w:firstLine="270"/>
        <w:rPr>
          <w:rStyle w:val="FontStyle62"/>
          <w:rFonts w:eastAsia="SimSun"/>
          <w:sz w:val="24"/>
          <w:szCs w:val="24"/>
        </w:rPr>
      </w:pPr>
      <w:r w:rsidRPr="002B1A7E">
        <w:rPr>
          <w:rStyle w:val="FontStyle62"/>
          <w:rFonts w:eastAsia="SimSun"/>
          <w:sz w:val="24"/>
          <w:szCs w:val="24"/>
        </w:rPr>
        <w:t>(4) În cazul în care concesionatul este de o altă naţionalitate sau cetăţenie decât cea română şi dacă părţile consideră necesar, contractul de concesiune se poate încheia în 4 (patru) exemplare, 2 (trei) în limba română şi 2 (două) în limba străină aleasă.</w:t>
      </w:r>
    </w:p>
    <w:p w14:paraId="24D0A358" w14:textId="77777777" w:rsidR="007D59DA" w:rsidRPr="002B1A7E" w:rsidRDefault="007D59DA" w:rsidP="007D59DA">
      <w:pPr>
        <w:pStyle w:val="Style6"/>
        <w:tabs>
          <w:tab w:val="left" w:pos="345"/>
        </w:tabs>
        <w:ind w:firstLine="0"/>
        <w:rPr>
          <w:rStyle w:val="FontStyle64"/>
          <w:rFonts w:eastAsia="SimSun"/>
          <w:sz w:val="24"/>
          <w:szCs w:val="24"/>
        </w:rPr>
      </w:pPr>
      <w:r w:rsidRPr="002B1A7E">
        <w:rPr>
          <w:rStyle w:val="FontStyle62"/>
          <w:rFonts w:eastAsia="SimSun"/>
          <w:sz w:val="24"/>
          <w:szCs w:val="24"/>
        </w:rPr>
        <w:t xml:space="preserve">    (5) În caz de litigiu, exemplarele în limba română ale contractului prevalează.</w:t>
      </w:r>
    </w:p>
    <w:p w14:paraId="73171BDE"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35</w:t>
      </w:r>
      <w:r w:rsidRPr="002B1A7E">
        <w:rPr>
          <w:rStyle w:val="FontStyle64"/>
          <w:rFonts w:eastAsia="SimSun"/>
          <w:sz w:val="24"/>
          <w:szCs w:val="24"/>
        </w:rPr>
        <w:t xml:space="preserve">. (1) </w:t>
      </w:r>
      <w:r w:rsidRPr="002B1A7E">
        <w:rPr>
          <w:rStyle w:val="FontStyle62"/>
          <w:rFonts w:eastAsia="SimSun"/>
          <w:sz w:val="24"/>
          <w:szCs w:val="24"/>
        </w:rPr>
        <w:t xml:space="preserve">Contractul de concesiune se încheie în termen maxim de 20 de zile de la data finalizării procedurii prin realizarea comunicării rezultatelor către ofertanţi.Predarea -primirea a obiectului concesiunii se efectueaza prin proces-verbal incheiat in doua exemplare. </w:t>
      </w:r>
    </w:p>
    <w:p w14:paraId="5894F6A1" w14:textId="77777777" w:rsidR="007D59DA" w:rsidRPr="002B1A7E" w:rsidRDefault="007D59DA" w:rsidP="007D59DA">
      <w:pPr>
        <w:pStyle w:val="Style6"/>
        <w:tabs>
          <w:tab w:val="left" w:pos="619"/>
        </w:tabs>
        <w:ind w:firstLine="223"/>
        <w:rPr>
          <w:rStyle w:val="FontStyle62"/>
          <w:rFonts w:eastAsia="Courier New"/>
          <w:sz w:val="24"/>
          <w:szCs w:val="24"/>
          <w:lang w:val="en-US"/>
        </w:rPr>
      </w:pPr>
      <w:r w:rsidRPr="002B1A7E">
        <w:rPr>
          <w:rStyle w:val="FontStyle62"/>
          <w:rFonts w:eastAsia="SimSun"/>
          <w:sz w:val="24"/>
          <w:szCs w:val="24"/>
        </w:rPr>
        <w:t xml:space="preserve">   (2)Neîncheierea contractului de concesiune în termenul enunţat în alin. anterior poate atrage după sine plata de daune-interese de către partea în culpă.</w:t>
      </w:r>
    </w:p>
    <w:p w14:paraId="65C65661" w14:textId="77777777" w:rsidR="007D59DA" w:rsidRPr="002B1A7E" w:rsidRDefault="007D59DA" w:rsidP="007D59DA">
      <w:pPr>
        <w:tabs>
          <w:tab w:val="left" w:pos="619"/>
        </w:tabs>
        <w:ind w:firstLine="223"/>
        <w:jc w:val="both"/>
        <w:rPr>
          <w:rFonts w:eastAsia="Courier New" w:cs="Times New Roman"/>
          <w:lang w:val="en-US"/>
        </w:rPr>
      </w:pPr>
      <w:r w:rsidRPr="002B1A7E">
        <w:rPr>
          <w:rStyle w:val="FontStyle62"/>
          <w:rFonts w:eastAsia="Courier New"/>
          <w:sz w:val="24"/>
          <w:szCs w:val="24"/>
          <w:lang w:val="en-US"/>
        </w:rPr>
        <w:t xml:space="preserve">   (3)  </w:t>
      </w:r>
      <w:proofErr w:type="spellStart"/>
      <w:r w:rsidRPr="002B1A7E">
        <w:rPr>
          <w:rStyle w:val="FontStyle62"/>
          <w:rFonts w:eastAsia="Courier New"/>
          <w:sz w:val="24"/>
          <w:szCs w:val="24"/>
          <w:lang w:val="en-US"/>
        </w:rPr>
        <w:t>Refuzul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ofertantului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declarat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câştigător</w:t>
      </w:r>
      <w:proofErr w:type="spellEnd"/>
      <w:r w:rsidRPr="002B1A7E">
        <w:rPr>
          <w:rStyle w:val="FontStyle62"/>
          <w:rFonts w:eastAsia="Courier New"/>
          <w:sz w:val="24"/>
          <w:szCs w:val="24"/>
          <w:lang w:val="en-US"/>
        </w:rPr>
        <w:t xml:space="preserve"> de a </w:t>
      </w:r>
      <w:proofErr w:type="spellStart"/>
      <w:r w:rsidRPr="002B1A7E">
        <w:rPr>
          <w:rStyle w:val="FontStyle62"/>
          <w:rFonts w:eastAsia="Courier New"/>
          <w:sz w:val="24"/>
          <w:szCs w:val="24"/>
          <w:lang w:val="en-US"/>
        </w:rPr>
        <w:t>încheia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contractul</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concesiune</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bunuri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proprietate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publică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poate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atrage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după</w:t>
      </w:r>
      <w:proofErr w:type="spellEnd"/>
      <w:r w:rsidRPr="002B1A7E">
        <w:rPr>
          <w:rStyle w:val="FontStyle62"/>
          <w:rFonts w:eastAsia="Courier New"/>
          <w:sz w:val="24"/>
          <w:szCs w:val="24"/>
          <w:lang w:val="en-US"/>
        </w:rPr>
        <w:t xml:space="preserve"> sine </w:t>
      </w:r>
      <w:proofErr w:type="spellStart"/>
      <w:r w:rsidRPr="002B1A7E">
        <w:rPr>
          <w:rStyle w:val="FontStyle62"/>
          <w:rFonts w:eastAsia="Courier New"/>
          <w:sz w:val="24"/>
          <w:szCs w:val="24"/>
          <w:lang w:val="en-US"/>
        </w:rPr>
        <w:t>plata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daunelor-interese</w:t>
      </w:r>
      <w:proofErr w:type="spellEnd"/>
      <w:r w:rsidRPr="002B1A7E">
        <w:rPr>
          <w:rStyle w:val="FontStyle62"/>
          <w:rFonts w:eastAsia="Courier New"/>
          <w:sz w:val="24"/>
          <w:szCs w:val="24"/>
          <w:lang w:val="en-US"/>
        </w:rPr>
        <w:t>.</w:t>
      </w:r>
    </w:p>
    <w:p w14:paraId="04ECA38E"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(4)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ofertantul</w:t>
      </w:r>
      <w:proofErr w:type="spellEnd"/>
      <w:r w:rsidRPr="002B1A7E">
        <w:rPr>
          <w:rFonts w:eastAsia="Courier New" w:cs="Times New Roman"/>
          <w:lang w:val="en-US"/>
        </w:rPr>
        <w:t xml:space="preserve"> </w:t>
      </w:r>
      <w:proofErr w:type="spellStart"/>
      <w:r w:rsidRPr="002B1A7E">
        <w:rPr>
          <w:rFonts w:eastAsia="Courier New" w:cs="Times New Roman"/>
          <w:lang w:val="en-US"/>
        </w:rPr>
        <w:t>declarat</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câştigător</w:t>
      </w:r>
      <w:proofErr w:type="spellEnd"/>
      <w:r w:rsidRPr="002B1A7E">
        <w:rPr>
          <w:rFonts w:eastAsia="Courier New" w:cs="Times New Roman"/>
          <w:lang w:val="en-US"/>
        </w:rPr>
        <w:t xml:space="preserve"> </w:t>
      </w:r>
      <w:proofErr w:type="spellStart"/>
      <w:r w:rsidRPr="002B1A7E">
        <w:rPr>
          <w:rFonts w:eastAsia="Courier New" w:cs="Times New Roman"/>
          <w:lang w:val="en-US"/>
        </w:rPr>
        <w:t>refuză</w:t>
      </w:r>
      <w:proofErr w:type="spellEnd"/>
      <w:r w:rsidRPr="002B1A7E">
        <w:rPr>
          <w:rFonts w:eastAsia="Courier New" w:cs="Times New Roman"/>
          <w:lang w:val="en-US"/>
        </w:rPr>
        <w:t xml:space="preserve"> </w:t>
      </w:r>
      <w:proofErr w:type="spellStart"/>
      <w:r w:rsidRPr="002B1A7E">
        <w:rPr>
          <w:rFonts w:eastAsia="Courier New" w:cs="Times New Roman"/>
          <w:lang w:val="en-US"/>
        </w:rPr>
        <w:t>încheierea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w:t>
      </w:r>
      <w:proofErr w:type="spellStart"/>
      <w:r w:rsidRPr="002B1A7E">
        <w:rPr>
          <w:rFonts w:eastAsia="Courier New" w:cs="Times New Roman"/>
          <w:lang w:val="en-US"/>
        </w:rPr>
        <w:t>procedura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se </w:t>
      </w:r>
      <w:proofErr w:type="spellStart"/>
      <w:r w:rsidRPr="002B1A7E">
        <w:rPr>
          <w:rFonts w:eastAsia="Courier New" w:cs="Times New Roman"/>
          <w:lang w:val="en-US"/>
        </w:rPr>
        <w:t>anulează</w:t>
      </w:r>
      <w:proofErr w:type="spellEnd"/>
      <w:r w:rsidRPr="002B1A7E">
        <w:rPr>
          <w:rFonts w:eastAsia="Courier New" w:cs="Times New Roman"/>
          <w:lang w:val="en-US"/>
        </w:rPr>
        <w:t xml:space="preserve">, </w:t>
      </w:r>
      <w:proofErr w:type="spellStart"/>
      <w:r w:rsidRPr="002B1A7E">
        <w:rPr>
          <w:rFonts w:eastAsia="Courier New" w:cs="Times New Roman"/>
          <w:lang w:val="en-US"/>
        </w:rPr>
        <w:t>iar</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w:t>
      </w:r>
      <w:proofErr w:type="spellStart"/>
      <w:r w:rsidRPr="002B1A7E">
        <w:rPr>
          <w:rFonts w:eastAsia="Courier New" w:cs="Times New Roman"/>
          <w:lang w:val="en-US"/>
        </w:rPr>
        <w:t>reia</w:t>
      </w:r>
      <w:proofErr w:type="spellEnd"/>
      <w:r w:rsidRPr="002B1A7E">
        <w:rPr>
          <w:rFonts w:eastAsia="Courier New" w:cs="Times New Roman"/>
          <w:lang w:val="en-US"/>
        </w:rPr>
        <w:t xml:space="preserve"> </w:t>
      </w:r>
      <w:proofErr w:type="spellStart"/>
      <w:r w:rsidRPr="002B1A7E">
        <w:rPr>
          <w:rFonts w:eastAsia="Courier New" w:cs="Times New Roman"/>
          <w:lang w:val="en-US"/>
        </w:rPr>
        <w:t>procedura</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legii</w:t>
      </w:r>
      <w:proofErr w:type="spellEnd"/>
      <w:r w:rsidRPr="002B1A7E">
        <w:rPr>
          <w:rFonts w:eastAsia="Courier New" w:cs="Times New Roman"/>
          <w:lang w:val="en-US"/>
        </w:rPr>
        <w:t xml:space="preserve">, </w:t>
      </w:r>
      <w:proofErr w:type="spellStart"/>
      <w:r w:rsidRPr="002B1A7E">
        <w:rPr>
          <w:rFonts w:eastAsia="Courier New" w:cs="Times New Roman"/>
          <w:lang w:val="en-US"/>
        </w:rPr>
        <w:t>studiul</w:t>
      </w:r>
      <w:proofErr w:type="spellEnd"/>
      <w:r w:rsidRPr="002B1A7E">
        <w:rPr>
          <w:rFonts w:eastAsia="Courier New" w:cs="Times New Roman"/>
          <w:lang w:val="en-US"/>
        </w:rPr>
        <w:t xml:space="preserve"> de </w:t>
      </w:r>
      <w:proofErr w:type="spellStart"/>
      <w:r w:rsidRPr="002B1A7E">
        <w:rPr>
          <w:rFonts w:eastAsia="Courier New" w:cs="Times New Roman"/>
          <w:lang w:val="en-US"/>
        </w:rPr>
        <w:t>oportunitate</w:t>
      </w:r>
      <w:proofErr w:type="spellEnd"/>
      <w:r w:rsidRPr="002B1A7E">
        <w:rPr>
          <w:rFonts w:eastAsia="Courier New" w:cs="Times New Roman"/>
          <w:lang w:val="en-US"/>
        </w:rPr>
        <w:t xml:space="preserve"> </w:t>
      </w:r>
      <w:proofErr w:type="spellStart"/>
      <w:r w:rsidRPr="002B1A7E">
        <w:rPr>
          <w:rFonts w:eastAsia="Courier New" w:cs="Times New Roman"/>
          <w:lang w:val="en-US"/>
        </w:rPr>
        <w:t>păstrându-şi</w:t>
      </w:r>
      <w:proofErr w:type="spellEnd"/>
      <w:r w:rsidRPr="002B1A7E">
        <w:rPr>
          <w:rFonts w:eastAsia="Courier New" w:cs="Times New Roman"/>
          <w:lang w:val="en-US"/>
        </w:rPr>
        <w:t xml:space="preserve"> </w:t>
      </w:r>
      <w:proofErr w:type="spellStart"/>
      <w:r w:rsidRPr="002B1A7E">
        <w:rPr>
          <w:rFonts w:eastAsia="Courier New" w:cs="Times New Roman"/>
          <w:lang w:val="en-US"/>
        </w:rPr>
        <w:t>valabilitatea</w:t>
      </w:r>
      <w:proofErr w:type="spellEnd"/>
      <w:r w:rsidRPr="002B1A7E">
        <w:rPr>
          <w:rFonts w:eastAsia="Courier New" w:cs="Times New Roman"/>
          <w:lang w:val="en-US"/>
        </w:rPr>
        <w:t>.</w:t>
      </w:r>
    </w:p>
    <w:p w14:paraId="054B29AC"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(5)  </w:t>
      </w:r>
      <w:proofErr w:type="spellStart"/>
      <w:r w:rsidRPr="002B1A7E">
        <w:rPr>
          <w:rFonts w:eastAsia="Courier New" w:cs="Times New Roman"/>
          <w:lang w:val="en-US"/>
        </w:rPr>
        <w:t>Daunele-interese</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w:t>
      </w:r>
      <w:r w:rsidR="003F3311">
        <w:rPr>
          <w:rFonts w:eastAsia="Courier New" w:cs="Times New Roman"/>
          <w:lang w:val="en-US"/>
        </w:rPr>
        <w:t>3</w:t>
      </w:r>
      <w:r w:rsidRPr="002B1A7E">
        <w:rPr>
          <w:rFonts w:eastAsia="Courier New" w:cs="Times New Roman"/>
          <w:lang w:val="en-US"/>
        </w:rPr>
        <w:t xml:space="preserve">) se </w:t>
      </w:r>
      <w:proofErr w:type="spellStart"/>
      <w:r w:rsidRPr="002B1A7E">
        <w:rPr>
          <w:rFonts w:eastAsia="Courier New" w:cs="Times New Roman"/>
          <w:lang w:val="en-US"/>
        </w:rPr>
        <w:t>stabilesc</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tribunalul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a </w:t>
      </w:r>
      <w:proofErr w:type="spellStart"/>
      <w:r w:rsidRPr="002B1A7E">
        <w:rPr>
          <w:rFonts w:eastAsia="Courier New" w:cs="Times New Roman"/>
          <w:lang w:val="en-US"/>
        </w:rPr>
        <w:t>cărui</w:t>
      </w:r>
      <w:proofErr w:type="spellEnd"/>
      <w:r w:rsidRPr="002B1A7E">
        <w:rPr>
          <w:rFonts w:eastAsia="Courier New" w:cs="Times New Roman"/>
          <w:lang w:val="en-US"/>
        </w:rPr>
        <w:t xml:space="preserve"> </w:t>
      </w:r>
      <w:proofErr w:type="spellStart"/>
      <w:r w:rsidRPr="002B1A7E">
        <w:rPr>
          <w:rFonts w:eastAsia="Courier New" w:cs="Times New Roman"/>
          <w:lang w:val="en-US"/>
        </w:rPr>
        <w:t>rază</w:t>
      </w:r>
      <w:proofErr w:type="spellEnd"/>
      <w:r w:rsidRPr="002B1A7E">
        <w:rPr>
          <w:rFonts w:eastAsia="Courier New" w:cs="Times New Roman"/>
          <w:lang w:val="en-US"/>
        </w:rPr>
        <w:t xml:space="preserve"> </w:t>
      </w:r>
      <w:proofErr w:type="spellStart"/>
      <w:r w:rsidRPr="002B1A7E">
        <w:rPr>
          <w:rFonts w:eastAsia="Courier New" w:cs="Times New Roman"/>
          <w:lang w:val="en-US"/>
        </w:rPr>
        <w:t>teritorială</w:t>
      </w:r>
      <w:proofErr w:type="spellEnd"/>
      <w:r w:rsidRPr="002B1A7E">
        <w:rPr>
          <w:rFonts w:eastAsia="Courier New" w:cs="Times New Roman"/>
          <w:lang w:val="en-US"/>
        </w:rPr>
        <w:t xml:space="preserve"> se </w:t>
      </w:r>
      <w:proofErr w:type="spellStart"/>
      <w:r w:rsidRPr="002B1A7E">
        <w:rPr>
          <w:rFonts w:eastAsia="Courier New" w:cs="Times New Roman"/>
          <w:lang w:val="en-US"/>
        </w:rPr>
        <w:t>află</w:t>
      </w:r>
      <w:proofErr w:type="spellEnd"/>
      <w:r w:rsidRPr="002B1A7E">
        <w:rPr>
          <w:rFonts w:eastAsia="Courier New" w:cs="Times New Roman"/>
          <w:lang w:val="en-US"/>
        </w:rPr>
        <w:t xml:space="preserve"> </w:t>
      </w:r>
      <w:proofErr w:type="spellStart"/>
      <w:r w:rsidRPr="002B1A7E">
        <w:rPr>
          <w:rFonts w:eastAsia="Courier New" w:cs="Times New Roman"/>
          <w:lang w:val="en-US"/>
        </w:rPr>
        <w:t>sediul</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la </w:t>
      </w:r>
      <w:proofErr w:type="spellStart"/>
      <w:r w:rsidRPr="002B1A7E">
        <w:rPr>
          <w:rFonts w:eastAsia="Courier New" w:cs="Times New Roman"/>
          <w:lang w:val="en-US"/>
        </w:rPr>
        <w:t>cererea</w:t>
      </w:r>
      <w:proofErr w:type="spellEnd"/>
      <w:r w:rsidRPr="002B1A7E">
        <w:rPr>
          <w:rFonts w:eastAsia="Courier New" w:cs="Times New Roman"/>
          <w:lang w:val="en-US"/>
        </w:rPr>
        <w:t xml:space="preserve"> </w:t>
      </w:r>
      <w:proofErr w:type="spellStart"/>
      <w:r w:rsidRPr="002B1A7E">
        <w:rPr>
          <w:rFonts w:eastAsia="Courier New" w:cs="Times New Roman"/>
          <w:lang w:val="en-US"/>
        </w:rPr>
        <w:t>părţii</w:t>
      </w:r>
      <w:proofErr w:type="spellEnd"/>
      <w:r w:rsidRPr="002B1A7E">
        <w:rPr>
          <w:rFonts w:eastAsia="Courier New" w:cs="Times New Roman"/>
          <w:lang w:val="en-US"/>
        </w:rPr>
        <w:t xml:space="preserve"> </w:t>
      </w:r>
      <w:proofErr w:type="spellStart"/>
      <w:r w:rsidRPr="002B1A7E">
        <w:rPr>
          <w:rFonts w:eastAsia="Courier New" w:cs="Times New Roman"/>
          <w:lang w:val="en-US"/>
        </w:rPr>
        <w:t>interesate</w:t>
      </w:r>
      <w:proofErr w:type="spellEnd"/>
      <w:r w:rsidRPr="002B1A7E">
        <w:rPr>
          <w:rFonts w:eastAsia="Courier New" w:cs="Times New Roman"/>
          <w:lang w:val="en-US"/>
        </w:rPr>
        <w:t xml:space="preserve">, </w:t>
      </w:r>
      <w:proofErr w:type="spellStart"/>
      <w:r w:rsidRPr="002B1A7E">
        <w:rPr>
          <w:rFonts w:eastAsia="Courier New" w:cs="Times New Roman"/>
          <w:lang w:val="en-US"/>
        </w:rPr>
        <w:t>dacă</w:t>
      </w:r>
      <w:proofErr w:type="spellEnd"/>
      <w:r w:rsidRPr="002B1A7E">
        <w:rPr>
          <w:rFonts w:eastAsia="Courier New" w:cs="Times New Roman"/>
          <w:lang w:val="en-US"/>
        </w:rPr>
        <w:t xml:space="preserve"> </w:t>
      </w:r>
      <w:proofErr w:type="spellStart"/>
      <w:r w:rsidRPr="002B1A7E">
        <w:rPr>
          <w:rFonts w:eastAsia="Courier New" w:cs="Times New Roman"/>
          <w:lang w:val="en-US"/>
        </w:rPr>
        <w:t>părţile</w:t>
      </w:r>
      <w:proofErr w:type="spellEnd"/>
      <w:r w:rsidRPr="002B1A7E">
        <w:rPr>
          <w:rFonts w:eastAsia="Courier New" w:cs="Times New Roman"/>
          <w:lang w:val="en-US"/>
        </w:rPr>
        <w:t xml:space="preserve"> nu </w:t>
      </w:r>
      <w:proofErr w:type="spellStart"/>
      <w:r w:rsidRPr="002B1A7E">
        <w:rPr>
          <w:rFonts w:eastAsia="Courier New" w:cs="Times New Roman"/>
          <w:lang w:val="en-US"/>
        </w:rPr>
        <w:t>stabilesc</w:t>
      </w:r>
      <w:proofErr w:type="spellEnd"/>
      <w:r w:rsidRPr="002B1A7E">
        <w:rPr>
          <w:rFonts w:eastAsia="Courier New" w:cs="Times New Roman"/>
          <w:lang w:val="en-US"/>
        </w:rPr>
        <w:t xml:space="preserve"> </w:t>
      </w:r>
      <w:proofErr w:type="spellStart"/>
      <w:r w:rsidRPr="002B1A7E">
        <w:rPr>
          <w:rFonts w:eastAsia="Courier New" w:cs="Times New Roman"/>
          <w:lang w:val="en-US"/>
        </w:rPr>
        <w:t>altfel</w:t>
      </w:r>
      <w:proofErr w:type="spellEnd"/>
      <w:r w:rsidRPr="002B1A7E">
        <w:rPr>
          <w:rFonts w:eastAsia="Courier New" w:cs="Times New Roman"/>
          <w:lang w:val="en-US"/>
        </w:rPr>
        <w:t>.</w:t>
      </w:r>
    </w:p>
    <w:p w14:paraId="2F8A6FF8"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(6)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nu </w:t>
      </w:r>
      <w:proofErr w:type="spellStart"/>
      <w:r w:rsidRPr="002B1A7E">
        <w:rPr>
          <w:rFonts w:eastAsia="Courier New" w:cs="Times New Roman"/>
          <w:lang w:val="en-US"/>
        </w:rPr>
        <w:t>poate</w:t>
      </w:r>
      <w:proofErr w:type="spellEnd"/>
      <w:r w:rsidRPr="002B1A7E">
        <w:rPr>
          <w:rFonts w:eastAsia="Courier New" w:cs="Times New Roman"/>
          <w:lang w:val="en-US"/>
        </w:rPr>
        <w:t xml:space="preserve"> </w:t>
      </w:r>
      <w:proofErr w:type="spellStart"/>
      <w:r w:rsidRPr="002B1A7E">
        <w:rPr>
          <w:rFonts w:eastAsia="Courier New" w:cs="Times New Roman"/>
          <w:lang w:val="en-US"/>
        </w:rPr>
        <w:t>încheia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cu </w:t>
      </w:r>
      <w:proofErr w:type="spellStart"/>
      <w:r w:rsidRPr="002B1A7E">
        <w:rPr>
          <w:rFonts w:eastAsia="Courier New" w:cs="Times New Roman"/>
          <w:lang w:val="en-US"/>
        </w:rPr>
        <w:t>ofertantul</w:t>
      </w:r>
      <w:proofErr w:type="spellEnd"/>
      <w:r w:rsidRPr="002B1A7E">
        <w:rPr>
          <w:rFonts w:eastAsia="Courier New" w:cs="Times New Roman"/>
          <w:lang w:val="en-US"/>
        </w:rPr>
        <w:t xml:space="preserve"> </w:t>
      </w:r>
      <w:proofErr w:type="spellStart"/>
      <w:r w:rsidRPr="002B1A7E">
        <w:rPr>
          <w:rFonts w:eastAsia="Courier New" w:cs="Times New Roman"/>
          <w:lang w:val="en-US"/>
        </w:rPr>
        <w:t>declarat</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câştigător</w:t>
      </w:r>
      <w:proofErr w:type="spellEnd"/>
      <w:r w:rsidRPr="002B1A7E">
        <w:rPr>
          <w:rFonts w:eastAsia="Courier New" w:cs="Times New Roman"/>
          <w:lang w:val="en-US"/>
        </w:rPr>
        <w:t xml:space="preserve"> din </w:t>
      </w:r>
      <w:proofErr w:type="spellStart"/>
      <w:r w:rsidRPr="002B1A7E">
        <w:rPr>
          <w:rFonts w:eastAsia="Courier New" w:cs="Times New Roman"/>
          <w:lang w:val="en-US"/>
        </w:rPr>
        <w:t>cauza</w:t>
      </w:r>
      <w:proofErr w:type="spellEnd"/>
      <w:r w:rsidRPr="002B1A7E">
        <w:rPr>
          <w:rFonts w:eastAsia="Courier New" w:cs="Times New Roman"/>
          <w:lang w:val="en-US"/>
        </w:rPr>
        <w:t xml:space="preserve"> </w:t>
      </w:r>
      <w:proofErr w:type="spellStart"/>
      <w:r w:rsidRPr="002B1A7E">
        <w:rPr>
          <w:rFonts w:eastAsia="Courier New" w:cs="Times New Roman"/>
          <w:lang w:val="en-US"/>
        </w:rPr>
        <w:t>faptului</w:t>
      </w:r>
      <w:proofErr w:type="spellEnd"/>
      <w:r w:rsidRPr="002B1A7E">
        <w:rPr>
          <w:rFonts w:eastAsia="Courier New" w:cs="Times New Roman"/>
          <w:lang w:val="en-US"/>
        </w:rPr>
        <w:t xml:space="preserve"> </w:t>
      </w:r>
      <w:proofErr w:type="spellStart"/>
      <w:r w:rsidRPr="002B1A7E">
        <w:rPr>
          <w:rFonts w:eastAsia="Courier New" w:cs="Times New Roman"/>
          <w:lang w:val="en-US"/>
        </w:rPr>
        <w:t>că</w:t>
      </w:r>
      <w:proofErr w:type="spellEnd"/>
      <w:r w:rsidRPr="002B1A7E">
        <w:rPr>
          <w:rFonts w:eastAsia="Courier New" w:cs="Times New Roman"/>
          <w:lang w:val="en-US"/>
        </w:rPr>
        <w:t xml:space="preserve"> </w:t>
      </w:r>
      <w:proofErr w:type="spellStart"/>
      <w:r w:rsidRPr="002B1A7E">
        <w:rPr>
          <w:rFonts w:eastAsia="Courier New" w:cs="Times New Roman"/>
          <w:lang w:val="en-US"/>
        </w:rPr>
        <w:t>ofertantul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cauză</w:t>
      </w:r>
      <w:proofErr w:type="spellEnd"/>
      <w:r w:rsidRPr="002B1A7E">
        <w:rPr>
          <w:rFonts w:eastAsia="Courier New" w:cs="Times New Roman"/>
          <w:lang w:val="en-US"/>
        </w:rPr>
        <w:t xml:space="preserve"> se </w:t>
      </w:r>
      <w:proofErr w:type="spellStart"/>
      <w:r w:rsidRPr="002B1A7E">
        <w:rPr>
          <w:rFonts w:eastAsia="Courier New" w:cs="Times New Roman"/>
          <w:lang w:val="en-US"/>
        </w:rPr>
        <w:t>află</w:t>
      </w:r>
      <w:proofErr w:type="spellEnd"/>
      <w:r w:rsidRPr="002B1A7E">
        <w:rPr>
          <w:rFonts w:eastAsia="Courier New" w:cs="Times New Roman"/>
          <w:lang w:val="en-US"/>
        </w:rPr>
        <w:t xml:space="preserve"> </w:t>
      </w:r>
      <w:proofErr w:type="spellStart"/>
      <w:r w:rsidRPr="002B1A7E">
        <w:rPr>
          <w:rFonts w:eastAsia="Courier New" w:cs="Times New Roman"/>
          <w:lang w:val="en-US"/>
        </w:rPr>
        <w:t>într</w:t>
      </w:r>
      <w:proofErr w:type="spellEnd"/>
      <w:r w:rsidRPr="002B1A7E">
        <w:rPr>
          <w:rFonts w:eastAsia="Courier New" w:cs="Times New Roman"/>
          <w:lang w:val="en-US"/>
        </w:rPr>
        <w:t xml:space="preserve">-o </w:t>
      </w:r>
      <w:proofErr w:type="spellStart"/>
      <w:r w:rsidRPr="002B1A7E">
        <w:rPr>
          <w:rFonts w:eastAsia="Courier New" w:cs="Times New Roman"/>
          <w:lang w:val="en-US"/>
        </w:rPr>
        <w:t>situaţie</w:t>
      </w:r>
      <w:proofErr w:type="spellEnd"/>
      <w:r w:rsidRPr="002B1A7E">
        <w:rPr>
          <w:rFonts w:eastAsia="Courier New" w:cs="Times New Roman"/>
          <w:lang w:val="en-US"/>
        </w:rPr>
        <w:t xml:space="preserve"> de </w:t>
      </w:r>
      <w:proofErr w:type="spellStart"/>
      <w:r w:rsidRPr="002B1A7E">
        <w:rPr>
          <w:rFonts w:eastAsia="Courier New" w:cs="Times New Roman"/>
          <w:lang w:val="en-US"/>
        </w:rPr>
        <w:t>forţă</w:t>
      </w:r>
      <w:proofErr w:type="spellEnd"/>
      <w:r w:rsidRPr="002B1A7E">
        <w:rPr>
          <w:rFonts w:eastAsia="Courier New" w:cs="Times New Roman"/>
          <w:lang w:val="en-US"/>
        </w:rPr>
        <w:t xml:space="preserve"> </w:t>
      </w:r>
      <w:proofErr w:type="spellStart"/>
      <w:r w:rsidRPr="002B1A7E">
        <w:rPr>
          <w:rFonts w:eastAsia="Courier New" w:cs="Times New Roman"/>
          <w:lang w:val="en-US"/>
        </w:rPr>
        <w:t>majoră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imposibilitatea</w:t>
      </w:r>
      <w:proofErr w:type="spellEnd"/>
      <w:r w:rsidRPr="002B1A7E">
        <w:rPr>
          <w:rFonts w:eastAsia="Courier New" w:cs="Times New Roman"/>
          <w:lang w:val="en-US"/>
        </w:rPr>
        <w:t xml:space="preserve"> </w:t>
      </w:r>
      <w:proofErr w:type="spellStart"/>
      <w:r w:rsidRPr="002B1A7E">
        <w:rPr>
          <w:rFonts w:eastAsia="Courier New" w:cs="Times New Roman"/>
          <w:lang w:val="en-US"/>
        </w:rPr>
        <w:t>fortuită</w:t>
      </w:r>
      <w:proofErr w:type="spellEnd"/>
      <w:r w:rsidRPr="002B1A7E">
        <w:rPr>
          <w:rFonts w:eastAsia="Courier New" w:cs="Times New Roman"/>
          <w:lang w:val="en-US"/>
        </w:rPr>
        <w:t xml:space="preserve"> de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executa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are </w:t>
      </w:r>
      <w:proofErr w:type="spellStart"/>
      <w:r w:rsidRPr="002B1A7E">
        <w:rPr>
          <w:rFonts w:eastAsia="Courier New" w:cs="Times New Roman"/>
          <w:lang w:val="en-US"/>
        </w:rPr>
        <w:t>dreptul</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declare </w:t>
      </w:r>
      <w:proofErr w:type="spellStart"/>
      <w:r w:rsidRPr="002B1A7E">
        <w:rPr>
          <w:rFonts w:eastAsia="Courier New" w:cs="Times New Roman"/>
          <w:lang w:val="en-US"/>
        </w:rPr>
        <w:t>câştigătoare</w:t>
      </w:r>
      <w:proofErr w:type="spellEnd"/>
      <w:r w:rsidRPr="002B1A7E">
        <w:rPr>
          <w:rFonts w:eastAsia="Courier New" w:cs="Times New Roman"/>
          <w:lang w:val="en-US"/>
        </w:rPr>
        <w:t xml:space="preserve"> </w:t>
      </w:r>
      <w:proofErr w:type="spellStart"/>
      <w:r w:rsidRPr="002B1A7E">
        <w:rPr>
          <w:rFonts w:eastAsia="Courier New" w:cs="Times New Roman"/>
          <w:lang w:val="en-US"/>
        </w:rPr>
        <w:t>oferta</w:t>
      </w:r>
      <w:proofErr w:type="spellEnd"/>
      <w:r w:rsidRPr="002B1A7E">
        <w:rPr>
          <w:rFonts w:eastAsia="Courier New" w:cs="Times New Roman"/>
          <w:lang w:val="en-US"/>
        </w:rPr>
        <w:t xml:space="preserve"> </w:t>
      </w:r>
      <w:proofErr w:type="spellStart"/>
      <w:r w:rsidRPr="002B1A7E">
        <w:rPr>
          <w:rFonts w:eastAsia="Courier New" w:cs="Times New Roman"/>
          <w:lang w:val="en-US"/>
        </w:rPr>
        <w:t>clasată</w:t>
      </w:r>
      <w:proofErr w:type="spellEnd"/>
      <w:r w:rsidRPr="002B1A7E">
        <w:rPr>
          <w:rFonts w:eastAsia="Courier New" w:cs="Times New Roman"/>
          <w:lang w:val="en-US"/>
        </w:rPr>
        <w:t xml:space="preserve"> pe </w:t>
      </w:r>
      <w:proofErr w:type="spellStart"/>
      <w:r w:rsidRPr="002B1A7E">
        <w:rPr>
          <w:rFonts w:eastAsia="Courier New" w:cs="Times New Roman"/>
          <w:lang w:val="en-US"/>
        </w:rPr>
        <w:t>locul</w:t>
      </w:r>
      <w:proofErr w:type="spellEnd"/>
      <w:r w:rsidRPr="002B1A7E">
        <w:rPr>
          <w:rFonts w:eastAsia="Courier New" w:cs="Times New Roman"/>
          <w:lang w:val="en-US"/>
        </w:rPr>
        <w:t xml:space="preserve"> </w:t>
      </w:r>
      <w:proofErr w:type="spellStart"/>
      <w:r w:rsidRPr="002B1A7E">
        <w:rPr>
          <w:rFonts w:eastAsia="Courier New" w:cs="Times New Roman"/>
          <w:lang w:val="en-US"/>
        </w:rPr>
        <w:t>doi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aceasta</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admisibilă</w:t>
      </w:r>
      <w:proofErr w:type="spellEnd"/>
      <w:r w:rsidRPr="002B1A7E">
        <w:rPr>
          <w:rFonts w:eastAsia="Courier New" w:cs="Times New Roman"/>
          <w:lang w:val="en-US"/>
        </w:rPr>
        <w:t>.</w:t>
      </w:r>
    </w:p>
    <w:p w14:paraId="6CF657AE" w14:textId="77777777" w:rsidR="007D59DA" w:rsidRPr="002B1A7E" w:rsidRDefault="007D59DA" w:rsidP="007D59DA">
      <w:pPr>
        <w:autoSpaceDE w:val="0"/>
        <w:jc w:val="both"/>
        <w:rPr>
          <w:rFonts w:cs="Times New Roman"/>
        </w:rPr>
      </w:pPr>
      <w:r w:rsidRPr="002B1A7E">
        <w:rPr>
          <w:rFonts w:eastAsia="Courier New" w:cs="Times New Roman"/>
          <w:lang w:val="en-US"/>
        </w:rPr>
        <w:t xml:space="preserve">    (7)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w:t>
      </w:r>
      <w:r w:rsidR="003F3311">
        <w:rPr>
          <w:rFonts w:eastAsia="Courier New" w:cs="Times New Roman"/>
          <w:lang w:val="en-US"/>
        </w:rPr>
        <w:t>6</w:t>
      </w:r>
      <w:r w:rsidRPr="002B1A7E">
        <w:rPr>
          <w:rFonts w:eastAsia="Courier New" w:cs="Times New Roman"/>
          <w:lang w:val="en-US"/>
        </w:rPr>
        <w:t xml:space="preserve">), nu </w:t>
      </w:r>
      <w:proofErr w:type="spellStart"/>
      <w:r w:rsidRPr="002B1A7E">
        <w:rPr>
          <w:rFonts w:eastAsia="Courier New" w:cs="Times New Roman"/>
          <w:lang w:val="en-US"/>
        </w:rPr>
        <w:t>există</w:t>
      </w:r>
      <w:proofErr w:type="spellEnd"/>
      <w:r w:rsidRPr="002B1A7E">
        <w:rPr>
          <w:rFonts w:eastAsia="Courier New" w:cs="Times New Roman"/>
          <w:lang w:val="en-US"/>
        </w:rPr>
        <w:t xml:space="preserve"> o </w:t>
      </w:r>
      <w:proofErr w:type="spellStart"/>
      <w:r w:rsidRPr="002B1A7E">
        <w:rPr>
          <w:rFonts w:eastAsia="Courier New" w:cs="Times New Roman"/>
          <w:lang w:val="en-US"/>
        </w:rPr>
        <w:t>ofertă</w:t>
      </w:r>
      <w:proofErr w:type="spellEnd"/>
      <w:r w:rsidRPr="002B1A7E">
        <w:rPr>
          <w:rFonts w:eastAsia="Courier New" w:cs="Times New Roman"/>
          <w:lang w:val="en-US"/>
        </w:rPr>
        <w:t xml:space="preserve"> </w:t>
      </w:r>
      <w:proofErr w:type="spellStart"/>
      <w:r w:rsidRPr="002B1A7E">
        <w:rPr>
          <w:rFonts w:eastAsia="Courier New" w:cs="Times New Roman"/>
          <w:lang w:val="en-US"/>
        </w:rPr>
        <w:t>clasată</w:t>
      </w:r>
      <w:proofErr w:type="spellEnd"/>
      <w:r w:rsidRPr="002B1A7E">
        <w:rPr>
          <w:rFonts w:eastAsia="Courier New" w:cs="Times New Roman"/>
          <w:lang w:val="en-US"/>
        </w:rPr>
        <w:t xml:space="preserve"> pe </w:t>
      </w:r>
      <w:proofErr w:type="spellStart"/>
      <w:r w:rsidRPr="002B1A7E">
        <w:rPr>
          <w:rFonts w:eastAsia="Courier New" w:cs="Times New Roman"/>
          <w:lang w:val="en-US"/>
        </w:rPr>
        <w:t>locul</w:t>
      </w:r>
      <w:proofErr w:type="spellEnd"/>
      <w:r w:rsidRPr="002B1A7E">
        <w:rPr>
          <w:rFonts w:eastAsia="Courier New" w:cs="Times New Roman"/>
          <w:lang w:val="en-US"/>
        </w:rPr>
        <w:t xml:space="preserve"> </w:t>
      </w:r>
      <w:proofErr w:type="spellStart"/>
      <w:r w:rsidRPr="002B1A7E">
        <w:rPr>
          <w:rFonts w:eastAsia="Courier New" w:cs="Times New Roman"/>
          <w:lang w:val="en-US"/>
        </w:rPr>
        <w:t>doi</w:t>
      </w:r>
      <w:proofErr w:type="spellEnd"/>
      <w:r w:rsidRPr="002B1A7E">
        <w:rPr>
          <w:rFonts w:eastAsia="Courier New" w:cs="Times New Roman"/>
          <w:lang w:val="en-US"/>
        </w:rPr>
        <w:t xml:space="preserve"> </w:t>
      </w:r>
      <w:proofErr w:type="spellStart"/>
      <w:r w:rsidRPr="002B1A7E">
        <w:rPr>
          <w:rFonts w:eastAsia="Courier New" w:cs="Times New Roman"/>
          <w:lang w:val="en-US"/>
        </w:rPr>
        <w:t>admisibilă</w:t>
      </w:r>
      <w:proofErr w:type="spellEnd"/>
      <w:r w:rsidRPr="002B1A7E">
        <w:rPr>
          <w:rFonts w:eastAsia="Courier New" w:cs="Times New Roman"/>
          <w:lang w:val="en-US"/>
        </w:rPr>
        <w:t xml:space="preserve">, se </w:t>
      </w:r>
      <w:proofErr w:type="spellStart"/>
      <w:r w:rsidRPr="002B1A7E">
        <w:rPr>
          <w:rFonts w:eastAsia="Courier New" w:cs="Times New Roman"/>
          <w:lang w:val="en-US"/>
        </w:rPr>
        <w:t>aplică</w:t>
      </w:r>
      <w:proofErr w:type="spellEnd"/>
      <w:r w:rsidRPr="002B1A7E">
        <w:rPr>
          <w:rFonts w:eastAsia="Courier New" w:cs="Times New Roman"/>
          <w:lang w:val="en-US"/>
        </w:rPr>
        <w:t xml:space="preserve"> </w:t>
      </w:r>
      <w:proofErr w:type="spellStart"/>
      <w:r w:rsidRPr="002B1A7E">
        <w:rPr>
          <w:rFonts w:eastAsia="Courier New" w:cs="Times New Roman"/>
          <w:lang w:val="en-US"/>
        </w:rPr>
        <w:t>prevederile</w:t>
      </w:r>
      <w:proofErr w:type="spellEnd"/>
      <w:r w:rsidRPr="002B1A7E">
        <w:rPr>
          <w:rFonts w:eastAsia="Courier New" w:cs="Times New Roman"/>
          <w:lang w:val="en-US"/>
        </w:rPr>
        <w:t xml:space="preserve"> </w:t>
      </w:r>
      <w:proofErr w:type="spellStart"/>
      <w:r w:rsidRPr="002B1A7E">
        <w:rPr>
          <w:rFonts w:eastAsia="Courier New" w:cs="Times New Roman"/>
          <w:lang w:val="en-US"/>
        </w:rPr>
        <w:t>alin</w:t>
      </w:r>
      <w:proofErr w:type="spellEnd"/>
      <w:r w:rsidRPr="002B1A7E">
        <w:rPr>
          <w:rFonts w:eastAsia="Courier New" w:cs="Times New Roman"/>
          <w:lang w:val="en-US"/>
        </w:rPr>
        <w:t>. (</w:t>
      </w:r>
      <w:r w:rsidR="003F3311">
        <w:rPr>
          <w:rFonts w:eastAsia="Courier New" w:cs="Times New Roman"/>
          <w:lang w:val="en-US"/>
        </w:rPr>
        <w:t>4</w:t>
      </w:r>
      <w:r w:rsidRPr="002B1A7E">
        <w:rPr>
          <w:rFonts w:eastAsia="Courier New" w:cs="Times New Roman"/>
          <w:lang w:val="en-US"/>
        </w:rPr>
        <w:t>).</w:t>
      </w:r>
    </w:p>
    <w:p w14:paraId="418E9F34" w14:textId="77777777" w:rsidR="007D59DA" w:rsidRPr="002B1A7E" w:rsidRDefault="007D59DA" w:rsidP="007D59DA">
      <w:pPr>
        <w:pStyle w:val="Style29"/>
        <w:spacing w:line="274" w:lineRule="exact"/>
        <w:rPr>
          <w:rStyle w:val="FontStyle62"/>
          <w:rFonts w:eastAsia="SimSun"/>
          <w:sz w:val="24"/>
          <w:szCs w:val="24"/>
        </w:rPr>
      </w:pPr>
      <w:r w:rsidRPr="002B1A7E">
        <w:rPr>
          <w:rStyle w:val="FontStyle64"/>
          <w:rFonts w:eastAsia="SimSun"/>
          <w:sz w:val="24"/>
          <w:szCs w:val="24"/>
        </w:rPr>
        <w:t xml:space="preserve">Art. </w:t>
      </w:r>
      <w:r w:rsidR="009B3F10">
        <w:rPr>
          <w:rStyle w:val="FontStyle64"/>
          <w:rFonts w:eastAsia="SimSun"/>
          <w:sz w:val="24"/>
          <w:szCs w:val="24"/>
        </w:rPr>
        <w:t>36</w:t>
      </w:r>
      <w:r w:rsidRPr="002B1A7E">
        <w:rPr>
          <w:rStyle w:val="FontStyle64"/>
          <w:rFonts w:eastAsia="SimSun"/>
          <w:sz w:val="24"/>
          <w:szCs w:val="24"/>
        </w:rPr>
        <w:t xml:space="preserve">. </w:t>
      </w:r>
      <w:r w:rsidRPr="002B1A7E">
        <w:rPr>
          <w:rStyle w:val="FontStyle62"/>
          <w:rFonts w:eastAsia="SimSun"/>
          <w:sz w:val="24"/>
          <w:szCs w:val="24"/>
        </w:rPr>
        <w:t>(1) Contractul de concesiune trebuie să cuprindă clauzele prevăzute în caietul de sarcini şi clauzele convenite de părţile contractante, în completarea celor din caietul de sarcini, fără a contraveni obiectivelor concesiunii prevăzute în caietul de sarcini.</w:t>
      </w:r>
    </w:p>
    <w:p w14:paraId="177E6470" w14:textId="77777777" w:rsidR="007D59DA" w:rsidRPr="002B1A7E" w:rsidRDefault="007D59DA" w:rsidP="007D59DA">
      <w:pPr>
        <w:pStyle w:val="Style6"/>
        <w:tabs>
          <w:tab w:val="left" w:pos="576"/>
        </w:tabs>
        <w:ind w:firstLine="223"/>
        <w:rPr>
          <w:rStyle w:val="FontStyle62"/>
          <w:rFonts w:eastAsia="SimSun"/>
          <w:sz w:val="24"/>
          <w:szCs w:val="24"/>
        </w:rPr>
      </w:pPr>
      <w:r w:rsidRPr="002B1A7E">
        <w:rPr>
          <w:rStyle w:val="FontStyle62"/>
          <w:rFonts w:eastAsia="SimSun"/>
          <w:sz w:val="24"/>
          <w:szCs w:val="24"/>
        </w:rPr>
        <w:t>(2) Contractul de concesiune trebuie să conţină interdicţia pentru concesionar de a subconcesiona, în tot sau în parte, unei alte persoane obiectul concesiunii.</w:t>
      </w:r>
    </w:p>
    <w:p w14:paraId="66DFC84B" w14:textId="77777777" w:rsidR="007D59DA" w:rsidRPr="002B1A7E" w:rsidRDefault="007D59DA" w:rsidP="007D59DA">
      <w:pPr>
        <w:pStyle w:val="Style6"/>
        <w:tabs>
          <w:tab w:val="left" w:pos="576"/>
        </w:tabs>
        <w:ind w:left="223" w:firstLine="0"/>
        <w:rPr>
          <w:rStyle w:val="FontStyle62"/>
          <w:rFonts w:eastAsia="SimSun"/>
          <w:sz w:val="24"/>
          <w:szCs w:val="24"/>
        </w:rPr>
      </w:pPr>
      <w:r w:rsidRPr="002B1A7E">
        <w:rPr>
          <w:rStyle w:val="FontStyle62"/>
          <w:rFonts w:eastAsia="SimSun"/>
          <w:sz w:val="24"/>
          <w:szCs w:val="24"/>
        </w:rPr>
        <w:t>(3) Contractul de concesiune va cuprinde şi clauze contractuale referitoare la împărţirea responsabilităţilor de mediu între concedent şi concesionar.</w:t>
      </w:r>
    </w:p>
    <w:p w14:paraId="3213DA83" w14:textId="77777777" w:rsidR="007D59DA" w:rsidRPr="002B1A7E" w:rsidRDefault="007D59DA" w:rsidP="007D59DA">
      <w:pPr>
        <w:pStyle w:val="Style6"/>
        <w:tabs>
          <w:tab w:val="left" w:pos="576"/>
        </w:tabs>
        <w:ind w:firstLine="223"/>
        <w:rPr>
          <w:rStyle w:val="FontStyle62"/>
          <w:rFonts w:eastAsia="Courier New"/>
          <w:sz w:val="24"/>
          <w:szCs w:val="24"/>
          <w:lang w:val="en-US"/>
        </w:rPr>
      </w:pPr>
      <w:r w:rsidRPr="002B1A7E">
        <w:rPr>
          <w:rStyle w:val="FontStyle62"/>
          <w:rFonts w:eastAsia="SimSun"/>
          <w:sz w:val="24"/>
          <w:szCs w:val="24"/>
        </w:rPr>
        <w:t>(4) În contractul de concesiune trebuie precizate în mod distinct categoriile de bunuri ce vor fi utilizate de concesionar în derularea concesiunii, respectiv:</w:t>
      </w:r>
    </w:p>
    <w:p w14:paraId="3EB29155" w14:textId="77777777" w:rsidR="007D59DA" w:rsidRPr="002B1A7E" w:rsidRDefault="007D59DA" w:rsidP="007D59DA">
      <w:pPr>
        <w:tabs>
          <w:tab w:val="left" w:pos="302"/>
        </w:tabs>
        <w:jc w:val="both"/>
        <w:rPr>
          <w:rFonts w:eastAsia="Courier New" w:cs="Times New Roman"/>
          <w:lang w:val="en-US"/>
        </w:rPr>
      </w:pPr>
      <w:r w:rsidRPr="002B1A7E">
        <w:rPr>
          <w:rStyle w:val="FontStyle62"/>
          <w:rFonts w:eastAsia="Courier New"/>
          <w:sz w:val="24"/>
          <w:szCs w:val="24"/>
          <w:lang w:val="en-US"/>
        </w:rPr>
        <w:t xml:space="preserve">  </w:t>
      </w:r>
      <w:r w:rsidRPr="002B1A7E">
        <w:rPr>
          <w:rStyle w:val="FontStyle62"/>
          <w:rFonts w:eastAsia="Courier New"/>
          <w:sz w:val="24"/>
          <w:szCs w:val="24"/>
          <w:lang w:val="en-US"/>
        </w:rPr>
        <w:tab/>
        <w:t xml:space="preserve">a) </w:t>
      </w:r>
      <w:proofErr w:type="spellStart"/>
      <w:r w:rsidRPr="002B1A7E">
        <w:rPr>
          <w:rStyle w:val="FontStyle62"/>
          <w:rFonts w:eastAsia="Courier New"/>
          <w:sz w:val="24"/>
          <w:szCs w:val="24"/>
          <w:lang w:val="en-US"/>
        </w:rPr>
        <w:t>bunurile</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retur</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revin</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plin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drept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gratuit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şi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libere</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orice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sarcini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concedentului</w:t>
      </w:r>
      <w:proofErr w:type="spellEnd"/>
      <w:r w:rsidRPr="002B1A7E">
        <w:rPr>
          <w:rStyle w:val="FontStyle62"/>
          <w:rFonts w:eastAsia="Courier New"/>
          <w:sz w:val="24"/>
          <w:szCs w:val="24"/>
          <w:lang w:val="en-US"/>
        </w:rPr>
        <w:t xml:space="preserve"> la </w:t>
      </w:r>
      <w:proofErr w:type="spellStart"/>
      <w:r w:rsidRPr="002B1A7E">
        <w:rPr>
          <w:rStyle w:val="FontStyle62"/>
          <w:rFonts w:eastAsia="Courier New"/>
          <w:sz w:val="24"/>
          <w:szCs w:val="24"/>
          <w:lang w:val="en-US"/>
        </w:rPr>
        <w:t>încetarea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contractului</w:t>
      </w:r>
      <w:proofErr w:type="spellEnd"/>
      <w:r w:rsidRPr="002B1A7E">
        <w:rPr>
          <w:rStyle w:val="FontStyle62"/>
          <w:rFonts w:eastAsia="Courier New"/>
          <w:sz w:val="24"/>
          <w:szCs w:val="24"/>
          <w:lang w:val="en-US"/>
        </w:rPr>
        <w:t xml:space="preserve"> de </w:t>
      </w:r>
      <w:proofErr w:type="spellStart"/>
      <w:proofErr w:type="gramStart"/>
      <w:r w:rsidRPr="002B1A7E">
        <w:rPr>
          <w:rStyle w:val="FontStyle62"/>
          <w:rFonts w:eastAsia="Courier New"/>
          <w:sz w:val="24"/>
          <w:szCs w:val="24"/>
          <w:lang w:val="en-US"/>
        </w:rPr>
        <w:t>concesiune</w:t>
      </w:r>
      <w:proofErr w:type="spellEnd"/>
      <w:r w:rsidRPr="002B1A7E">
        <w:rPr>
          <w:rStyle w:val="FontStyle62"/>
          <w:rFonts w:eastAsia="Courier New"/>
          <w:sz w:val="24"/>
          <w:szCs w:val="24"/>
          <w:lang w:val="en-US"/>
        </w:rPr>
        <w:t xml:space="preserve"> .</w:t>
      </w:r>
      <w:proofErr w:type="gramEnd"/>
      <w:r w:rsidRPr="002B1A7E">
        <w:rPr>
          <w:rStyle w:val="FontStyle62"/>
          <w:rFonts w:eastAsia="Courier New"/>
          <w:sz w:val="24"/>
          <w:szCs w:val="24"/>
          <w:lang w:val="en-US"/>
        </w:rPr>
        <w:t xml:space="preserve"> Sunt </w:t>
      </w:r>
      <w:proofErr w:type="spellStart"/>
      <w:r w:rsidRPr="002B1A7E">
        <w:rPr>
          <w:rStyle w:val="FontStyle62"/>
          <w:rFonts w:eastAsia="Courier New"/>
          <w:sz w:val="24"/>
          <w:szCs w:val="24"/>
          <w:lang w:val="en-US"/>
        </w:rPr>
        <w:t>bunuri</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retur</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bunurile</w:t>
      </w:r>
      <w:proofErr w:type="spellEnd"/>
      <w:r w:rsidRPr="002B1A7E">
        <w:rPr>
          <w:rStyle w:val="FontStyle62"/>
          <w:rFonts w:eastAsia="Courier New"/>
          <w:sz w:val="24"/>
          <w:szCs w:val="24"/>
          <w:lang w:val="en-US"/>
        </w:rPr>
        <w:t xml:space="preserve"> care au </w:t>
      </w:r>
      <w:proofErr w:type="spellStart"/>
      <w:r w:rsidRPr="002B1A7E">
        <w:rPr>
          <w:rStyle w:val="FontStyle62"/>
          <w:rFonts w:eastAsia="Courier New"/>
          <w:sz w:val="24"/>
          <w:szCs w:val="24"/>
          <w:lang w:val="en-US"/>
        </w:rPr>
        <w:t>făcut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obiectul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concesiunii</w:t>
      </w:r>
      <w:proofErr w:type="spellEnd"/>
      <w:r w:rsidRPr="002B1A7E">
        <w:rPr>
          <w:rStyle w:val="FontStyle62"/>
          <w:rFonts w:eastAsia="Courier New"/>
          <w:sz w:val="24"/>
          <w:szCs w:val="24"/>
          <w:lang w:val="en-US"/>
        </w:rPr>
        <w:t xml:space="preserve">, precum </w:t>
      </w:r>
      <w:proofErr w:type="spellStart"/>
      <w:r w:rsidRPr="002B1A7E">
        <w:rPr>
          <w:rStyle w:val="FontStyle62"/>
          <w:rFonts w:eastAsia="Courier New"/>
          <w:sz w:val="24"/>
          <w:szCs w:val="24"/>
          <w:lang w:val="en-US"/>
        </w:rPr>
        <w:t>şi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cele</w:t>
      </w:r>
      <w:proofErr w:type="spellEnd"/>
      <w:r w:rsidRPr="002B1A7E">
        <w:rPr>
          <w:rStyle w:val="FontStyle62"/>
          <w:rFonts w:eastAsia="Courier New"/>
          <w:sz w:val="24"/>
          <w:szCs w:val="24"/>
          <w:lang w:val="en-US"/>
        </w:rPr>
        <w:t xml:space="preserve"> care au </w:t>
      </w:r>
      <w:proofErr w:type="spellStart"/>
      <w:r w:rsidRPr="002B1A7E">
        <w:rPr>
          <w:rStyle w:val="FontStyle62"/>
          <w:rFonts w:eastAsia="Courier New"/>
          <w:sz w:val="24"/>
          <w:szCs w:val="24"/>
          <w:lang w:val="en-US"/>
        </w:rPr>
        <w:t>rezultat</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urma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investiţiilor</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impuse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prin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caietul</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sarcini</w:t>
      </w:r>
      <w:proofErr w:type="spellEnd"/>
      <w:r w:rsidRPr="002B1A7E">
        <w:rPr>
          <w:rStyle w:val="FontStyle62"/>
          <w:rFonts w:eastAsia="Courier New"/>
          <w:sz w:val="24"/>
          <w:szCs w:val="24"/>
          <w:lang w:val="en-US"/>
        </w:rPr>
        <w:t>;</w:t>
      </w:r>
    </w:p>
    <w:p w14:paraId="637E3721" w14:textId="77777777" w:rsidR="007D59DA" w:rsidRPr="002B1A7E" w:rsidRDefault="007D59DA" w:rsidP="007D59DA">
      <w:pPr>
        <w:autoSpaceDE w:val="0"/>
        <w:ind w:firstLine="223"/>
        <w:jc w:val="both"/>
        <w:rPr>
          <w:rStyle w:val="FontStyle62"/>
          <w:rFonts w:eastAsia="SimSun"/>
          <w:sz w:val="24"/>
          <w:szCs w:val="24"/>
        </w:rPr>
      </w:pPr>
      <w:r w:rsidRPr="002B1A7E">
        <w:rPr>
          <w:rFonts w:eastAsia="Courier New" w:cs="Times New Roman"/>
          <w:lang w:val="en-US"/>
        </w:rPr>
        <w:t xml:space="preserve"> b) </w:t>
      </w:r>
      <w:proofErr w:type="spellStart"/>
      <w:r w:rsidRPr="002B1A7E">
        <w:rPr>
          <w:rFonts w:eastAsia="Courier New" w:cs="Times New Roman"/>
          <w:lang w:val="en-US"/>
        </w:rPr>
        <w:t>bunurile</w:t>
      </w:r>
      <w:proofErr w:type="spellEnd"/>
      <w:r w:rsidRPr="002B1A7E">
        <w:rPr>
          <w:rFonts w:eastAsia="Courier New" w:cs="Times New Roman"/>
          <w:lang w:val="en-US"/>
        </w:rPr>
        <w:t xml:space="preserve"> </w:t>
      </w:r>
      <w:proofErr w:type="spellStart"/>
      <w:r w:rsidRPr="002B1A7E">
        <w:rPr>
          <w:rFonts w:eastAsia="Courier New" w:cs="Times New Roman"/>
          <w:lang w:val="en-US"/>
        </w:rPr>
        <w:t>proprii</w:t>
      </w:r>
      <w:proofErr w:type="spellEnd"/>
      <w:r w:rsidRPr="002B1A7E">
        <w:rPr>
          <w:rFonts w:eastAsia="Courier New" w:cs="Times New Roman"/>
          <w:lang w:val="en-US"/>
        </w:rPr>
        <w:t xml:space="preserve"> care la </w:t>
      </w:r>
      <w:proofErr w:type="spellStart"/>
      <w:r w:rsidRPr="002B1A7E">
        <w:rPr>
          <w:rFonts w:eastAsia="Courier New" w:cs="Times New Roman"/>
          <w:lang w:val="en-US"/>
        </w:rPr>
        <w:t>încetarea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rămân</w:t>
      </w:r>
      <w:proofErr w:type="spellEnd"/>
      <w:proofErr w:type="gram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proprietatea</w:t>
      </w:r>
      <w:proofErr w:type="spellEnd"/>
      <w:r w:rsidRPr="002B1A7E">
        <w:rPr>
          <w:rFonts w:eastAsia="Courier New" w:cs="Times New Roman"/>
          <w:lang w:val="en-US"/>
        </w:rPr>
        <w:t xml:space="preserve"> </w:t>
      </w:r>
      <w:proofErr w:type="spellStart"/>
      <w:r w:rsidRPr="002B1A7E">
        <w:rPr>
          <w:rFonts w:eastAsia="Courier New" w:cs="Times New Roman"/>
          <w:lang w:val="en-US"/>
        </w:rPr>
        <w:lastRenderedPageBreak/>
        <w:t>concesionarului</w:t>
      </w:r>
      <w:proofErr w:type="spellEnd"/>
      <w:r w:rsidRPr="002B1A7E">
        <w:rPr>
          <w:rFonts w:eastAsia="Courier New" w:cs="Times New Roman"/>
          <w:lang w:val="en-US"/>
        </w:rPr>
        <w:t xml:space="preserve">. Sunt </w:t>
      </w:r>
      <w:proofErr w:type="spellStart"/>
      <w:r w:rsidRPr="002B1A7E">
        <w:rPr>
          <w:rFonts w:eastAsia="Courier New" w:cs="Times New Roman"/>
          <w:lang w:val="en-US"/>
        </w:rPr>
        <w:t>bunuri</w:t>
      </w:r>
      <w:proofErr w:type="spellEnd"/>
      <w:r w:rsidRPr="002B1A7E">
        <w:rPr>
          <w:rFonts w:eastAsia="Courier New" w:cs="Times New Roman"/>
          <w:lang w:val="en-US"/>
        </w:rPr>
        <w:t xml:space="preserve"> </w:t>
      </w:r>
      <w:proofErr w:type="spellStart"/>
      <w:r w:rsidRPr="002B1A7E">
        <w:rPr>
          <w:rFonts w:eastAsia="Courier New" w:cs="Times New Roman"/>
          <w:lang w:val="en-US"/>
        </w:rPr>
        <w:t>proprii</w:t>
      </w:r>
      <w:proofErr w:type="spellEnd"/>
      <w:r w:rsidRPr="002B1A7E">
        <w:rPr>
          <w:rFonts w:eastAsia="Courier New" w:cs="Times New Roman"/>
          <w:lang w:val="en-US"/>
        </w:rPr>
        <w:t xml:space="preserve"> </w:t>
      </w:r>
      <w:proofErr w:type="spellStart"/>
      <w:r w:rsidRPr="002B1A7E">
        <w:rPr>
          <w:rFonts w:eastAsia="Courier New" w:cs="Times New Roman"/>
          <w:lang w:val="en-US"/>
        </w:rPr>
        <w:t>bunurile</w:t>
      </w:r>
      <w:proofErr w:type="spellEnd"/>
      <w:r w:rsidRPr="002B1A7E">
        <w:rPr>
          <w:rFonts w:eastAsia="Courier New" w:cs="Times New Roman"/>
          <w:lang w:val="en-US"/>
        </w:rPr>
        <w:t xml:space="preserve"> care au </w:t>
      </w:r>
      <w:proofErr w:type="spellStart"/>
      <w:r w:rsidRPr="002B1A7E">
        <w:rPr>
          <w:rFonts w:eastAsia="Courier New" w:cs="Times New Roman"/>
          <w:lang w:val="en-US"/>
        </w:rPr>
        <w:t>aparţinut</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au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utilizate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acesta</w:t>
      </w:r>
      <w:proofErr w:type="spellEnd"/>
      <w:r w:rsidRPr="002B1A7E">
        <w:rPr>
          <w:rFonts w:eastAsia="Courier New" w:cs="Times New Roman"/>
          <w:lang w:val="en-US"/>
        </w:rPr>
        <w:t xml:space="preserve"> pe </w:t>
      </w:r>
      <w:proofErr w:type="spellStart"/>
      <w:r w:rsidRPr="002B1A7E">
        <w:rPr>
          <w:rFonts w:eastAsia="Courier New" w:cs="Times New Roman"/>
          <w:lang w:val="en-US"/>
        </w:rPr>
        <w:t>durata</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7C15D13D" w14:textId="77777777" w:rsidR="007D59DA" w:rsidRPr="002B1A7E" w:rsidRDefault="007D59DA" w:rsidP="007D59DA">
      <w:pPr>
        <w:pStyle w:val="Style6"/>
        <w:tabs>
          <w:tab w:val="left" w:pos="576"/>
        </w:tabs>
        <w:ind w:firstLine="223"/>
        <w:rPr>
          <w:rStyle w:val="FontStyle62"/>
          <w:rFonts w:eastAsia="SimSun"/>
          <w:sz w:val="24"/>
          <w:szCs w:val="24"/>
        </w:rPr>
      </w:pPr>
      <w:r w:rsidRPr="002B1A7E">
        <w:rPr>
          <w:rStyle w:val="FontStyle62"/>
          <w:rFonts w:eastAsia="SimSun"/>
          <w:sz w:val="24"/>
          <w:szCs w:val="24"/>
        </w:rPr>
        <w:t>(5) Contractul de concesiune trebuie să conţină prevederile legate de durata concesiunii,   condiţiilor şi modalităţii de prelungire, precum şi garanţiile astfel cum au fost prevăzute prin studiul de oportunitate şi caietul de sarcini.</w:t>
      </w:r>
    </w:p>
    <w:p w14:paraId="6C0912B5" w14:textId="77777777" w:rsidR="007D59DA" w:rsidRPr="002B1A7E" w:rsidRDefault="007D59DA" w:rsidP="007D59DA">
      <w:pPr>
        <w:pStyle w:val="Style6"/>
        <w:tabs>
          <w:tab w:val="left" w:pos="576"/>
        </w:tabs>
        <w:ind w:firstLine="223"/>
        <w:rPr>
          <w:rFonts w:cs="Times New Roman"/>
        </w:rPr>
      </w:pPr>
      <w:r w:rsidRPr="002B1A7E">
        <w:rPr>
          <w:rStyle w:val="FontStyle62"/>
          <w:rFonts w:eastAsia="SimSun"/>
          <w:sz w:val="24"/>
          <w:szCs w:val="24"/>
        </w:rPr>
        <w:t>(6) Contractul de concesiune trebuie să conţină prevederile legate de valoarea redevenţei şi termenul de plată a acesteia conform ofertei declarate câştigătoare.</w:t>
      </w:r>
    </w:p>
    <w:p w14:paraId="331FAC35" w14:textId="77777777" w:rsidR="007D59DA" w:rsidRPr="002B1A7E" w:rsidRDefault="007D59DA" w:rsidP="007D59DA">
      <w:pPr>
        <w:tabs>
          <w:tab w:val="left" w:pos="1073"/>
        </w:tabs>
        <w:ind w:left="720"/>
        <w:jc w:val="both"/>
        <w:rPr>
          <w:rFonts w:cs="Times New Roman"/>
        </w:rPr>
      </w:pPr>
    </w:p>
    <w:p w14:paraId="611E29DF" w14:textId="77777777" w:rsidR="007D59DA" w:rsidRPr="002B1A7E" w:rsidRDefault="007D59DA" w:rsidP="007D59DA">
      <w:pPr>
        <w:pStyle w:val="Style2"/>
        <w:tabs>
          <w:tab w:val="left" w:pos="353"/>
        </w:tabs>
        <w:spacing w:before="120"/>
        <w:rPr>
          <w:rStyle w:val="FontStyle62"/>
          <w:rFonts w:eastAsia="SimSun"/>
          <w:sz w:val="24"/>
          <w:szCs w:val="24"/>
        </w:rPr>
      </w:pPr>
      <w:r w:rsidRPr="002B1A7E">
        <w:rPr>
          <w:rStyle w:val="FontStyle65"/>
          <w:rFonts w:eastAsia="SimSun"/>
          <w:sz w:val="24"/>
          <w:szCs w:val="24"/>
        </w:rPr>
        <w:t>CAPITOLUL XI –</w:t>
      </w:r>
      <w:r w:rsidRPr="002B1A7E">
        <w:rPr>
          <w:rStyle w:val="FontStyle64"/>
          <w:rFonts w:eastAsia="SimSun"/>
          <w:sz w:val="24"/>
          <w:szCs w:val="24"/>
        </w:rPr>
        <w:t xml:space="preserve"> </w:t>
      </w:r>
      <w:r w:rsidRPr="002B1A7E">
        <w:rPr>
          <w:rStyle w:val="FontStyle64"/>
          <w:rFonts w:eastAsia="SimSun"/>
          <w:sz w:val="24"/>
          <w:szCs w:val="24"/>
          <w:u w:val="single"/>
        </w:rPr>
        <w:t>Drepturile si obligatiile concesionarului si concendentului</w:t>
      </w:r>
    </w:p>
    <w:p w14:paraId="5D3927D4" w14:textId="77777777" w:rsidR="007D59DA" w:rsidRPr="002B1A7E" w:rsidRDefault="007D59DA" w:rsidP="007D59DA">
      <w:pPr>
        <w:tabs>
          <w:tab w:val="left" w:pos="1073"/>
        </w:tabs>
        <w:ind w:left="720"/>
        <w:jc w:val="both"/>
        <w:rPr>
          <w:rStyle w:val="FontStyle64"/>
          <w:rFonts w:eastAsia="SimSun"/>
          <w:sz w:val="24"/>
          <w:szCs w:val="24"/>
        </w:rPr>
      </w:pPr>
      <w:r w:rsidRPr="002B1A7E">
        <w:rPr>
          <w:rStyle w:val="FontStyle62"/>
          <w:rFonts w:eastAsia="SimSun"/>
          <w:sz w:val="24"/>
          <w:szCs w:val="24"/>
        </w:rPr>
        <w:t xml:space="preserve">     </w:t>
      </w:r>
    </w:p>
    <w:p w14:paraId="74B9C55B" w14:textId="77777777" w:rsidR="007D59DA" w:rsidRPr="002B1A7E" w:rsidRDefault="007D59DA" w:rsidP="007D59DA">
      <w:pPr>
        <w:pStyle w:val="Style29"/>
        <w:spacing w:before="58" w:line="274" w:lineRule="exact"/>
        <w:rPr>
          <w:rFonts w:eastAsia="Courier New" w:cs="Times New Roman"/>
          <w:lang w:val="en-US"/>
        </w:rPr>
      </w:pPr>
      <w:r w:rsidRPr="002B1A7E">
        <w:rPr>
          <w:rStyle w:val="FontStyle64"/>
          <w:rFonts w:eastAsia="SimSun"/>
          <w:sz w:val="24"/>
          <w:szCs w:val="24"/>
        </w:rPr>
        <w:t xml:space="preserve">Art. </w:t>
      </w:r>
      <w:r w:rsidR="009B3F10">
        <w:rPr>
          <w:rStyle w:val="FontStyle64"/>
          <w:rFonts w:eastAsia="SimSun"/>
          <w:sz w:val="24"/>
          <w:szCs w:val="24"/>
        </w:rPr>
        <w:t>37</w:t>
      </w:r>
      <w:r w:rsidRPr="002B1A7E">
        <w:rPr>
          <w:rStyle w:val="FontStyle64"/>
          <w:rFonts w:eastAsia="SimSun"/>
          <w:sz w:val="24"/>
          <w:szCs w:val="24"/>
        </w:rPr>
        <w:t xml:space="preserve">. </w:t>
      </w:r>
      <w:r w:rsidRPr="002B1A7E">
        <w:rPr>
          <w:rStyle w:val="FontStyle64"/>
          <w:rFonts w:eastAsia="Courier New"/>
          <w:b w:val="0"/>
          <w:bCs w:val="0"/>
          <w:sz w:val="24"/>
          <w:szCs w:val="24"/>
          <w:lang w:val="en-US"/>
        </w:rPr>
        <w:t xml:space="preserve">(1)  </w:t>
      </w:r>
      <w:proofErr w:type="spellStart"/>
      <w:r w:rsidRPr="002B1A7E">
        <w:rPr>
          <w:rStyle w:val="FontStyle64"/>
          <w:rFonts w:eastAsia="Courier New"/>
          <w:b w:val="0"/>
          <w:bCs w:val="0"/>
          <w:sz w:val="24"/>
          <w:szCs w:val="24"/>
          <w:lang w:val="en-US"/>
        </w:rPr>
        <w:t>În</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temeiul</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contractului</w:t>
      </w:r>
      <w:proofErr w:type="spellEnd"/>
      <w:r w:rsidRPr="002B1A7E">
        <w:rPr>
          <w:rStyle w:val="FontStyle64"/>
          <w:rFonts w:eastAsia="Courier New"/>
          <w:b w:val="0"/>
          <w:bCs w:val="0"/>
          <w:sz w:val="24"/>
          <w:szCs w:val="24"/>
          <w:lang w:val="en-US"/>
        </w:rPr>
        <w:t xml:space="preserve"> de </w:t>
      </w:r>
      <w:proofErr w:type="spellStart"/>
      <w:proofErr w:type="gramStart"/>
      <w:r w:rsidRPr="002B1A7E">
        <w:rPr>
          <w:rStyle w:val="FontStyle64"/>
          <w:rFonts w:eastAsia="Courier New"/>
          <w:b w:val="0"/>
          <w:bCs w:val="0"/>
          <w:sz w:val="24"/>
          <w:szCs w:val="24"/>
          <w:lang w:val="en-US"/>
        </w:rPr>
        <w:t>concesiune</w:t>
      </w:r>
      <w:proofErr w:type="spellEnd"/>
      <w:r w:rsidRPr="002B1A7E">
        <w:rPr>
          <w:rStyle w:val="FontStyle64"/>
          <w:rFonts w:eastAsia="Courier New"/>
          <w:b w:val="0"/>
          <w:bCs w:val="0"/>
          <w:sz w:val="24"/>
          <w:szCs w:val="24"/>
          <w:lang w:val="en-US"/>
        </w:rPr>
        <w:t xml:space="preserve">  ,</w:t>
      </w:r>
      <w:proofErr w:type="gram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concesionarul</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dobândeşte</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dreptul</w:t>
      </w:r>
      <w:proofErr w:type="spellEnd"/>
      <w:r w:rsidRPr="002B1A7E">
        <w:rPr>
          <w:rStyle w:val="FontStyle64"/>
          <w:rFonts w:eastAsia="Courier New"/>
          <w:b w:val="0"/>
          <w:bCs w:val="0"/>
          <w:sz w:val="24"/>
          <w:szCs w:val="24"/>
          <w:lang w:val="en-US"/>
        </w:rPr>
        <w:t xml:space="preserve"> de </w:t>
      </w:r>
      <w:proofErr w:type="gramStart"/>
      <w:r w:rsidRPr="002B1A7E">
        <w:rPr>
          <w:rStyle w:val="FontStyle64"/>
          <w:rFonts w:eastAsia="Courier New"/>
          <w:b w:val="0"/>
          <w:bCs w:val="0"/>
          <w:sz w:val="24"/>
          <w:szCs w:val="24"/>
          <w:lang w:val="en-US"/>
        </w:rPr>
        <w:t>a</w:t>
      </w:r>
      <w:proofErr w:type="gram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exploata</w:t>
      </w:r>
      <w:proofErr w:type="spellEnd"/>
      <w:r w:rsidRPr="002B1A7E">
        <w:rPr>
          <w:rStyle w:val="FontStyle64"/>
          <w:rFonts w:eastAsia="Courier New"/>
          <w:b w:val="0"/>
          <w:bCs w:val="0"/>
          <w:sz w:val="24"/>
          <w:szCs w:val="24"/>
          <w:lang w:val="en-US"/>
        </w:rPr>
        <w:t xml:space="preserve">, pe </w:t>
      </w:r>
      <w:proofErr w:type="spellStart"/>
      <w:r w:rsidRPr="002B1A7E">
        <w:rPr>
          <w:rStyle w:val="FontStyle64"/>
          <w:rFonts w:eastAsia="Courier New"/>
          <w:b w:val="0"/>
          <w:bCs w:val="0"/>
          <w:sz w:val="24"/>
          <w:szCs w:val="24"/>
          <w:lang w:val="en-US"/>
        </w:rPr>
        <w:t>riscul</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şi</w:t>
      </w:r>
      <w:proofErr w:type="spellEnd"/>
      <w:r w:rsidRPr="002B1A7E">
        <w:rPr>
          <w:rStyle w:val="FontStyle64"/>
          <w:rFonts w:eastAsia="Courier New"/>
          <w:b w:val="0"/>
          <w:bCs w:val="0"/>
          <w:sz w:val="24"/>
          <w:szCs w:val="24"/>
          <w:lang w:val="en-US"/>
        </w:rPr>
        <w:t xml:space="preserve"> pe </w:t>
      </w:r>
      <w:proofErr w:type="spellStart"/>
      <w:r w:rsidRPr="002B1A7E">
        <w:rPr>
          <w:rStyle w:val="FontStyle64"/>
          <w:rFonts w:eastAsia="Courier New"/>
          <w:b w:val="0"/>
          <w:bCs w:val="0"/>
          <w:sz w:val="24"/>
          <w:szCs w:val="24"/>
          <w:lang w:val="en-US"/>
        </w:rPr>
        <w:t>răspunderea</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sa</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bunurile</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ce</w:t>
      </w:r>
      <w:proofErr w:type="spellEnd"/>
      <w:r w:rsidRPr="002B1A7E">
        <w:rPr>
          <w:rStyle w:val="FontStyle64"/>
          <w:rFonts w:eastAsia="Courier New"/>
          <w:b w:val="0"/>
          <w:bCs w:val="0"/>
          <w:sz w:val="24"/>
          <w:szCs w:val="24"/>
          <w:lang w:val="en-US"/>
        </w:rPr>
        <w:t xml:space="preserve"> fac </w:t>
      </w:r>
      <w:proofErr w:type="spellStart"/>
      <w:r w:rsidRPr="002B1A7E">
        <w:rPr>
          <w:rStyle w:val="FontStyle64"/>
          <w:rFonts w:eastAsia="Courier New"/>
          <w:b w:val="0"/>
          <w:bCs w:val="0"/>
          <w:sz w:val="24"/>
          <w:szCs w:val="24"/>
          <w:lang w:val="en-US"/>
        </w:rPr>
        <w:t>obiectul</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contractului</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potrivit</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obiectivelor</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stabilite</w:t>
      </w:r>
      <w:proofErr w:type="spellEnd"/>
      <w:r w:rsidRPr="002B1A7E">
        <w:rPr>
          <w:rStyle w:val="FontStyle64"/>
          <w:rFonts w:eastAsia="Courier New"/>
          <w:b w:val="0"/>
          <w:bCs w:val="0"/>
          <w:sz w:val="24"/>
          <w:szCs w:val="24"/>
          <w:lang w:val="en-US"/>
        </w:rPr>
        <w:t xml:space="preserve"> de </w:t>
      </w:r>
      <w:proofErr w:type="spellStart"/>
      <w:r w:rsidRPr="002B1A7E">
        <w:rPr>
          <w:rStyle w:val="FontStyle64"/>
          <w:rFonts w:eastAsia="Courier New"/>
          <w:b w:val="0"/>
          <w:bCs w:val="0"/>
          <w:sz w:val="24"/>
          <w:szCs w:val="24"/>
          <w:lang w:val="en-US"/>
        </w:rPr>
        <w:t>către</w:t>
      </w:r>
      <w:proofErr w:type="spellEnd"/>
      <w:r w:rsidRPr="002B1A7E">
        <w:rPr>
          <w:rStyle w:val="FontStyle64"/>
          <w:rFonts w:eastAsia="Courier New"/>
          <w:b w:val="0"/>
          <w:bCs w:val="0"/>
          <w:sz w:val="24"/>
          <w:szCs w:val="24"/>
          <w:lang w:val="en-US"/>
        </w:rPr>
        <w:t xml:space="preserve"> </w:t>
      </w:r>
      <w:proofErr w:type="spellStart"/>
      <w:r w:rsidRPr="002B1A7E">
        <w:rPr>
          <w:rStyle w:val="FontStyle64"/>
          <w:rFonts w:eastAsia="Courier New"/>
          <w:b w:val="0"/>
          <w:bCs w:val="0"/>
          <w:sz w:val="24"/>
          <w:szCs w:val="24"/>
          <w:lang w:val="en-US"/>
        </w:rPr>
        <w:t>concedent</w:t>
      </w:r>
      <w:proofErr w:type="spellEnd"/>
      <w:r w:rsidRPr="002B1A7E">
        <w:rPr>
          <w:rStyle w:val="FontStyle64"/>
          <w:rFonts w:eastAsia="Courier New"/>
          <w:b w:val="0"/>
          <w:bCs w:val="0"/>
          <w:sz w:val="24"/>
          <w:szCs w:val="24"/>
          <w:lang w:val="en-US"/>
        </w:rPr>
        <w:t>.</w:t>
      </w:r>
    </w:p>
    <w:p w14:paraId="15D52FFE"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(2)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are </w:t>
      </w:r>
      <w:proofErr w:type="spellStart"/>
      <w:r w:rsidRPr="002B1A7E">
        <w:rPr>
          <w:rFonts w:eastAsia="Courier New" w:cs="Times New Roman"/>
          <w:lang w:val="en-US"/>
        </w:rPr>
        <w:t>dreptul</w:t>
      </w:r>
      <w:proofErr w:type="spellEnd"/>
      <w:r w:rsidRPr="002B1A7E">
        <w:rPr>
          <w:rFonts w:eastAsia="Courier New" w:cs="Times New Roman"/>
          <w:lang w:val="en-US"/>
        </w:rPr>
        <w:t xml:space="preserve"> de a </w:t>
      </w:r>
      <w:proofErr w:type="spellStart"/>
      <w:r w:rsidRPr="002B1A7E">
        <w:rPr>
          <w:rFonts w:eastAsia="Courier New" w:cs="Times New Roman"/>
          <w:lang w:val="en-US"/>
        </w:rPr>
        <w:t>folosi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de a </w:t>
      </w:r>
      <w:proofErr w:type="spellStart"/>
      <w:r w:rsidRPr="002B1A7E">
        <w:rPr>
          <w:rFonts w:eastAsia="Courier New" w:cs="Times New Roman"/>
          <w:lang w:val="en-US"/>
        </w:rPr>
        <w:t>culege</w:t>
      </w:r>
      <w:proofErr w:type="spellEnd"/>
      <w:r w:rsidRPr="002B1A7E">
        <w:rPr>
          <w:rFonts w:eastAsia="Courier New" w:cs="Times New Roman"/>
          <w:lang w:val="en-US"/>
        </w:rPr>
        <w:t xml:space="preserve"> </w:t>
      </w:r>
      <w:proofErr w:type="spellStart"/>
      <w:r w:rsidRPr="002B1A7E">
        <w:rPr>
          <w:rFonts w:eastAsia="Courier New" w:cs="Times New Roman"/>
          <w:lang w:val="en-US"/>
        </w:rPr>
        <w:t>fructele</w:t>
      </w:r>
      <w:proofErr w:type="spellEnd"/>
      <w:r w:rsidRPr="002B1A7E">
        <w:rPr>
          <w:rFonts w:eastAsia="Courier New" w:cs="Times New Roman"/>
          <w:lang w:val="en-US"/>
        </w:rPr>
        <w:t xml:space="preserve">, </w:t>
      </w:r>
      <w:proofErr w:type="spellStart"/>
      <w:r w:rsidRPr="002B1A7E">
        <w:rPr>
          <w:rFonts w:eastAsia="Courier New" w:cs="Times New Roman"/>
          <w:lang w:val="en-US"/>
        </w:rPr>
        <w:t>respectiv</w:t>
      </w:r>
      <w:proofErr w:type="spellEnd"/>
      <w:r w:rsidRPr="002B1A7E">
        <w:rPr>
          <w:rFonts w:eastAsia="Courier New" w:cs="Times New Roman"/>
          <w:lang w:val="en-US"/>
        </w:rPr>
        <w:t xml:space="preserve"> </w:t>
      </w:r>
      <w:proofErr w:type="spellStart"/>
      <w:r w:rsidRPr="002B1A7E">
        <w:rPr>
          <w:rFonts w:eastAsia="Courier New" w:cs="Times New Roman"/>
          <w:lang w:val="en-US"/>
        </w:rPr>
        <w:t>productele</w:t>
      </w:r>
      <w:proofErr w:type="spellEnd"/>
      <w:r w:rsidRPr="002B1A7E">
        <w:rPr>
          <w:rFonts w:eastAsia="Courier New" w:cs="Times New Roman"/>
          <w:lang w:val="en-US"/>
        </w:rPr>
        <w:t xml:space="preserve">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fac </w:t>
      </w:r>
      <w:proofErr w:type="spellStart"/>
      <w:r w:rsidRPr="002B1A7E">
        <w:rPr>
          <w:rFonts w:eastAsia="Courier New" w:cs="Times New Roman"/>
          <w:lang w:val="en-US"/>
        </w:rPr>
        <w:t>obiectul</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 xml:space="preserve">, </w:t>
      </w:r>
      <w:proofErr w:type="spellStart"/>
      <w:r w:rsidRPr="002B1A7E">
        <w:rPr>
          <w:rFonts w:eastAsia="Courier New" w:cs="Times New Roman"/>
          <w:lang w:val="en-US"/>
        </w:rPr>
        <w:t>potrivit</w:t>
      </w:r>
      <w:proofErr w:type="spellEnd"/>
      <w:r w:rsidRPr="002B1A7E">
        <w:rPr>
          <w:rFonts w:eastAsia="Courier New" w:cs="Times New Roman"/>
          <w:lang w:val="en-US"/>
        </w:rPr>
        <w:t xml:space="preserve"> </w:t>
      </w:r>
      <w:proofErr w:type="spellStart"/>
      <w:r w:rsidRPr="002B1A7E">
        <w:rPr>
          <w:rFonts w:eastAsia="Courier New" w:cs="Times New Roman"/>
          <w:lang w:val="en-US"/>
        </w:rPr>
        <w:t>naturii</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scopului</w:t>
      </w:r>
      <w:proofErr w:type="spellEnd"/>
      <w:r w:rsidRPr="002B1A7E">
        <w:rPr>
          <w:rFonts w:eastAsia="Courier New" w:cs="Times New Roman"/>
          <w:lang w:val="en-US"/>
        </w:rPr>
        <w:t xml:space="preserve"> </w:t>
      </w:r>
      <w:proofErr w:type="spellStart"/>
      <w:r w:rsidRPr="002B1A7E">
        <w:rPr>
          <w:rFonts w:eastAsia="Courier New" w:cs="Times New Roman"/>
          <w:lang w:val="en-US"/>
        </w:rPr>
        <w:t>stabilit</w:t>
      </w:r>
      <w:proofErr w:type="spellEnd"/>
      <w:r w:rsidRPr="002B1A7E">
        <w:rPr>
          <w:rFonts w:eastAsia="Courier New" w:cs="Times New Roman"/>
          <w:lang w:val="en-US"/>
        </w:rPr>
        <w:t xml:space="preserve"> de </w:t>
      </w:r>
      <w:proofErr w:type="spellStart"/>
      <w:r w:rsidRPr="002B1A7E">
        <w:rPr>
          <w:rFonts w:eastAsia="Courier New" w:cs="Times New Roman"/>
          <w:lang w:val="en-US"/>
        </w:rPr>
        <w:t>părţi</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p>
    <w:p w14:paraId="2E9EE789"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(3)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îşi</w:t>
      </w:r>
      <w:proofErr w:type="spellEnd"/>
      <w:r w:rsidRPr="002B1A7E">
        <w:rPr>
          <w:rFonts w:eastAsia="Courier New" w:cs="Times New Roman"/>
          <w:lang w:val="en-US"/>
        </w:rPr>
        <w:t xml:space="preserve"> </w:t>
      </w:r>
      <w:proofErr w:type="spellStart"/>
      <w:r w:rsidRPr="002B1A7E">
        <w:rPr>
          <w:rFonts w:eastAsia="Courier New" w:cs="Times New Roman"/>
          <w:lang w:val="en-US"/>
        </w:rPr>
        <w:t>execută</w:t>
      </w:r>
      <w:proofErr w:type="spellEnd"/>
      <w:r w:rsidRPr="002B1A7E">
        <w:rPr>
          <w:rFonts w:eastAsia="Courier New" w:cs="Times New Roman"/>
          <w:lang w:val="en-US"/>
        </w:rPr>
        <w:t xml:space="preserve"> </w:t>
      </w:r>
      <w:proofErr w:type="spellStart"/>
      <w:r w:rsidRPr="002B1A7E">
        <w:rPr>
          <w:rFonts w:eastAsia="Courier New" w:cs="Times New Roman"/>
          <w:lang w:val="en-US"/>
        </w:rPr>
        <w:t>obligaţiile</w:t>
      </w:r>
      <w:proofErr w:type="spellEnd"/>
      <w:r w:rsidRPr="002B1A7E">
        <w:rPr>
          <w:rFonts w:eastAsia="Courier New" w:cs="Times New Roman"/>
          <w:lang w:val="en-US"/>
        </w:rPr>
        <w:t xml:space="preserve"> </w:t>
      </w:r>
      <w:proofErr w:type="spellStart"/>
      <w:r w:rsidRPr="002B1A7E">
        <w:rPr>
          <w:rFonts w:eastAsia="Courier New" w:cs="Times New Roman"/>
          <w:lang w:val="en-US"/>
        </w:rPr>
        <w:t>potrivit</w:t>
      </w:r>
      <w:proofErr w:type="spellEnd"/>
      <w:r w:rsidRPr="002B1A7E">
        <w:rPr>
          <w:rFonts w:eastAsia="Courier New" w:cs="Times New Roman"/>
          <w:lang w:val="en-US"/>
        </w:rPr>
        <w:t xml:space="preserve"> </w:t>
      </w:r>
      <w:proofErr w:type="spellStart"/>
      <w:r w:rsidRPr="002B1A7E">
        <w:rPr>
          <w:rFonts w:eastAsia="Courier New" w:cs="Times New Roman"/>
          <w:lang w:val="en-US"/>
        </w:rPr>
        <w:t>termenilor</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condiţiilor</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proofErr w:type="gram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acord</w:t>
      </w:r>
      <w:proofErr w:type="spellEnd"/>
      <w:r w:rsidRPr="002B1A7E">
        <w:rPr>
          <w:rFonts w:eastAsia="Courier New" w:cs="Times New Roman"/>
          <w:lang w:val="en-US"/>
        </w:rPr>
        <w:t xml:space="preserve"> cu </w:t>
      </w:r>
      <w:proofErr w:type="spellStart"/>
      <w:r w:rsidRPr="002B1A7E">
        <w:rPr>
          <w:rFonts w:eastAsia="Courier New" w:cs="Times New Roman"/>
          <w:lang w:val="en-US"/>
        </w:rPr>
        <w:t>prevederile</w:t>
      </w:r>
      <w:proofErr w:type="spellEnd"/>
      <w:r w:rsidRPr="002B1A7E">
        <w:rPr>
          <w:rFonts w:eastAsia="Courier New" w:cs="Times New Roman"/>
          <w:lang w:val="en-US"/>
        </w:rPr>
        <w:t xml:space="preserve"> </w:t>
      </w:r>
      <w:proofErr w:type="spellStart"/>
      <w:r w:rsidRPr="002B1A7E">
        <w:rPr>
          <w:rFonts w:eastAsia="Courier New" w:cs="Times New Roman"/>
          <w:lang w:val="en-US"/>
        </w:rPr>
        <w:t>legale</w:t>
      </w:r>
      <w:proofErr w:type="spellEnd"/>
      <w:r w:rsidRPr="002B1A7E">
        <w:rPr>
          <w:rFonts w:eastAsia="Courier New" w:cs="Times New Roman"/>
          <w:lang w:val="en-US"/>
        </w:rPr>
        <w:t xml:space="preserve"> </w:t>
      </w:r>
      <w:proofErr w:type="spellStart"/>
      <w:r w:rsidRPr="002B1A7E">
        <w:rPr>
          <w:rFonts w:eastAsia="Courier New" w:cs="Times New Roman"/>
          <w:lang w:val="en-US"/>
        </w:rPr>
        <w:t>specifice</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w:t>
      </w:r>
    </w:p>
    <w:p w14:paraId="21253874"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(4)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nu </w:t>
      </w:r>
      <w:proofErr w:type="spellStart"/>
      <w:r w:rsidRPr="002B1A7E">
        <w:rPr>
          <w:rFonts w:eastAsia="Courier New" w:cs="Times New Roman"/>
          <w:lang w:val="en-US"/>
        </w:rPr>
        <w:t>va</w:t>
      </w:r>
      <w:proofErr w:type="spellEnd"/>
      <w:r w:rsidRPr="002B1A7E">
        <w:rPr>
          <w:rFonts w:eastAsia="Courier New" w:cs="Times New Roman"/>
          <w:lang w:val="en-US"/>
        </w:rPr>
        <w:t xml:space="preserve"> fi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suporte</w:t>
      </w:r>
      <w:proofErr w:type="spellEnd"/>
      <w:r w:rsidRPr="002B1A7E">
        <w:rPr>
          <w:rFonts w:eastAsia="Courier New" w:cs="Times New Roman"/>
          <w:lang w:val="en-US"/>
        </w:rPr>
        <w:t xml:space="preserve"> </w:t>
      </w:r>
      <w:proofErr w:type="spellStart"/>
      <w:r w:rsidRPr="002B1A7E">
        <w:rPr>
          <w:rFonts w:eastAsia="Courier New" w:cs="Times New Roman"/>
          <w:lang w:val="en-US"/>
        </w:rPr>
        <w:t>creşterea</w:t>
      </w:r>
      <w:proofErr w:type="spellEnd"/>
      <w:r w:rsidRPr="002B1A7E">
        <w:rPr>
          <w:rFonts w:eastAsia="Courier New" w:cs="Times New Roman"/>
          <w:lang w:val="en-US"/>
        </w:rPr>
        <w:t xml:space="preserve"> </w:t>
      </w:r>
      <w:proofErr w:type="spellStart"/>
      <w:r w:rsidRPr="002B1A7E">
        <w:rPr>
          <w:rFonts w:eastAsia="Courier New" w:cs="Times New Roman"/>
          <w:lang w:val="en-US"/>
        </w:rPr>
        <w:t>sarcinilor</w:t>
      </w:r>
      <w:proofErr w:type="spellEnd"/>
      <w:r w:rsidRPr="002B1A7E">
        <w:rPr>
          <w:rFonts w:eastAsia="Courier New" w:cs="Times New Roman"/>
          <w:lang w:val="en-US"/>
        </w:rPr>
        <w:t xml:space="preserve"> legate de </w:t>
      </w:r>
      <w:proofErr w:type="spellStart"/>
      <w:r w:rsidRPr="002B1A7E">
        <w:rPr>
          <w:rFonts w:eastAsia="Courier New" w:cs="Times New Roman"/>
          <w:lang w:val="en-US"/>
        </w:rPr>
        <w:t>execuţia</w:t>
      </w:r>
      <w:proofErr w:type="spellEnd"/>
      <w:r w:rsidRPr="002B1A7E">
        <w:rPr>
          <w:rFonts w:eastAsia="Courier New" w:cs="Times New Roman"/>
          <w:lang w:val="en-US"/>
        </w:rPr>
        <w:t xml:space="preserve"> </w:t>
      </w:r>
      <w:proofErr w:type="spellStart"/>
      <w:r w:rsidRPr="002B1A7E">
        <w:rPr>
          <w:rFonts w:eastAsia="Courier New" w:cs="Times New Roman"/>
          <w:lang w:val="en-US"/>
        </w:rPr>
        <w:t>obligaţiilor</w:t>
      </w:r>
      <w:proofErr w:type="spellEnd"/>
      <w:r w:rsidRPr="002B1A7E">
        <w:rPr>
          <w:rFonts w:eastAsia="Courier New" w:cs="Times New Roman"/>
          <w:lang w:val="en-US"/>
        </w:rPr>
        <w:t xml:space="preserve"> sale,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această</w:t>
      </w:r>
      <w:proofErr w:type="spellEnd"/>
      <w:r w:rsidRPr="002B1A7E">
        <w:rPr>
          <w:rFonts w:eastAsia="Courier New" w:cs="Times New Roman"/>
          <w:lang w:val="en-US"/>
        </w:rPr>
        <w:t xml:space="preserve"> </w:t>
      </w:r>
      <w:proofErr w:type="spellStart"/>
      <w:r w:rsidRPr="002B1A7E">
        <w:rPr>
          <w:rFonts w:eastAsia="Courier New" w:cs="Times New Roman"/>
          <w:lang w:val="en-US"/>
        </w:rPr>
        <w:t>creştere</w:t>
      </w:r>
      <w:proofErr w:type="spellEnd"/>
      <w:r w:rsidRPr="002B1A7E">
        <w:rPr>
          <w:rFonts w:eastAsia="Courier New" w:cs="Times New Roman"/>
          <w:lang w:val="en-US"/>
        </w:rPr>
        <w:t xml:space="preserve"> </w:t>
      </w:r>
      <w:proofErr w:type="spellStart"/>
      <w:r w:rsidRPr="002B1A7E">
        <w:rPr>
          <w:rFonts w:eastAsia="Courier New" w:cs="Times New Roman"/>
          <w:lang w:val="en-US"/>
        </w:rPr>
        <w:t>rezultă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urma</w:t>
      </w:r>
      <w:proofErr w:type="spellEnd"/>
      <w:r w:rsidRPr="002B1A7E">
        <w:rPr>
          <w:rFonts w:eastAsia="Courier New" w:cs="Times New Roman"/>
          <w:lang w:val="en-US"/>
        </w:rPr>
        <w:t>:</w:t>
      </w:r>
    </w:p>
    <w:p w14:paraId="2BF39122"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a) </w:t>
      </w:r>
      <w:proofErr w:type="spellStart"/>
      <w:r w:rsidRPr="002B1A7E">
        <w:rPr>
          <w:rFonts w:eastAsia="Courier New" w:cs="Times New Roman"/>
          <w:lang w:val="en-US"/>
        </w:rPr>
        <w:t>unei</w:t>
      </w:r>
      <w:proofErr w:type="spellEnd"/>
      <w:r w:rsidRPr="002B1A7E">
        <w:rPr>
          <w:rFonts w:eastAsia="Courier New" w:cs="Times New Roman"/>
          <w:lang w:val="en-US"/>
        </w:rPr>
        <w:t xml:space="preserve"> </w:t>
      </w:r>
      <w:proofErr w:type="spellStart"/>
      <w:r w:rsidRPr="002B1A7E">
        <w:rPr>
          <w:rFonts w:eastAsia="Courier New" w:cs="Times New Roman"/>
          <w:lang w:val="en-US"/>
        </w:rPr>
        <w:t>măsuri</w:t>
      </w:r>
      <w:proofErr w:type="spellEnd"/>
      <w:r w:rsidRPr="002B1A7E">
        <w:rPr>
          <w:rFonts w:eastAsia="Courier New" w:cs="Times New Roman"/>
          <w:lang w:val="en-US"/>
        </w:rPr>
        <w:t xml:space="preserve"> </w:t>
      </w:r>
      <w:proofErr w:type="spellStart"/>
      <w:r w:rsidRPr="002B1A7E">
        <w:rPr>
          <w:rFonts w:eastAsia="Courier New" w:cs="Times New Roman"/>
          <w:lang w:val="en-US"/>
        </w:rPr>
        <w:t>dispuse</w:t>
      </w:r>
      <w:proofErr w:type="spellEnd"/>
      <w:r w:rsidRPr="002B1A7E">
        <w:rPr>
          <w:rFonts w:eastAsia="Courier New" w:cs="Times New Roman"/>
          <w:lang w:val="en-US"/>
        </w:rPr>
        <w:t xml:space="preserve"> de o </w:t>
      </w:r>
      <w:proofErr w:type="spellStart"/>
      <w:r w:rsidRPr="002B1A7E">
        <w:rPr>
          <w:rFonts w:eastAsia="Courier New" w:cs="Times New Roman"/>
          <w:lang w:val="en-US"/>
        </w:rPr>
        <w:t>autoritate</w:t>
      </w:r>
      <w:proofErr w:type="spellEnd"/>
      <w:r w:rsidRPr="002B1A7E">
        <w:rPr>
          <w:rFonts w:eastAsia="Courier New" w:cs="Times New Roman"/>
          <w:lang w:val="en-US"/>
        </w:rPr>
        <w:t xml:space="preserve"> </w:t>
      </w:r>
      <w:proofErr w:type="spellStart"/>
      <w:r w:rsidRPr="002B1A7E">
        <w:rPr>
          <w:rFonts w:eastAsia="Courier New" w:cs="Times New Roman"/>
          <w:lang w:val="en-US"/>
        </w:rPr>
        <w:t>publică</w:t>
      </w:r>
      <w:proofErr w:type="spellEnd"/>
      <w:r w:rsidRPr="002B1A7E">
        <w:rPr>
          <w:rFonts w:eastAsia="Courier New" w:cs="Times New Roman"/>
          <w:lang w:val="en-US"/>
        </w:rPr>
        <w:t>;</w:t>
      </w:r>
    </w:p>
    <w:p w14:paraId="3A139AC5"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unui</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 xml:space="preserve"> de </w:t>
      </w:r>
      <w:proofErr w:type="spellStart"/>
      <w:r w:rsidRPr="002B1A7E">
        <w:rPr>
          <w:rFonts w:eastAsia="Courier New" w:cs="Times New Roman"/>
          <w:lang w:val="en-US"/>
        </w:rPr>
        <w:t>forţă</w:t>
      </w:r>
      <w:proofErr w:type="spellEnd"/>
      <w:r w:rsidRPr="002B1A7E">
        <w:rPr>
          <w:rFonts w:eastAsia="Courier New" w:cs="Times New Roman"/>
          <w:lang w:val="en-US"/>
        </w:rPr>
        <w:t xml:space="preserve"> </w:t>
      </w:r>
      <w:proofErr w:type="spellStart"/>
      <w:r w:rsidRPr="002B1A7E">
        <w:rPr>
          <w:rFonts w:eastAsia="Courier New" w:cs="Times New Roman"/>
          <w:lang w:val="en-US"/>
        </w:rPr>
        <w:t>majoră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unui</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 xml:space="preserve"> </w:t>
      </w:r>
      <w:proofErr w:type="spellStart"/>
      <w:r w:rsidRPr="002B1A7E">
        <w:rPr>
          <w:rFonts w:eastAsia="Courier New" w:cs="Times New Roman"/>
          <w:lang w:val="en-US"/>
        </w:rPr>
        <w:t>fortuit</w:t>
      </w:r>
      <w:proofErr w:type="spellEnd"/>
      <w:r w:rsidRPr="002B1A7E">
        <w:rPr>
          <w:rFonts w:eastAsia="Courier New" w:cs="Times New Roman"/>
          <w:lang w:val="en-US"/>
        </w:rPr>
        <w:t>.</w:t>
      </w:r>
    </w:p>
    <w:p w14:paraId="1D25541B"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(5)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respecte</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impuse</w:t>
      </w:r>
      <w:proofErr w:type="spellEnd"/>
      <w:r w:rsidRPr="002B1A7E">
        <w:rPr>
          <w:rFonts w:eastAsia="Courier New" w:cs="Times New Roman"/>
          <w:lang w:val="en-US"/>
        </w:rPr>
        <w:t xml:space="preserve"> de natura </w:t>
      </w:r>
      <w:proofErr w:type="spellStart"/>
      <w:proofErr w:type="gramStart"/>
      <w:r w:rsidRPr="002B1A7E">
        <w:rPr>
          <w:rFonts w:eastAsia="Courier New" w:cs="Times New Roman"/>
          <w:lang w:val="en-US"/>
        </w:rPr>
        <w:t>bunurilor</w:t>
      </w:r>
      <w:proofErr w:type="spellEnd"/>
      <w:r w:rsidRPr="002B1A7E">
        <w:rPr>
          <w:rFonts w:eastAsia="Courier New" w:cs="Times New Roman"/>
          <w:lang w:val="en-US"/>
        </w:rPr>
        <w:t xml:space="preserve"> .</w:t>
      </w:r>
      <w:proofErr w:type="gramEnd"/>
    </w:p>
    <w:p w14:paraId="3C184FCC"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(6)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temeiul</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r w:rsidRPr="002B1A7E">
        <w:rPr>
          <w:rFonts w:eastAsia="Courier New" w:cs="Times New Roman"/>
          <w:lang w:val="en-US"/>
        </w:rPr>
        <w:t xml:space="preserv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asigure</w:t>
      </w:r>
      <w:proofErr w:type="spellEnd"/>
      <w:r w:rsidRPr="002B1A7E">
        <w:rPr>
          <w:rFonts w:eastAsia="Courier New" w:cs="Times New Roman"/>
          <w:lang w:val="en-US"/>
        </w:rPr>
        <w:t xml:space="preserve"> </w:t>
      </w:r>
      <w:proofErr w:type="spellStart"/>
      <w:r w:rsidRPr="002B1A7E">
        <w:rPr>
          <w:rFonts w:eastAsia="Courier New" w:cs="Times New Roman"/>
          <w:lang w:val="en-US"/>
        </w:rPr>
        <w:t>exploatarea</w:t>
      </w:r>
      <w:proofErr w:type="spellEnd"/>
      <w:r w:rsidRPr="002B1A7E">
        <w:rPr>
          <w:rFonts w:eastAsia="Courier New" w:cs="Times New Roman"/>
          <w:lang w:val="en-US"/>
        </w:rPr>
        <w:t xml:space="preserve"> </w:t>
      </w:r>
      <w:proofErr w:type="spellStart"/>
      <w:r w:rsidRPr="002B1A7E">
        <w:rPr>
          <w:rFonts w:eastAsia="Courier New" w:cs="Times New Roman"/>
          <w:lang w:val="en-US"/>
        </w:rPr>
        <w:t>eficientă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regim</w:t>
      </w:r>
      <w:proofErr w:type="spellEnd"/>
      <w:r w:rsidRPr="002B1A7E">
        <w:rPr>
          <w:rFonts w:eastAsia="Courier New" w:cs="Times New Roman"/>
          <w:lang w:val="en-US"/>
        </w:rPr>
        <w:t xml:space="preserve"> de </w:t>
      </w:r>
      <w:proofErr w:type="spellStart"/>
      <w:r w:rsidRPr="002B1A7E">
        <w:rPr>
          <w:rFonts w:eastAsia="Courier New" w:cs="Times New Roman"/>
          <w:lang w:val="en-US"/>
        </w:rPr>
        <w:t>continuitate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permanenţă</w:t>
      </w:r>
      <w:proofErr w:type="spellEnd"/>
      <w:r w:rsidRPr="002B1A7E">
        <w:rPr>
          <w:rFonts w:eastAsia="Courier New" w:cs="Times New Roman"/>
          <w:lang w:val="en-US"/>
        </w:rPr>
        <w:t xml:space="preserve">, a </w:t>
      </w:r>
      <w:proofErr w:type="spellStart"/>
      <w:proofErr w:type="gramStart"/>
      <w:r w:rsidRPr="002B1A7E">
        <w:rPr>
          <w:rFonts w:eastAsia="Courier New" w:cs="Times New Roman"/>
          <w:lang w:val="en-US"/>
        </w:rPr>
        <w:t>bunurilor</w:t>
      </w:r>
      <w:proofErr w:type="spellEnd"/>
      <w:r w:rsidRPr="002B1A7E">
        <w:rPr>
          <w:rFonts w:eastAsia="Courier New" w:cs="Times New Roman"/>
          <w:lang w:val="en-US"/>
        </w:rPr>
        <w:t xml:space="preserve">  care</w:t>
      </w:r>
      <w:proofErr w:type="gramEnd"/>
      <w:r w:rsidRPr="002B1A7E">
        <w:rPr>
          <w:rFonts w:eastAsia="Courier New" w:cs="Times New Roman"/>
          <w:lang w:val="en-US"/>
        </w:rPr>
        <w:t xml:space="preserve"> fac </w:t>
      </w:r>
      <w:proofErr w:type="spellStart"/>
      <w:r w:rsidRPr="002B1A7E">
        <w:rPr>
          <w:rFonts w:eastAsia="Courier New" w:cs="Times New Roman"/>
          <w:lang w:val="en-US"/>
        </w:rPr>
        <w:t>obiectul</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0BBA2399"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(7)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are </w:t>
      </w:r>
      <w:proofErr w:type="spellStart"/>
      <w:r w:rsidRPr="002B1A7E">
        <w:rPr>
          <w:rFonts w:eastAsia="Courier New" w:cs="Times New Roman"/>
          <w:lang w:val="en-US"/>
        </w:rPr>
        <w:t>obligaţia</w:t>
      </w:r>
      <w:proofErr w:type="spellEnd"/>
      <w:r w:rsidRPr="002B1A7E">
        <w:rPr>
          <w:rFonts w:eastAsia="Courier New" w:cs="Times New Roman"/>
          <w:lang w:val="en-US"/>
        </w:rPr>
        <w:t xml:space="preserve"> ca </w:t>
      </w:r>
      <w:proofErr w:type="spellStart"/>
      <w:r w:rsidRPr="002B1A7E">
        <w:rPr>
          <w:rFonts w:eastAsia="Courier New" w:cs="Times New Roman"/>
          <w:lang w:val="en-US"/>
        </w:rPr>
        <w:t>în</w:t>
      </w:r>
      <w:proofErr w:type="spellEnd"/>
      <w:r w:rsidRPr="002B1A7E">
        <w:rPr>
          <w:rFonts w:eastAsia="Courier New" w:cs="Times New Roman"/>
          <w:lang w:val="en-US"/>
        </w:rPr>
        <w:t xml:space="preserve"> termen de cel </w:t>
      </w:r>
      <w:proofErr w:type="spellStart"/>
      <w:r w:rsidRPr="002B1A7E">
        <w:rPr>
          <w:rFonts w:eastAsia="Courier New" w:cs="Times New Roman"/>
          <w:lang w:val="en-US"/>
        </w:rPr>
        <w:t>mult</w:t>
      </w:r>
      <w:proofErr w:type="spellEnd"/>
      <w:r w:rsidRPr="002B1A7E">
        <w:rPr>
          <w:rFonts w:eastAsia="Courier New" w:cs="Times New Roman"/>
          <w:lang w:val="en-US"/>
        </w:rPr>
        <w:t xml:space="preserve"> 90 de </w:t>
      </w:r>
      <w:proofErr w:type="spellStart"/>
      <w:r w:rsidRPr="002B1A7E">
        <w:rPr>
          <w:rFonts w:eastAsia="Courier New" w:cs="Times New Roman"/>
          <w:lang w:val="en-US"/>
        </w:rPr>
        <w:t>zile</w:t>
      </w:r>
      <w:proofErr w:type="spellEnd"/>
      <w:r w:rsidRPr="002B1A7E">
        <w:rPr>
          <w:rFonts w:eastAsia="Courier New" w:cs="Times New Roman"/>
          <w:lang w:val="en-US"/>
        </w:rPr>
        <w:t xml:space="preserve"> de la data </w:t>
      </w:r>
      <w:proofErr w:type="spellStart"/>
      <w:r w:rsidRPr="002B1A7E">
        <w:rPr>
          <w:rFonts w:eastAsia="Courier New" w:cs="Times New Roman"/>
          <w:lang w:val="en-US"/>
        </w:rPr>
        <w:t>semnării</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proofErr w:type="gramEnd"/>
      <w:r w:rsidRPr="002B1A7E">
        <w:rPr>
          <w:rFonts w:eastAsia="Courier New" w:cs="Times New Roman"/>
          <w:lang w:val="en-US"/>
        </w:rPr>
        <w:t xml:space="preserve"> </w:t>
      </w:r>
      <w:proofErr w:type="spellStart"/>
      <w:r w:rsidRPr="002B1A7E">
        <w:rPr>
          <w:rFonts w:eastAsia="Courier New" w:cs="Times New Roman"/>
          <w:lang w:val="en-US"/>
        </w:rPr>
        <w:t>depună</w:t>
      </w:r>
      <w:proofErr w:type="spellEnd"/>
      <w:r w:rsidRPr="002B1A7E">
        <w:rPr>
          <w:rFonts w:eastAsia="Courier New" w:cs="Times New Roman"/>
          <w:lang w:val="en-US"/>
        </w:rPr>
        <w:t xml:space="preserve">, cu </w:t>
      </w:r>
      <w:proofErr w:type="spellStart"/>
      <w:r w:rsidRPr="002B1A7E">
        <w:rPr>
          <w:rFonts w:eastAsia="Courier New" w:cs="Times New Roman"/>
          <w:lang w:val="en-US"/>
        </w:rPr>
        <w:t>titlu</w:t>
      </w:r>
      <w:proofErr w:type="spellEnd"/>
      <w:r w:rsidRPr="002B1A7E">
        <w:rPr>
          <w:rFonts w:eastAsia="Courier New" w:cs="Times New Roman"/>
          <w:lang w:val="en-US"/>
        </w:rPr>
        <w:t xml:space="preserve"> de </w:t>
      </w:r>
      <w:proofErr w:type="spellStart"/>
      <w:r w:rsidRPr="002B1A7E">
        <w:rPr>
          <w:rFonts w:eastAsia="Courier New" w:cs="Times New Roman"/>
          <w:lang w:val="en-US"/>
        </w:rPr>
        <w:t>garanţie</w:t>
      </w:r>
      <w:proofErr w:type="spellEnd"/>
      <w:r w:rsidRPr="002B1A7E">
        <w:rPr>
          <w:rFonts w:eastAsia="Courier New" w:cs="Times New Roman"/>
          <w:lang w:val="en-US"/>
        </w:rPr>
        <w:t xml:space="preserve">, o </w:t>
      </w:r>
      <w:proofErr w:type="spellStart"/>
      <w:r w:rsidRPr="002B1A7E">
        <w:rPr>
          <w:rFonts w:eastAsia="Courier New" w:cs="Times New Roman"/>
          <w:lang w:val="en-US"/>
        </w:rPr>
        <w:t>sumă</w:t>
      </w:r>
      <w:proofErr w:type="spellEnd"/>
      <w:r w:rsidRPr="002B1A7E">
        <w:rPr>
          <w:rFonts w:eastAsia="Courier New" w:cs="Times New Roman"/>
          <w:lang w:val="en-US"/>
        </w:rPr>
        <w:t xml:space="preserve"> </w:t>
      </w:r>
      <w:proofErr w:type="spellStart"/>
      <w:r w:rsidRPr="002B1A7E">
        <w:rPr>
          <w:rFonts w:eastAsia="Courier New" w:cs="Times New Roman"/>
          <w:lang w:val="en-US"/>
        </w:rPr>
        <w:t>fixă</w:t>
      </w:r>
      <w:proofErr w:type="spellEnd"/>
      <w:r w:rsidRPr="002B1A7E">
        <w:rPr>
          <w:rFonts w:eastAsia="Courier New" w:cs="Times New Roman"/>
          <w:lang w:val="en-US"/>
        </w:rPr>
        <w:t xml:space="preserve"> </w:t>
      </w:r>
      <w:proofErr w:type="spellStart"/>
      <w:r w:rsidRPr="002B1A7E">
        <w:rPr>
          <w:rFonts w:eastAsia="Courier New" w:cs="Times New Roman"/>
          <w:lang w:val="en-US"/>
        </w:rPr>
        <w:t>reprezentând</w:t>
      </w:r>
      <w:proofErr w:type="spellEnd"/>
      <w:r w:rsidRPr="002B1A7E">
        <w:rPr>
          <w:rFonts w:eastAsia="Courier New" w:cs="Times New Roman"/>
          <w:lang w:val="en-US"/>
        </w:rPr>
        <w:t xml:space="preserve"> o </w:t>
      </w:r>
      <w:proofErr w:type="spellStart"/>
      <w:r w:rsidRPr="002B1A7E">
        <w:rPr>
          <w:rFonts w:eastAsia="Courier New" w:cs="Times New Roman"/>
          <w:lang w:val="en-US"/>
        </w:rPr>
        <w:t>cotă-parte</w:t>
      </w:r>
      <w:proofErr w:type="spellEnd"/>
      <w:r w:rsidRPr="002B1A7E">
        <w:rPr>
          <w:rFonts w:eastAsia="Courier New" w:cs="Times New Roman"/>
          <w:lang w:val="en-US"/>
        </w:rPr>
        <w:t xml:space="preserve"> de 10 % din </w:t>
      </w:r>
      <w:proofErr w:type="spellStart"/>
      <w:r w:rsidRPr="002B1A7E">
        <w:rPr>
          <w:rFonts w:eastAsia="Courier New" w:cs="Times New Roman"/>
          <w:lang w:val="en-US"/>
        </w:rPr>
        <w:t>suma</w:t>
      </w:r>
      <w:proofErr w:type="spellEnd"/>
      <w:r w:rsidRPr="002B1A7E">
        <w:rPr>
          <w:rFonts w:eastAsia="Courier New" w:cs="Times New Roman"/>
          <w:lang w:val="en-US"/>
        </w:rPr>
        <w:t xml:space="preserve"> </w:t>
      </w:r>
      <w:proofErr w:type="spellStart"/>
      <w:r w:rsidRPr="002B1A7E">
        <w:rPr>
          <w:rFonts w:eastAsia="Courier New" w:cs="Times New Roman"/>
          <w:lang w:val="en-US"/>
        </w:rPr>
        <w:t>obligaţiei</w:t>
      </w:r>
      <w:proofErr w:type="spellEnd"/>
      <w:r w:rsidRPr="002B1A7E">
        <w:rPr>
          <w:rFonts w:eastAsia="Courier New" w:cs="Times New Roman"/>
          <w:lang w:val="en-US"/>
        </w:rPr>
        <w:t xml:space="preserve"> de </w:t>
      </w:r>
      <w:proofErr w:type="spellStart"/>
      <w:r w:rsidRPr="002B1A7E">
        <w:rPr>
          <w:rFonts w:eastAsia="Courier New" w:cs="Times New Roman"/>
          <w:lang w:val="en-US"/>
        </w:rPr>
        <w:t>plată</w:t>
      </w:r>
      <w:proofErr w:type="spellEnd"/>
      <w:r w:rsidRPr="002B1A7E">
        <w:rPr>
          <w:rFonts w:eastAsia="Courier New" w:cs="Times New Roman"/>
          <w:lang w:val="en-US"/>
        </w:rPr>
        <w:t xml:space="preserv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w:t>
      </w:r>
      <w:proofErr w:type="spellStart"/>
      <w:r w:rsidRPr="002B1A7E">
        <w:rPr>
          <w:rFonts w:eastAsia="Courier New" w:cs="Times New Roman"/>
          <w:lang w:val="en-US"/>
        </w:rPr>
        <w:t>stabilită</w:t>
      </w:r>
      <w:proofErr w:type="spellEnd"/>
      <w:r w:rsidRPr="002B1A7E">
        <w:rPr>
          <w:rFonts w:eastAsia="Courier New" w:cs="Times New Roman"/>
          <w:lang w:val="en-US"/>
        </w:rPr>
        <w:t xml:space="preserve"> de </w:t>
      </w:r>
      <w:proofErr w:type="spellStart"/>
      <w:r w:rsidRPr="002B1A7E">
        <w:rPr>
          <w:rFonts w:eastAsia="Courier New" w:cs="Times New Roman"/>
          <w:lang w:val="en-US"/>
        </w:rPr>
        <w:t>acesta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datorată</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primul</w:t>
      </w:r>
      <w:proofErr w:type="spellEnd"/>
      <w:r w:rsidRPr="002B1A7E">
        <w:rPr>
          <w:rFonts w:eastAsia="Courier New" w:cs="Times New Roman"/>
          <w:lang w:val="en-US"/>
        </w:rPr>
        <w:t xml:space="preserve"> an de </w:t>
      </w:r>
      <w:proofErr w:type="spellStart"/>
      <w:r w:rsidRPr="002B1A7E">
        <w:rPr>
          <w:rFonts w:eastAsia="Courier New" w:cs="Times New Roman"/>
          <w:lang w:val="en-US"/>
        </w:rPr>
        <w:t>exploatare</w:t>
      </w:r>
      <w:proofErr w:type="spellEnd"/>
      <w:r w:rsidRPr="002B1A7E">
        <w:rPr>
          <w:rFonts w:eastAsia="Courier New" w:cs="Times New Roman"/>
          <w:lang w:val="en-US"/>
        </w:rPr>
        <w:t>.</w:t>
      </w:r>
    </w:p>
    <w:p w14:paraId="7EF459ED"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(8) Din </w:t>
      </w:r>
      <w:proofErr w:type="spellStart"/>
      <w:r w:rsidRPr="002B1A7E">
        <w:rPr>
          <w:rFonts w:eastAsia="Courier New" w:cs="Times New Roman"/>
          <w:lang w:val="en-US"/>
        </w:rPr>
        <w:t>această</w:t>
      </w:r>
      <w:proofErr w:type="spellEnd"/>
      <w:r w:rsidRPr="002B1A7E">
        <w:rPr>
          <w:rFonts w:eastAsia="Courier New" w:cs="Times New Roman"/>
          <w:lang w:val="en-US"/>
        </w:rPr>
        <w:t xml:space="preserve"> </w:t>
      </w:r>
      <w:proofErr w:type="spellStart"/>
      <w:r w:rsidRPr="002B1A7E">
        <w:rPr>
          <w:rFonts w:eastAsia="Courier New" w:cs="Times New Roman"/>
          <w:lang w:val="en-US"/>
        </w:rPr>
        <w:t>sumă</w:t>
      </w:r>
      <w:proofErr w:type="spellEnd"/>
      <w:r w:rsidRPr="002B1A7E">
        <w:rPr>
          <w:rFonts w:eastAsia="Courier New" w:cs="Times New Roman"/>
          <w:lang w:val="en-US"/>
        </w:rPr>
        <w:t xml:space="preserve"> sunt </w:t>
      </w:r>
      <w:proofErr w:type="spellStart"/>
      <w:r w:rsidRPr="002B1A7E">
        <w:rPr>
          <w:rFonts w:eastAsia="Courier New" w:cs="Times New Roman"/>
          <w:lang w:val="en-US"/>
        </w:rPr>
        <w:t>reţinute</w:t>
      </w:r>
      <w:proofErr w:type="spellEnd"/>
      <w:r w:rsidRPr="002B1A7E">
        <w:rPr>
          <w:rFonts w:eastAsia="Courier New" w:cs="Times New Roman"/>
          <w:lang w:val="en-US"/>
        </w:rPr>
        <w:t xml:space="preserve">, </w:t>
      </w:r>
      <w:proofErr w:type="spellStart"/>
      <w:r w:rsidRPr="002B1A7E">
        <w:rPr>
          <w:rFonts w:eastAsia="Courier New" w:cs="Times New Roman"/>
          <w:lang w:val="en-US"/>
        </w:rPr>
        <w:t>dacă</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penalităţile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alte</w:t>
      </w:r>
      <w:proofErr w:type="spellEnd"/>
      <w:r w:rsidRPr="002B1A7E">
        <w:rPr>
          <w:rFonts w:eastAsia="Courier New" w:cs="Times New Roman"/>
          <w:lang w:val="en-US"/>
        </w:rPr>
        <w:t xml:space="preserve"> </w:t>
      </w:r>
      <w:proofErr w:type="spellStart"/>
      <w:r w:rsidRPr="002B1A7E">
        <w:rPr>
          <w:rFonts w:eastAsia="Courier New" w:cs="Times New Roman"/>
          <w:lang w:val="en-US"/>
        </w:rPr>
        <w:t>sume</w:t>
      </w:r>
      <w:proofErr w:type="spellEnd"/>
      <w:r w:rsidRPr="002B1A7E">
        <w:rPr>
          <w:rFonts w:eastAsia="Courier New" w:cs="Times New Roman"/>
          <w:lang w:val="en-US"/>
        </w:rPr>
        <w:t xml:space="preserve"> </w:t>
      </w:r>
      <w:proofErr w:type="spellStart"/>
      <w:r w:rsidRPr="002B1A7E">
        <w:rPr>
          <w:rFonts w:eastAsia="Courier New" w:cs="Times New Roman"/>
          <w:lang w:val="en-US"/>
        </w:rPr>
        <w:t>datorate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de </w:t>
      </w:r>
      <w:proofErr w:type="spellStart"/>
      <w:r w:rsidRPr="002B1A7E">
        <w:rPr>
          <w:rFonts w:eastAsia="Courier New" w:cs="Times New Roman"/>
          <w:lang w:val="en-US"/>
        </w:rPr>
        <w:t>bunuri</w:t>
      </w:r>
      <w:proofErr w:type="spellEnd"/>
      <w:r w:rsidRPr="002B1A7E">
        <w:rPr>
          <w:rFonts w:eastAsia="Courier New" w:cs="Times New Roman"/>
          <w:lang w:val="en-US"/>
        </w:rPr>
        <w:t xml:space="preserve"> </w:t>
      </w:r>
      <w:proofErr w:type="spellStart"/>
      <w:r w:rsidRPr="002B1A7E">
        <w:rPr>
          <w:rFonts w:eastAsia="Courier New" w:cs="Times New Roman"/>
          <w:lang w:val="en-US"/>
        </w:rPr>
        <w:t>proprietate</w:t>
      </w:r>
      <w:proofErr w:type="spellEnd"/>
      <w:r w:rsidRPr="002B1A7E">
        <w:rPr>
          <w:rFonts w:eastAsia="Courier New" w:cs="Times New Roman"/>
          <w:lang w:val="en-US"/>
        </w:rPr>
        <w:t xml:space="preserve"> </w:t>
      </w:r>
      <w:proofErr w:type="spellStart"/>
      <w:r w:rsidRPr="002B1A7E">
        <w:rPr>
          <w:rFonts w:eastAsia="Courier New" w:cs="Times New Roman"/>
          <w:lang w:val="en-US"/>
        </w:rPr>
        <w:t>publică</w:t>
      </w:r>
      <w:proofErr w:type="spellEnd"/>
      <w:r w:rsidRPr="002B1A7E">
        <w:rPr>
          <w:rFonts w:eastAsia="Courier New" w:cs="Times New Roman"/>
          <w:lang w:val="en-US"/>
        </w:rPr>
        <w:t>.</w:t>
      </w:r>
    </w:p>
    <w:p w14:paraId="7F2AE5E2"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(9)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poate</w:t>
      </w:r>
      <w:proofErr w:type="spellEnd"/>
      <w:r w:rsidRPr="002B1A7E">
        <w:rPr>
          <w:rFonts w:eastAsia="Courier New" w:cs="Times New Roman"/>
          <w:lang w:val="en-US"/>
        </w:rPr>
        <w:t xml:space="preserve"> </w:t>
      </w:r>
      <w:proofErr w:type="spellStart"/>
      <w:r w:rsidRPr="002B1A7E">
        <w:rPr>
          <w:rFonts w:eastAsia="Courier New" w:cs="Times New Roman"/>
          <w:lang w:val="en-US"/>
        </w:rPr>
        <w:t>constitui</w:t>
      </w:r>
      <w:proofErr w:type="spellEnd"/>
      <w:r w:rsidRPr="002B1A7E">
        <w:rPr>
          <w:rFonts w:eastAsia="Courier New" w:cs="Times New Roman"/>
          <w:lang w:val="en-US"/>
        </w:rPr>
        <w:t xml:space="preserve"> </w:t>
      </w:r>
      <w:proofErr w:type="spellStart"/>
      <w:r w:rsidRPr="002B1A7E">
        <w:rPr>
          <w:rFonts w:eastAsia="Courier New" w:cs="Times New Roman"/>
          <w:lang w:val="en-US"/>
        </w:rPr>
        <w:t>drept</w:t>
      </w:r>
      <w:proofErr w:type="spellEnd"/>
      <w:r w:rsidRPr="002B1A7E">
        <w:rPr>
          <w:rFonts w:eastAsia="Courier New" w:cs="Times New Roman"/>
          <w:lang w:val="en-US"/>
        </w:rPr>
        <w:t xml:space="preserve"> </w:t>
      </w:r>
      <w:proofErr w:type="spellStart"/>
      <w:r w:rsidRPr="002B1A7E">
        <w:rPr>
          <w:rFonts w:eastAsia="Courier New" w:cs="Times New Roman"/>
          <w:lang w:val="en-US"/>
        </w:rPr>
        <w:t>garanţie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titluri</w:t>
      </w:r>
      <w:proofErr w:type="spellEnd"/>
      <w:r w:rsidRPr="002B1A7E">
        <w:rPr>
          <w:rFonts w:eastAsia="Courier New" w:cs="Times New Roman"/>
          <w:lang w:val="en-US"/>
        </w:rPr>
        <w:t xml:space="preserve"> de credit, </w:t>
      </w:r>
      <w:proofErr w:type="spellStart"/>
      <w:r w:rsidRPr="002B1A7E">
        <w:rPr>
          <w:rFonts w:eastAsia="Courier New" w:cs="Times New Roman"/>
          <w:lang w:val="en-US"/>
        </w:rPr>
        <w:t>asupra</w:t>
      </w:r>
      <w:proofErr w:type="spellEnd"/>
      <w:r w:rsidRPr="002B1A7E">
        <w:rPr>
          <w:rFonts w:eastAsia="Courier New" w:cs="Times New Roman"/>
          <w:lang w:val="en-US"/>
        </w:rPr>
        <w:t xml:space="preserve"> </w:t>
      </w:r>
      <w:proofErr w:type="spellStart"/>
      <w:r w:rsidRPr="002B1A7E">
        <w:rPr>
          <w:rFonts w:eastAsia="Courier New" w:cs="Times New Roman"/>
          <w:lang w:val="en-US"/>
        </w:rPr>
        <w:t>cărora</w:t>
      </w:r>
      <w:proofErr w:type="spellEnd"/>
      <w:r w:rsidRPr="002B1A7E">
        <w:rPr>
          <w:rFonts w:eastAsia="Courier New" w:cs="Times New Roman"/>
          <w:lang w:val="en-US"/>
        </w:rPr>
        <w:t xml:space="preserve"> se </w:t>
      </w:r>
      <w:proofErr w:type="spellStart"/>
      <w:r w:rsidRPr="002B1A7E">
        <w:rPr>
          <w:rFonts w:eastAsia="Courier New" w:cs="Times New Roman"/>
          <w:lang w:val="en-US"/>
        </w:rPr>
        <w:t>va</w:t>
      </w:r>
      <w:proofErr w:type="spellEnd"/>
      <w:r w:rsidRPr="002B1A7E">
        <w:rPr>
          <w:rFonts w:eastAsia="Courier New" w:cs="Times New Roman"/>
          <w:lang w:val="en-US"/>
        </w:rPr>
        <w:t xml:space="preserve"> </w:t>
      </w:r>
      <w:proofErr w:type="spellStart"/>
      <w:r w:rsidRPr="002B1A7E">
        <w:rPr>
          <w:rFonts w:eastAsia="Courier New" w:cs="Times New Roman"/>
          <w:lang w:val="en-US"/>
        </w:rPr>
        <w:t>institui</w:t>
      </w:r>
      <w:proofErr w:type="spellEnd"/>
      <w:r w:rsidRPr="002B1A7E">
        <w:rPr>
          <w:rFonts w:eastAsia="Courier New" w:cs="Times New Roman"/>
          <w:lang w:val="en-US"/>
        </w:rPr>
        <w:t xml:space="preserve"> </w:t>
      </w:r>
      <w:proofErr w:type="spellStart"/>
      <w:r w:rsidRPr="002B1A7E">
        <w:rPr>
          <w:rFonts w:eastAsia="Courier New" w:cs="Times New Roman"/>
          <w:lang w:val="en-US"/>
        </w:rPr>
        <w:t>garanţie</w:t>
      </w:r>
      <w:proofErr w:type="spellEnd"/>
      <w:r w:rsidRPr="002B1A7E">
        <w:rPr>
          <w:rFonts w:eastAsia="Courier New" w:cs="Times New Roman"/>
          <w:lang w:val="en-US"/>
        </w:rPr>
        <w:t xml:space="preserve"> </w:t>
      </w:r>
      <w:proofErr w:type="spellStart"/>
      <w:r w:rsidRPr="002B1A7E">
        <w:rPr>
          <w:rFonts w:eastAsia="Courier New" w:cs="Times New Roman"/>
          <w:lang w:val="en-US"/>
        </w:rPr>
        <w:t>reală</w:t>
      </w:r>
      <w:proofErr w:type="spellEnd"/>
      <w:r w:rsidRPr="002B1A7E">
        <w:rPr>
          <w:rFonts w:eastAsia="Courier New" w:cs="Times New Roman"/>
          <w:lang w:val="en-US"/>
        </w:rPr>
        <w:t xml:space="preserve"> </w:t>
      </w:r>
      <w:proofErr w:type="spellStart"/>
      <w:r w:rsidRPr="002B1A7E">
        <w:rPr>
          <w:rFonts w:eastAsia="Courier New" w:cs="Times New Roman"/>
          <w:lang w:val="en-US"/>
        </w:rPr>
        <w:t>mobiliară</w:t>
      </w:r>
      <w:proofErr w:type="spellEnd"/>
      <w:r w:rsidRPr="002B1A7E">
        <w:rPr>
          <w:rFonts w:eastAsia="Courier New" w:cs="Times New Roman"/>
          <w:lang w:val="en-US"/>
        </w:rPr>
        <w:t xml:space="preserve">, cu </w:t>
      </w:r>
      <w:proofErr w:type="spellStart"/>
      <w:r w:rsidRPr="002B1A7E">
        <w:rPr>
          <w:rFonts w:eastAsia="Courier New" w:cs="Times New Roman"/>
          <w:lang w:val="en-US"/>
        </w:rPr>
        <w:t>acordul</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w:t>
      </w:r>
    </w:p>
    <w:p w14:paraId="2BC21AFF"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(10)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plătească</w:t>
      </w:r>
      <w:proofErr w:type="spellEnd"/>
      <w:r w:rsidRPr="002B1A7E">
        <w:rPr>
          <w:rFonts w:eastAsia="Courier New" w:cs="Times New Roman"/>
          <w:lang w:val="en-US"/>
        </w:rPr>
        <w:t xml:space="preserve"> </w:t>
      </w:r>
      <w:proofErr w:type="spellStart"/>
      <w:r w:rsidRPr="002B1A7E">
        <w:rPr>
          <w:rFonts w:eastAsia="Courier New" w:cs="Times New Roman"/>
          <w:lang w:val="en-US"/>
        </w:rPr>
        <w:t>redevenţa</w:t>
      </w:r>
      <w:proofErr w:type="spellEnd"/>
      <w:r w:rsidRPr="002B1A7E">
        <w:rPr>
          <w:rFonts w:eastAsia="Courier New" w:cs="Times New Roman"/>
          <w:lang w:val="en-US"/>
        </w:rPr>
        <w:t xml:space="preserve"> la </w:t>
      </w:r>
      <w:proofErr w:type="spellStart"/>
      <w:r w:rsidRPr="002B1A7E">
        <w:rPr>
          <w:rFonts w:eastAsia="Courier New" w:cs="Times New Roman"/>
          <w:lang w:val="en-US"/>
        </w:rPr>
        <w:t>valoarea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modul</w:t>
      </w:r>
      <w:proofErr w:type="spellEnd"/>
      <w:r w:rsidRPr="002B1A7E">
        <w:rPr>
          <w:rFonts w:eastAsia="Courier New" w:cs="Times New Roman"/>
          <w:lang w:val="en-US"/>
        </w:rPr>
        <w:t xml:space="preserve"> </w:t>
      </w:r>
      <w:proofErr w:type="spellStart"/>
      <w:r w:rsidRPr="002B1A7E">
        <w:rPr>
          <w:rFonts w:eastAsia="Courier New" w:cs="Times New Roman"/>
          <w:lang w:val="en-US"/>
        </w:rPr>
        <w:t>stabilit</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p>
    <w:p w14:paraId="509260E8"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(11)  La </w:t>
      </w:r>
      <w:proofErr w:type="spellStart"/>
      <w:r w:rsidRPr="002B1A7E">
        <w:rPr>
          <w:rFonts w:eastAsia="Courier New" w:cs="Times New Roman"/>
          <w:lang w:val="en-US"/>
        </w:rPr>
        <w:t>încetarea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r w:rsidRPr="002B1A7E">
        <w:rPr>
          <w:rFonts w:eastAsia="Courier New" w:cs="Times New Roman"/>
          <w:lang w:val="en-US"/>
        </w:rPr>
        <w:t xml:space="preserv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restituie</w:t>
      </w:r>
      <w:proofErr w:type="spellEnd"/>
      <w:r w:rsidRPr="002B1A7E">
        <w:rPr>
          <w:rFonts w:eastAsia="Courier New" w:cs="Times New Roman"/>
          <w:lang w:val="en-US"/>
        </w:rPr>
        <w:t xml:space="preserve">, pe </w:t>
      </w:r>
      <w:proofErr w:type="spellStart"/>
      <w:r w:rsidRPr="002B1A7E">
        <w:rPr>
          <w:rFonts w:eastAsia="Courier New" w:cs="Times New Roman"/>
          <w:lang w:val="en-US"/>
        </w:rPr>
        <w:t>bază</w:t>
      </w:r>
      <w:proofErr w:type="spellEnd"/>
      <w:r w:rsidRPr="002B1A7E">
        <w:rPr>
          <w:rFonts w:eastAsia="Courier New" w:cs="Times New Roman"/>
          <w:lang w:val="en-US"/>
        </w:rPr>
        <w:t xml:space="preserve"> de </w:t>
      </w:r>
      <w:proofErr w:type="spellStart"/>
      <w:r w:rsidRPr="002B1A7E">
        <w:rPr>
          <w:rFonts w:eastAsia="Courier New" w:cs="Times New Roman"/>
          <w:lang w:val="en-US"/>
        </w:rPr>
        <w:t>proces</w:t>
      </w:r>
      <w:proofErr w:type="spellEnd"/>
      <w:r w:rsidRPr="002B1A7E">
        <w:rPr>
          <w:rFonts w:eastAsia="Courier New" w:cs="Times New Roman"/>
          <w:lang w:val="en-US"/>
        </w:rPr>
        <w:t xml:space="preserve">-verbal,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deplină</w:t>
      </w:r>
      <w:proofErr w:type="spellEnd"/>
      <w:r w:rsidRPr="002B1A7E">
        <w:rPr>
          <w:rFonts w:eastAsia="Courier New" w:cs="Times New Roman"/>
          <w:lang w:val="en-US"/>
        </w:rPr>
        <w:t xml:space="preserve"> </w:t>
      </w:r>
      <w:proofErr w:type="spellStart"/>
      <w:r w:rsidRPr="002B1A7E">
        <w:rPr>
          <w:rFonts w:eastAsia="Courier New" w:cs="Times New Roman"/>
          <w:lang w:val="en-US"/>
        </w:rPr>
        <w:t>proprietate</w:t>
      </w:r>
      <w:proofErr w:type="spellEnd"/>
      <w:r w:rsidRPr="002B1A7E">
        <w:rPr>
          <w:rFonts w:eastAsia="Courier New" w:cs="Times New Roman"/>
          <w:lang w:val="en-US"/>
        </w:rPr>
        <w:t xml:space="preserve">, liber de </w:t>
      </w:r>
      <w:proofErr w:type="spellStart"/>
      <w:r w:rsidRPr="002B1A7E">
        <w:rPr>
          <w:rFonts w:eastAsia="Courier New" w:cs="Times New Roman"/>
          <w:lang w:val="en-US"/>
        </w:rPr>
        <w:t>orice</w:t>
      </w:r>
      <w:proofErr w:type="spellEnd"/>
      <w:r w:rsidRPr="002B1A7E">
        <w:rPr>
          <w:rFonts w:eastAsia="Courier New" w:cs="Times New Roman"/>
          <w:lang w:val="en-US"/>
        </w:rPr>
        <w:t xml:space="preserve"> </w:t>
      </w:r>
      <w:proofErr w:type="spellStart"/>
      <w:r w:rsidRPr="002B1A7E">
        <w:rPr>
          <w:rFonts w:eastAsia="Courier New" w:cs="Times New Roman"/>
          <w:lang w:val="en-US"/>
        </w:rPr>
        <w:t>sarcină</w:t>
      </w:r>
      <w:proofErr w:type="spellEnd"/>
      <w:r w:rsidRPr="002B1A7E">
        <w:rPr>
          <w:rFonts w:eastAsia="Courier New" w:cs="Times New Roman"/>
          <w:lang w:val="en-US"/>
        </w:rPr>
        <w:t xml:space="preserve">, </w:t>
      </w:r>
      <w:proofErr w:type="spellStart"/>
      <w:r w:rsidRPr="002B1A7E">
        <w:rPr>
          <w:rFonts w:eastAsia="Courier New" w:cs="Times New Roman"/>
          <w:lang w:val="en-US"/>
        </w:rPr>
        <w:t>bunul</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w:t>
      </w:r>
    </w:p>
    <w:p w14:paraId="1A9C8DEF"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(12)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încetării</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din</w:t>
      </w:r>
      <w:proofErr w:type="gramEnd"/>
      <w:r w:rsidRPr="002B1A7E">
        <w:rPr>
          <w:rFonts w:eastAsia="Courier New" w:cs="Times New Roman"/>
          <w:lang w:val="en-US"/>
        </w:rPr>
        <w:t xml:space="preserve"> </w:t>
      </w:r>
      <w:proofErr w:type="spellStart"/>
      <w:r w:rsidRPr="002B1A7E">
        <w:rPr>
          <w:rFonts w:eastAsia="Courier New" w:cs="Times New Roman"/>
          <w:lang w:val="en-US"/>
        </w:rPr>
        <w:t>alte</w:t>
      </w:r>
      <w:proofErr w:type="spellEnd"/>
      <w:r w:rsidRPr="002B1A7E">
        <w:rPr>
          <w:rFonts w:eastAsia="Courier New" w:cs="Times New Roman"/>
          <w:lang w:val="en-US"/>
        </w:rPr>
        <w:t xml:space="preserve"> </w:t>
      </w:r>
      <w:proofErr w:type="spellStart"/>
      <w:r w:rsidRPr="002B1A7E">
        <w:rPr>
          <w:rFonts w:eastAsia="Courier New" w:cs="Times New Roman"/>
          <w:lang w:val="en-US"/>
        </w:rPr>
        <w:t>cauze</w:t>
      </w:r>
      <w:proofErr w:type="spellEnd"/>
      <w:r w:rsidRPr="002B1A7E">
        <w:rPr>
          <w:rFonts w:eastAsia="Courier New" w:cs="Times New Roman"/>
          <w:lang w:val="en-US"/>
        </w:rPr>
        <w:t xml:space="preserve"> </w:t>
      </w:r>
      <w:proofErr w:type="spellStart"/>
      <w:r w:rsidRPr="002B1A7E">
        <w:rPr>
          <w:rFonts w:eastAsia="Courier New" w:cs="Times New Roman"/>
          <w:lang w:val="en-US"/>
        </w:rPr>
        <w:t>decât</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ajungere</w:t>
      </w:r>
      <w:proofErr w:type="spellEnd"/>
      <w:r w:rsidRPr="002B1A7E">
        <w:rPr>
          <w:rFonts w:eastAsia="Courier New" w:cs="Times New Roman"/>
          <w:lang w:val="en-US"/>
        </w:rPr>
        <w:t xml:space="preserve"> la termen, </w:t>
      </w:r>
      <w:proofErr w:type="spellStart"/>
      <w:r w:rsidRPr="002B1A7E">
        <w:rPr>
          <w:rFonts w:eastAsia="Courier New" w:cs="Times New Roman"/>
          <w:lang w:val="en-US"/>
        </w:rPr>
        <w:t>forţă</w:t>
      </w:r>
      <w:proofErr w:type="spellEnd"/>
      <w:r w:rsidRPr="002B1A7E">
        <w:rPr>
          <w:rFonts w:eastAsia="Courier New" w:cs="Times New Roman"/>
          <w:lang w:val="en-US"/>
        </w:rPr>
        <w:t xml:space="preserve"> </w:t>
      </w:r>
      <w:proofErr w:type="spellStart"/>
      <w:r w:rsidRPr="002B1A7E">
        <w:rPr>
          <w:rFonts w:eastAsia="Courier New" w:cs="Times New Roman"/>
          <w:lang w:val="en-US"/>
        </w:rPr>
        <w:t>majoră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 xml:space="preserve"> </w:t>
      </w:r>
      <w:proofErr w:type="spellStart"/>
      <w:r w:rsidRPr="002B1A7E">
        <w:rPr>
          <w:rFonts w:eastAsia="Courier New" w:cs="Times New Roman"/>
          <w:lang w:val="en-US"/>
        </w:rPr>
        <w:t>fortuit</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asigure</w:t>
      </w:r>
      <w:proofErr w:type="spellEnd"/>
      <w:r w:rsidRPr="002B1A7E">
        <w:rPr>
          <w:rFonts w:eastAsia="Courier New" w:cs="Times New Roman"/>
          <w:lang w:val="en-US"/>
        </w:rPr>
        <w:t xml:space="preserve"> </w:t>
      </w:r>
      <w:proofErr w:type="spellStart"/>
      <w:r w:rsidRPr="002B1A7E">
        <w:rPr>
          <w:rFonts w:eastAsia="Courier New" w:cs="Times New Roman"/>
          <w:lang w:val="en-US"/>
        </w:rPr>
        <w:t>continuitatea</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proofErr w:type="gramStart"/>
      <w:r w:rsidRPr="002B1A7E">
        <w:rPr>
          <w:rFonts w:eastAsia="Courier New" w:cs="Times New Roman"/>
          <w:lang w:val="en-US"/>
        </w:rPr>
        <w:t>bunului</w:t>
      </w:r>
      <w:proofErr w:type="spellEnd"/>
      <w:r w:rsidRPr="002B1A7E">
        <w:rPr>
          <w:rFonts w:eastAsia="Courier New" w:cs="Times New Roman"/>
          <w:lang w:val="en-US"/>
        </w:rPr>
        <w:t xml:space="preserve"> ,</w:t>
      </w:r>
      <w:proofErr w:type="gram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stipulate </w:t>
      </w:r>
      <w:proofErr w:type="spellStart"/>
      <w:r w:rsidRPr="002B1A7E">
        <w:rPr>
          <w:rFonts w:eastAsia="Courier New" w:cs="Times New Roman"/>
          <w:lang w:val="en-US"/>
        </w:rPr>
        <w:t>în</w:t>
      </w:r>
      <w:proofErr w:type="spellEnd"/>
      <w:r w:rsidRPr="002B1A7E">
        <w:rPr>
          <w:rFonts w:eastAsia="Courier New" w:cs="Times New Roman"/>
          <w:lang w:val="en-US"/>
        </w:rPr>
        <w:t xml:space="preserve"> contract, </w:t>
      </w:r>
      <w:proofErr w:type="spellStart"/>
      <w:r w:rsidRPr="002B1A7E">
        <w:rPr>
          <w:rFonts w:eastAsia="Courier New" w:cs="Times New Roman"/>
          <w:lang w:val="en-US"/>
        </w:rPr>
        <w:t>până</w:t>
      </w:r>
      <w:proofErr w:type="spellEnd"/>
      <w:r w:rsidRPr="002B1A7E">
        <w:rPr>
          <w:rFonts w:eastAsia="Courier New" w:cs="Times New Roman"/>
          <w:lang w:val="en-US"/>
        </w:rPr>
        <w:t xml:space="preserve"> la </w:t>
      </w:r>
      <w:proofErr w:type="spellStart"/>
      <w:r w:rsidRPr="002B1A7E">
        <w:rPr>
          <w:rFonts w:eastAsia="Courier New" w:cs="Times New Roman"/>
          <w:lang w:val="en-US"/>
        </w:rPr>
        <w:t>preluarea</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w:t>
      </w:r>
    </w:p>
    <w:p w14:paraId="02FDC1A6" w14:textId="77777777" w:rsidR="007D59DA" w:rsidRPr="002B1A7E" w:rsidRDefault="007D59DA" w:rsidP="007D59DA">
      <w:pPr>
        <w:autoSpaceDE w:val="0"/>
        <w:jc w:val="both"/>
        <w:rPr>
          <w:rStyle w:val="FontStyle64"/>
          <w:rFonts w:eastAsia="SimSun"/>
          <w:sz w:val="24"/>
          <w:szCs w:val="24"/>
          <w:lang w:val="en-US"/>
        </w:rPr>
      </w:pPr>
      <w:r w:rsidRPr="002B1A7E">
        <w:rPr>
          <w:rFonts w:eastAsia="Courier New" w:cs="Times New Roman"/>
          <w:lang w:val="en-US"/>
        </w:rPr>
        <w:t xml:space="preserve">    (13)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sesizează</w:t>
      </w:r>
      <w:proofErr w:type="spellEnd"/>
      <w:r w:rsidRPr="002B1A7E">
        <w:rPr>
          <w:rFonts w:eastAsia="Courier New" w:cs="Times New Roman"/>
          <w:lang w:val="en-US"/>
        </w:rPr>
        <w:t xml:space="preserve"> </w:t>
      </w:r>
      <w:proofErr w:type="spellStart"/>
      <w:r w:rsidRPr="002B1A7E">
        <w:rPr>
          <w:rFonts w:eastAsia="Courier New" w:cs="Times New Roman"/>
          <w:lang w:val="en-US"/>
        </w:rPr>
        <w:t>existenţa</w:t>
      </w:r>
      <w:proofErr w:type="spellEnd"/>
      <w:r w:rsidRPr="002B1A7E">
        <w:rPr>
          <w:rFonts w:eastAsia="Courier New" w:cs="Times New Roman"/>
          <w:lang w:val="en-US"/>
        </w:rPr>
        <w:t xml:space="preserve"> </w:t>
      </w:r>
      <w:proofErr w:type="spellStart"/>
      <w:r w:rsidRPr="002B1A7E">
        <w:rPr>
          <w:rFonts w:eastAsia="Courier New" w:cs="Times New Roman"/>
          <w:lang w:val="en-US"/>
        </w:rPr>
        <w:t>unor</w:t>
      </w:r>
      <w:proofErr w:type="spellEnd"/>
      <w:r w:rsidRPr="002B1A7E">
        <w:rPr>
          <w:rFonts w:eastAsia="Courier New" w:cs="Times New Roman"/>
          <w:lang w:val="en-US"/>
        </w:rPr>
        <w:t xml:space="preserve"> </w:t>
      </w:r>
      <w:proofErr w:type="spellStart"/>
      <w:r w:rsidRPr="002B1A7E">
        <w:rPr>
          <w:rFonts w:eastAsia="Courier New" w:cs="Times New Roman"/>
          <w:lang w:val="en-US"/>
        </w:rPr>
        <w:t>cauze</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iminenţa</w:t>
      </w:r>
      <w:proofErr w:type="spellEnd"/>
      <w:r w:rsidRPr="002B1A7E">
        <w:rPr>
          <w:rFonts w:eastAsia="Courier New" w:cs="Times New Roman"/>
          <w:lang w:val="en-US"/>
        </w:rPr>
        <w:t xml:space="preserve"> </w:t>
      </w:r>
      <w:proofErr w:type="spellStart"/>
      <w:r w:rsidRPr="002B1A7E">
        <w:rPr>
          <w:rFonts w:eastAsia="Courier New" w:cs="Times New Roman"/>
          <w:lang w:val="en-US"/>
        </w:rPr>
        <w:t>producerii</w:t>
      </w:r>
      <w:proofErr w:type="spellEnd"/>
      <w:r w:rsidRPr="002B1A7E">
        <w:rPr>
          <w:rFonts w:eastAsia="Courier New" w:cs="Times New Roman"/>
          <w:lang w:val="en-US"/>
        </w:rPr>
        <w:t xml:space="preserve"> </w:t>
      </w:r>
      <w:proofErr w:type="spellStart"/>
      <w:r w:rsidRPr="002B1A7E">
        <w:rPr>
          <w:rFonts w:eastAsia="Courier New" w:cs="Times New Roman"/>
          <w:lang w:val="en-US"/>
        </w:rPr>
        <w:t>unor</w:t>
      </w:r>
      <w:proofErr w:type="spellEnd"/>
      <w:r w:rsidRPr="002B1A7E">
        <w:rPr>
          <w:rFonts w:eastAsia="Courier New" w:cs="Times New Roman"/>
          <w:lang w:val="en-US"/>
        </w:rPr>
        <w:t xml:space="preserve"> </w:t>
      </w:r>
      <w:proofErr w:type="spellStart"/>
      <w:r w:rsidRPr="002B1A7E">
        <w:rPr>
          <w:rFonts w:eastAsia="Courier New" w:cs="Times New Roman"/>
          <w:lang w:val="en-US"/>
        </w:rPr>
        <w:t>evenimente</w:t>
      </w:r>
      <w:proofErr w:type="spellEnd"/>
      <w:r w:rsidRPr="002B1A7E">
        <w:rPr>
          <w:rFonts w:eastAsia="Courier New" w:cs="Times New Roman"/>
          <w:lang w:val="en-US"/>
        </w:rPr>
        <w:t xml:space="preserve"> de </w:t>
      </w:r>
      <w:proofErr w:type="spellStart"/>
      <w:r w:rsidRPr="002B1A7E">
        <w:rPr>
          <w:rFonts w:eastAsia="Courier New" w:cs="Times New Roman"/>
          <w:lang w:val="en-US"/>
        </w:rPr>
        <w:t>natură</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conducă</w:t>
      </w:r>
      <w:proofErr w:type="spellEnd"/>
      <w:r w:rsidRPr="002B1A7E">
        <w:rPr>
          <w:rFonts w:eastAsia="Courier New" w:cs="Times New Roman"/>
          <w:lang w:val="en-US"/>
        </w:rPr>
        <w:t xml:space="preserve"> la </w:t>
      </w:r>
      <w:proofErr w:type="spellStart"/>
      <w:r w:rsidRPr="002B1A7E">
        <w:rPr>
          <w:rFonts w:eastAsia="Courier New" w:cs="Times New Roman"/>
          <w:lang w:val="en-US"/>
        </w:rPr>
        <w:t>imposibilitatea</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w:t>
      </w:r>
      <w:proofErr w:type="spellStart"/>
      <w:r w:rsidRPr="002B1A7E">
        <w:rPr>
          <w:rFonts w:eastAsia="Courier New" w:cs="Times New Roman"/>
          <w:lang w:val="en-US"/>
        </w:rPr>
        <w:t>notifica</w:t>
      </w:r>
      <w:proofErr w:type="spellEnd"/>
      <w:r w:rsidRPr="002B1A7E">
        <w:rPr>
          <w:rFonts w:eastAsia="Courier New" w:cs="Times New Roman"/>
          <w:lang w:val="en-US"/>
        </w:rPr>
        <w:t xml:space="preserve"> de </w:t>
      </w:r>
      <w:proofErr w:type="spellStart"/>
      <w:r w:rsidRPr="002B1A7E">
        <w:rPr>
          <w:rFonts w:eastAsia="Courier New" w:cs="Times New Roman"/>
          <w:lang w:val="en-US"/>
        </w:rPr>
        <w:t>îndată</w:t>
      </w:r>
      <w:proofErr w:type="spellEnd"/>
      <w:r w:rsidRPr="002B1A7E">
        <w:rPr>
          <w:rFonts w:eastAsia="Courier New" w:cs="Times New Roman"/>
          <w:lang w:val="en-US"/>
        </w:rPr>
        <w:t xml:space="preserve"> </w:t>
      </w:r>
      <w:proofErr w:type="spellStart"/>
      <w:r w:rsidRPr="002B1A7E">
        <w:rPr>
          <w:rFonts w:eastAsia="Courier New" w:cs="Times New Roman"/>
          <w:lang w:val="en-US"/>
        </w:rPr>
        <w:t>acest</w:t>
      </w:r>
      <w:proofErr w:type="spellEnd"/>
      <w:r w:rsidRPr="002B1A7E">
        <w:rPr>
          <w:rFonts w:eastAsia="Courier New" w:cs="Times New Roman"/>
          <w:lang w:val="en-US"/>
        </w:rPr>
        <w:t xml:space="preserve"> </w:t>
      </w:r>
      <w:proofErr w:type="spellStart"/>
      <w:r w:rsidRPr="002B1A7E">
        <w:rPr>
          <w:rFonts w:eastAsia="Courier New" w:cs="Times New Roman"/>
          <w:lang w:val="en-US"/>
        </w:rPr>
        <w:t>fapt</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vederea</w:t>
      </w:r>
      <w:proofErr w:type="spellEnd"/>
      <w:r w:rsidRPr="002B1A7E">
        <w:rPr>
          <w:rFonts w:eastAsia="Courier New" w:cs="Times New Roman"/>
          <w:lang w:val="en-US"/>
        </w:rPr>
        <w:t xml:space="preserve"> </w:t>
      </w:r>
      <w:proofErr w:type="spellStart"/>
      <w:r w:rsidRPr="002B1A7E">
        <w:rPr>
          <w:rFonts w:eastAsia="Courier New" w:cs="Times New Roman"/>
          <w:lang w:val="en-US"/>
        </w:rPr>
        <w:t>luării</w:t>
      </w:r>
      <w:proofErr w:type="spellEnd"/>
      <w:r w:rsidRPr="002B1A7E">
        <w:rPr>
          <w:rFonts w:eastAsia="Courier New" w:cs="Times New Roman"/>
          <w:lang w:val="en-US"/>
        </w:rPr>
        <w:t xml:space="preserve"> </w:t>
      </w:r>
      <w:proofErr w:type="spellStart"/>
      <w:r w:rsidRPr="002B1A7E">
        <w:rPr>
          <w:rFonts w:eastAsia="Courier New" w:cs="Times New Roman"/>
          <w:lang w:val="en-US"/>
        </w:rPr>
        <w:t>măsurilor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se </w:t>
      </w:r>
      <w:proofErr w:type="spellStart"/>
      <w:r w:rsidRPr="002B1A7E">
        <w:rPr>
          <w:rFonts w:eastAsia="Courier New" w:cs="Times New Roman"/>
          <w:lang w:val="en-US"/>
        </w:rPr>
        <w:t>impun</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asigurarea</w:t>
      </w:r>
      <w:proofErr w:type="spellEnd"/>
      <w:r w:rsidRPr="002B1A7E">
        <w:rPr>
          <w:rFonts w:eastAsia="Courier New" w:cs="Times New Roman"/>
          <w:lang w:val="en-US"/>
        </w:rPr>
        <w:t xml:space="preserve"> </w:t>
      </w:r>
      <w:proofErr w:type="spellStart"/>
      <w:r w:rsidRPr="002B1A7E">
        <w:rPr>
          <w:rFonts w:eastAsia="Courier New" w:cs="Times New Roman"/>
          <w:lang w:val="en-US"/>
        </w:rPr>
        <w:t>continuităţii</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w:t>
      </w:r>
    </w:p>
    <w:p w14:paraId="5BFABD24" w14:textId="77777777" w:rsidR="007D59DA" w:rsidRPr="002B1A7E" w:rsidRDefault="007D59DA" w:rsidP="007D59DA">
      <w:pPr>
        <w:tabs>
          <w:tab w:val="left" w:pos="396"/>
        </w:tabs>
        <w:jc w:val="both"/>
        <w:rPr>
          <w:rFonts w:eastAsia="Courier New" w:cs="Times New Roman"/>
          <w:lang w:val="en-US"/>
        </w:rPr>
      </w:pPr>
      <w:r w:rsidRPr="002B1A7E">
        <w:rPr>
          <w:rStyle w:val="FontStyle64"/>
          <w:rFonts w:eastAsia="SimSun"/>
          <w:sz w:val="24"/>
          <w:szCs w:val="24"/>
          <w:lang w:val="en-US"/>
        </w:rPr>
        <w:t xml:space="preserve">Art. </w:t>
      </w:r>
      <w:r w:rsidR="009B3F10">
        <w:rPr>
          <w:rStyle w:val="FontStyle64"/>
          <w:rFonts w:eastAsia="SimSun"/>
          <w:sz w:val="24"/>
          <w:szCs w:val="24"/>
          <w:lang w:val="en-US"/>
        </w:rPr>
        <w:t>38</w:t>
      </w:r>
      <w:r w:rsidRPr="002B1A7E">
        <w:rPr>
          <w:rStyle w:val="FontStyle64"/>
          <w:rFonts w:eastAsia="SimSun"/>
          <w:sz w:val="24"/>
          <w:szCs w:val="24"/>
          <w:lang w:val="en-US"/>
        </w:rPr>
        <w:t xml:space="preserve">. </w:t>
      </w:r>
      <w:r w:rsidRPr="002B1A7E">
        <w:rPr>
          <w:rStyle w:val="FontStyle64"/>
          <w:rFonts w:eastAsia="Courier New"/>
          <w:sz w:val="24"/>
          <w:szCs w:val="24"/>
          <w:lang w:val="en-US"/>
        </w:rPr>
        <w:t xml:space="preserve">(1) </w:t>
      </w:r>
      <w:proofErr w:type="spellStart"/>
      <w:r w:rsidRPr="002B1A7E">
        <w:rPr>
          <w:rStyle w:val="FontStyle62"/>
          <w:rFonts w:eastAsia="Courier New"/>
          <w:sz w:val="24"/>
          <w:szCs w:val="24"/>
          <w:lang w:val="en-US"/>
        </w:rPr>
        <w:t>Concedentul</w:t>
      </w:r>
      <w:proofErr w:type="spellEnd"/>
      <w:r w:rsidRPr="002B1A7E">
        <w:rPr>
          <w:rStyle w:val="FontStyle62"/>
          <w:rFonts w:eastAsia="Courier New"/>
          <w:sz w:val="24"/>
          <w:szCs w:val="24"/>
          <w:lang w:val="en-US"/>
        </w:rPr>
        <w:t xml:space="preserve"> are </w:t>
      </w:r>
      <w:proofErr w:type="spellStart"/>
      <w:r w:rsidRPr="002B1A7E">
        <w:rPr>
          <w:rStyle w:val="FontStyle62"/>
          <w:rFonts w:eastAsia="Courier New"/>
          <w:sz w:val="24"/>
          <w:szCs w:val="24"/>
          <w:lang w:val="en-US"/>
        </w:rPr>
        <w:t>dreptul</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să</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verifice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perioada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derulării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contractului</w:t>
      </w:r>
      <w:proofErr w:type="spellEnd"/>
      <w:r w:rsidRPr="002B1A7E">
        <w:rPr>
          <w:rStyle w:val="FontStyle62"/>
          <w:rFonts w:eastAsia="Courier New"/>
          <w:sz w:val="24"/>
          <w:szCs w:val="24"/>
          <w:lang w:val="en-US"/>
        </w:rPr>
        <w:t xml:space="preserve"> de </w:t>
      </w:r>
      <w:proofErr w:type="spellStart"/>
      <w:proofErr w:type="gramStart"/>
      <w:r w:rsidRPr="002B1A7E">
        <w:rPr>
          <w:rStyle w:val="FontStyle62"/>
          <w:rFonts w:eastAsia="Courier New"/>
          <w:sz w:val="24"/>
          <w:szCs w:val="24"/>
          <w:lang w:val="en-US"/>
        </w:rPr>
        <w:t>concesiune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modul</w:t>
      </w:r>
      <w:proofErr w:type="spellEnd"/>
      <w:proofErr w:type="gram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care sunt </w:t>
      </w:r>
      <w:proofErr w:type="spellStart"/>
      <w:r w:rsidRPr="002B1A7E">
        <w:rPr>
          <w:rStyle w:val="FontStyle62"/>
          <w:rFonts w:eastAsia="Courier New"/>
          <w:sz w:val="24"/>
          <w:szCs w:val="24"/>
          <w:lang w:val="en-US"/>
        </w:rPr>
        <w:t>respectate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clauzele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acestuia</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către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concesionar</w:t>
      </w:r>
      <w:proofErr w:type="spellEnd"/>
      <w:r w:rsidRPr="002B1A7E">
        <w:rPr>
          <w:rStyle w:val="FontStyle62"/>
          <w:rFonts w:eastAsia="Courier New"/>
          <w:sz w:val="24"/>
          <w:szCs w:val="24"/>
          <w:lang w:val="en-US"/>
        </w:rPr>
        <w:t>.</w:t>
      </w:r>
    </w:p>
    <w:p w14:paraId="3D3704FE"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(2) </w:t>
      </w:r>
      <w:proofErr w:type="spellStart"/>
      <w:r w:rsidRPr="002B1A7E">
        <w:rPr>
          <w:rFonts w:eastAsia="Courier New" w:cs="Times New Roman"/>
          <w:lang w:val="en-US"/>
        </w:rPr>
        <w:t>Verificarea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se </w:t>
      </w:r>
      <w:proofErr w:type="spellStart"/>
      <w:r w:rsidRPr="002B1A7E">
        <w:rPr>
          <w:rFonts w:eastAsia="Courier New" w:cs="Times New Roman"/>
          <w:lang w:val="en-US"/>
        </w:rPr>
        <w:t>efectuează</w:t>
      </w:r>
      <w:proofErr w:type="spellEnd"/>
      <w:r w:rsidRPr="002B1A7E">
        <w:rPr>
          <w:rFonts w:eastAsia="Courier New" w:cs="Times New Roman"/>
          <w:lang w:val="en-US"/>
        </w:rPr>
        <w:t xml:space="preserve"> </w:t>
      </w:r>
      <w:proofErr w:type="spellStart"/>
      <w:r w:rsidRPr="002B1A7E">
        <w:rPr>
          <w:rFonts w:eastAsia="Courier New" w:cs="Times New Roman"/>
          <w:lang w:val="en-US"/>
        </w:rPr>
        <w:t>numai</w:t>
      </w:r>
      <w:proofErr w:type="spellEnd"/>
      <w:r w:rsidRPr="002B1A7E">
        <w:rPr>
          <w:rFonts w:eastAsia="Courier New" w:cs="Times New Roman"/>
          <w:lang w:val="en-US"/>
        </w:rPr>
        <w:t xml:space="preserve"> cu </w:t>
      </w:r>
      <w:proofErr w:type="spellStart"/>
      <w:r w:rsidRPr="002B1A7E">
        <w:rPr>
          <w:rFonts w:eastAsia="Courier New" w:cs="Times New Roman"/>
          <w:lang w:val="en-US"/>
        </w:rPr>
        <w:t>notificarea</w:t>
      </w:r>
      <w:proofErr w:type="spellEnd"/>
      <w:r w:rsidRPr="002B1A7E">
        <w:rPr>
          <w:rFonts w:eastAsia="Courier New" w:cs="Times New Roman"/>
          <w:lang w:val="en-US"/>
        </w:rPr>
        <w:t xml:space="preserve"> </w:t>
      </w:r>
      <w:proofErr w:type="spellStart"/>
      <w:r w:rsidRPr="002B1A7E">
        <w:rPr>
          <w:rFonts w:eastAsia="Courier New" w:cs="Times New Roman"/>
          <w:lang w:val="en-US"/>
        </w:rPr>
        <w:t>prealabilă</w:t>
      </w:r>
      <w:proofErr w:type="spellEnd"/>
      <w:r w:rsidRPr="002B1A7E">
        <w:rPr>
          <w:rFonts w:eastAsia="Courier New" w:cs="Times New Roman"/>
          <w:lang w:val="en-US"/>
        </w:rPr>
        <w:t xml:space="preserve"> a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stabilite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p>
    <w:p w14:paraId="02C758DF"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(3)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nu </w:t>
      </w:r>
      <w:proofErr w:type="spellStart"/>
      <w:r w:rsidRPr="002B1A7E">
        <w:rPr>
          <w:rFonts w:eastAsia="Courier New" w:cs="Times New Roman"/>
          <w:lang w:val="en-US"/>
        </w:rPr>
        <w:t>îl</w:t>
      </w:r>
      <w:proofErr w:type="spellEnd"/>
      <w:r w:rsidRPr="002B1A7E">
        <w:rPr>
          <w:rFonts w:eastAsia="Courier New" w:cs="Times New Roman"/>
          <w:lang w:val="en-US"/>
        </w:rPr>
        <w:t xml:space="preserve"> </w:t>
      </w:r>
      <w:proofErr w:type="spellStart"/>
      <w:r w:rsidRPr="002B1A7E">
        <w:rPr>
          <w:rFonts w:eastAsia="Courier New" w:cs="Times New Roman"/>
          <w:lang w:val="en-US"/>
        </w:rPr>
        <w:t>tulbure</w:t>
      </w:r>
      <w:proofErr w:type="spellEnd"/>
      <w:r w:rsidRPr="002B1A7E">
        <w:rPr>
          <w:rFonts w:eastAsia="Courier New" w:cs="Times New Roman"/>
          <w:lang w:val="en-US"/>
        </w:rPr>
        <w:t xml:space="preserve"> pe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exerciţiul</w:t>
      </w:r>
      <w:proofErr w:type="spellEnd"/>
      <w:r w:rsidRPr="002B1A7E">
        <w:rPr>
          <w:rFonts w:eastAsia="Courier New" w:cs="Times New Roman"/>
          <w:lang w:val="en-US"/>
        </w:rPr>
        <w:t xml:space="preserve"> </w:t>
      </w:r>
      <w:proofErr w:type="spellStart"/>
      <w:r w:rsidRPr="002B1A7E">
        <w:rPr>
          <w:rFonts w:eastAsia="Courier New" w:cs="Times New Roman"/>
          <w:lang w:val="en-US"/>
        </w:rPr>
        <w:t>drepturilor</w:t>
      </w:r>
      <w:proofErr w:type="spellEnd"/>
      <w:r w:rsidRPr="002B1A7E">
        <w:rPr>
          <w:rFonts w:eastAsia="Courier New" w:cs="Times New Roman"/>
          <w:lang w:val="en-US"/>
        </w:rPr>
        <w:t xml:space="preserve"> </w:t>
      </w:r>
      <w:proofErr w:type="spellStart"/>
      <w:r w:rsidRPr="002B1A7E">
        <w:rPr>
          <w:rFonts w:eastAsia="Courier New" w:cs="Times New Roman"/>
          <w:lang w:val="en-US"/>
        </w:rPr>
        <w:t>rezultate</w:t>
      </w:r>
      <w:proofErr w:type="spellEnd"/>
      <w:r w:rsidRPr="002B1A7E">
        <w:rPr>
          <w:rFonts w:eastAsia="Courier New" w:cs="Times New Roman"/>
          <w:lang w:val="en-US"/>
        </w:rPr>
        <w:t xml:space="preserve"> din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p>
    <w:p w14:paraId="34A91943"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(4)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notifice</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w:t>
      </w:r>
      <w:proofErr w:type="spellStart"/>
      <w:r w:rsidRPr="002B1A7E">
        <w:rPr>
          <w:rFonts w:eastAsia="Courier New" w:cs="Times New Roman"/>
          <w:lang w:val="en-US"/>
        </w:rPr>
        <w:t>apariţia</w:t>
      </w:r>
      <w:proofErr w:type="spellEnd"/>
      <w:r w:rsidRPr="002B1A7E">
        <w:rPr>
          <w:rFonts w:eastAsia="Courier New" w:cs="Times New Roman"/>
          <w:lang w:val="en-US"/>
        </w:rPr>
        <w:t xml:space="preserve"> </w:t>
      </w:r>
      <w:proofErr w:type="spellStart"/>
      <w:r w:rsidRPr="002B1A7E">
        <w:rPr>
          <w:rFonts w:eastAsia="Courier New" w:cs="Times New Roman"/>
          <w:lang w:val="en-US"/>
        </w:rPr>
        <w:t>oricăror</w:t>
      </w:r>
      <w:proofErr w:type="spellEnd"/>
      <w:r w:rsidRPr="002B1A7E">
        <w:rPr>
          <w:rFonts w:eastAsia="Courier New" w:cs="Times New Roman"/>
          <w:lang w:val="en-US"/>
        </w:rPr>
        <w:t xml:space="preserve"> </w:t>
      </w:r>
      <w:proofErr w:type="spellStart"/>
      <w:r w:rsidRPr="002B1A7E">
        <w:rPr>
          <w:rFonts w:eastAsia="Courier New" w:cs="Times New Roman"/>
          <w:lang w:val="en-US"/>
        </w:rPr>
        <w:t>împrejurări</w:t>
      </w:r>
      <w:proofErr w:type="spellEnd"/>
      <w:r w:rsidRPr="002B1A7E">
        <w:rPr>
          <w:rFonts w:eastAsia="Courier New" w:cs="Times New Roman"/>
          <w:lang w:val="en-US"/>
        </w:rPr>
        <w:t xml:space="preserve"> de </w:t>
      </w:r>
      <w:proofErr w:type="spellStart"/>
      <w:r w:rsidRPr="002B1A7E">
        <w:rPr>
          <w:rFonts w:eastAsia="Courier New" w:cs="Times New Roman"/>
          <w:lang w:val="en-US"/>
        </w:rPr>
        <w:t>natură</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aducă</w:t>
      </w:r>
      <w:proofErr w:type="spellEnd"/>
      <w:r w:rsidRPr="002B1A7E">
        <w:rPr>
          <w:rFonts w:eastAsia="Courier New" w:cs="Times New Roman"/>
          <w:lang w:val="en-US"/>
        </w:rPr>
        <w:t xml:space="preserve"> </w:t>
      </w:r>
      <w:proofErr w:type="spellStart"/>
      <w:r w:rsidRPr="002B1A7E">
        <w:rPr>
          <w:rFonts w:eastAsia="Courier New" w:cs="Times New Roman"/>
          <w:lang w:val="en-US"/>
        </w:rPr>
        <w:t>atingere</w:t>
      </w:r>
      <w:proofErr w:type="spellEnd"/>
      <w:r w:rsidRPr="002B1A7E">
        <w:rPr>
          <w:rFonts w:eastAsia="Courier New" w:cs="Times New Roman"/>
          <w:lang w:val="en-US"/>
        </w:rPr>
        <w:t xml:space="preserve"> </w:t>
      </w:r>
      <w:proofErr w:type="spellStart"/>
      <w:r w:rsidRPr="002B1A7E">
        <w:rPr>
          <w:rFonts w:eastAsia="Courier New" w:cs="Times New Roman"/>
          <w:lang w:val="en-US"/>
        </w:rPr>
        <w:t>drepturilor</w:t>
      </w:r>
      <w:proofErr w:type="spellEnd"/>
      <w:r w:rsidRPr="002B1A7E">
        <w:rPr>
          <w:rFonts w:eastAsia="Courier New" w:cs="Times New Roman"/>
          <w:lang w:val="en-US"/>
        </w:rPr>
        <w:t xml:space="preserve"> </w:t>
      </w:r>
      <w:proofErr w:type="spellStart"/>
      <w:r w:rsidRPr="002B1A7E">
        <w:rPr>
          <w:rFonts w:eastAsia="Courier New" w:cs="Times New Roman"/>
          <w:lang w:val="en-US"/>
        </w:rPr>
        <w:t>acestuia</w:t>
      </w:r>
      <w:proofErr w:type="spellEnd"/>
      <w:r w:rsidRPr="002B1A7E">
        <w:rPr>
          <w:rFonts w:eastAsia="Courier New" w:cs="Times New Roman"/>
          <w:lang w:val="en-US"/>
        </w:rPr>
        <w:t>.</w:t>
      </w:r>
    </w:p>
    <w:p w14:paraId="563AE64C"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lastRenderedPageBreak/>
        <w:t xml:space="preserve">    (5)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nu are </w:t>
      </w:r>
      <w:proofErr w:type="spellStart"/>
      <w:r w:rsidRPr="002B1A7E">
        <w:rPr>
          <w:rFonts w:eastAsia="Courier New" w:cs="Times New Roman"/>
          <w:lang w:val="en-US"/>
        </w:rPr>
        <w:t>dreptul</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modifice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mod unilateral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afară</w:t>
      </w:r>
      <w:proofErr w:type="spellEnd"/>
      <w:r w:rsidRPr="002B1A7E">
        <w:rPr>
          <w:rFonts w:eastAsia="Courier New" w:cs="Times New Roman"/>
          <w:lang w:val="en-US"/>
        </w:rPr>
        <w:t xml:space="preserve"> de </w:t>
      </w:r>
      <w:proofErr w:type="spellStart"/>
      <w:r w:rsidRPr="002B1A7E">
        <w:rPr>
          <w:rFonts w:eastAsia="Courier New" w:cs="Times New Roman"/>
          <w:lang w:val="en-US"/>
        </w:rPr>
        <w:t>cazurile</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de </w:t>
      </w:r>
      <w:proofErr w:type="spellStart"/>
      <w:r w:rsidRPr="002B1A7E">
        <w:rPr>
          <w:rFonts w:eastAsia="Courier New" w:cs="Times New Roman"/>
          <w:lang w:val="en-US"/>
        </w:rPr>
        <w:t>lege</w:t>
      </w:r>
      <w:proofErr w:type="spellEnd"/>
      <w:r w:rsidRPr="002B1A7E">
        <w:rPr>
          <w:rFonts w:eastAsia="Courier New" w:cs="Times New Roman"/>
          <w:lang w:val="en-US"/>
        </w:rPr>
        <w:t>.</w:t>
      </w:r>
    </w:p>
    <w:p w14:paraId="2CA1E2FA"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(6)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w:t>
      </w:r>
      <w:proofErr w:type="spellStart"/>
      <w:r w:rsidRPr="002B1A7E">
        <w:rPr>
          <w:rFonts w:eastAsia="Courier New" w:cs="Times New Roman"/>
          <w:lang w:val="en-US"/>
        </w:rPr>
        <w:t>poate</w:t>
      </w:r>
      <w:proofErr w:type="spellEnd"/>
      <w:r w:rsidRPr="002B1A7E">
        <w:rPr>
          <w:rFonts w:eastAsia="Courier New" w:cs="Times New Roman"/>
          <w:lang w:val="en-US"/>
        </w:rPr>
        <w:t xml:space="preserve"> </w:t>
      </w:r>
      <w:proofErr w:type="spellStart"/>
      <w:r w:rsidRPr="002B1A7E">
        <w:rPr>
          <w:rFonts w:eastAsia="Courier New" w:cs="Times New Roman"/>
          <w:lang w:val="en-US"/>
        </w:rPr>
        <w:t>modifica</w:t>
      </w:r>
      <w:proofErr w:type="spellEnd"/>
      <w:r w:rsidRPr="002B1A7E">
        <w:rPr>
          <w:rFonts w:eastAsia="Courier New" w:cs="Times New Roman"/>
          <w:lang w:val="en-US"/>
        </w:rPr>
        <w:t xml:space="preserve"> unilateral </w:t>
      </w:r>
      <w:proofErr w:type="spellStart"/>
      <w:r w:rsidRPr="002B1A7E">
        <w:rPr>
          <w:rFonts w:eastAsia="Courier New" w:cs="Times New Roman"/>
          <w:lang w:val="en-US"/>
        </w:rPr>
        <w:t>partea</w:t>
      </w:r>
      <w:proofErr w:type="spellEnd"/>
      <w:r w:rsidRPr="002B1A7E">
        <w:rPr>
          <w:rFonts w:eastAsia="Courier New" w:cs="Times New Roman"/>
          <w:lang w:val="en-US"/>
        </w:rPr>
        <w:t xml:space="preserve"> </w:t>
      </w:r>
      <w:proofErr w:type="spellStart"/>
      <w:r w:rsidRPr="002B1A7E">
        <w:rPr>
          <w:rFonts w:eastAsia="Courier New" w:cs="Times New Roman"/>
          <w:lang w:val="en-US"/>
        </w:rPr>
        <w:t>reglementară</w:t>
      </w:r>
      <w:proofErr w:type="spellEnd"/>
      <w:r w:rsidRPr="002B1A7E">
        <w:rPr>
          <w:rFonts w:eastAsia="Courier New" w:cs="Times New Roman"/>
          <w:lang w:val="en-US"/>
        </w:rPr>
        <w:t xml:space="preserve"> a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cu </w:t>
      </w:r>
      <w:proofErr w:type="spellStart"/>
      <w:r w:rsidRPr="002B1A7E">
        <w:rPr>
          <w:rFonts w:eastAsia="Courier New" w:cs="Times New Roman"/>
          <w:lang w:val="en-US"/>
        </w:rPr>
        <w:t>notificarea</w:t>
      </w:r>
      <w:proofErr w:type="spellEnd"/>
      <w:r w:rsidRPr="002B1A7E">
        <w:rPr>
          <w:rFonts w:eastAsia="Courier New" w:cs="Times New Roman"/>
          <w:lang w:val="en-US"/>
        </w:rPr>
        <w:t xml:space="preserve"> </w:t>
      </w:r>
      <w:proofErr w:type="spellStart"/>
      <w:r w:rsidRPr="002B1A7E">
        <w:rPr>
          <w:rFonts w:eastAsia="Courier New" w:cs="Times New Roman"/>
          <w:lang w:val="en-US"/>
        </w:rPr>
        <w:t>prealabilă</w:t>
      </w:r>
      <w:proofErr w:type="spellEnd"/>
      <w:r w:rsidRPr="002B1A7E">
        <w:rPr>
          <w:rFonts w:eastAsia="Courier New" w:cs="Times New Roman"/>
          <w:lang w:val="en-US"/>
        </w:rPr>
        <w:t xml:space="preserve"> a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din motive </w:t>
      </w:r>
      <w:proofErr w:type="spellStart"/>
      <w:r w:rsidRPr="002B1A7E">
        <w:rPr>
          <w:rFonts w:eastAsia="Courier New" w:cs="Times New Roman"/>
          <w:lang w:val="en-US"/>
        </w:rPr>
        <w:t>excepţionale</w:t>
      </w:r>
      <w:proofErr w:type="spellEnd"/>
      <w:r w:rsidRPr="002B1A7E">
        <w:rPr>
          <w:rFonts w:eastAsia="Courier New" w:cs="Times New Roman"/>
          <w:lang w:val="en-US"/>
        </w:rPr>
        <w:t xml:space="preserve"> legate de </w:t>
      </w:r>
      <w:proofErr w:type="spellStart"/>
      <w:r w:rsidRPr="002B1A7E">
        <w:rPr>
          <w:rFonts w:eastAsia="Courier New" w:cs="Times New Roman"/>
          <w:lang w:val="en-US"/>
        </w:rPr>
        <w:t>interesul</w:t>
      </w:r>
      <w:proofErr w:type="spellEnd"/>
      <w:r w:rsidRPr="002B1A7E">
        <w:rPr>
          <w:rFonts w:eastAsia="Courier New" w:cs="Times New Roman"/>
          <w:lang w:val="en-US"/>
        </w:rPr>
        <w:t xml:space="preserve"> </w:t>
      </w:r>
      <w:proofErr w:type="spellStart"/>
      <w:r w:rsidRPr="002B1A7E">
        <w:rPr>
          <w:rFonts w:eastAsia="Courier New" w:cs="Times New Roman"/>
          <w:lang w:val="en-US"/>
        </w:rPr>
        <w:t>naţional</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local, </w:t>
      </w:r>
      <w:proofErr w:type="spellStart"/>
      <w:r w:rsidRPr="002B1A7E">
        <w:rPr>
          <w:rFonts w:eastAsia="Courier New" w:cs="Times New Roman"/>
          <w:lang w:val="en-US"/>
        </w:rPr>
        <w:t>după</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w:t>
      </w:r>
    </w:p>
    <w:p w14:paraId="598D63D7"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(7)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obligat</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continue </w:t>
      </w:r>
      <w:proofErr w:type="spellStart"/>
      <w:r w:rsidRPr="002B1A7E">
        <w:rPr>
          <w:rFonts w:eastAsia="Courier New" w:cs="Times New Roman"/>
          <w:lang w:val="en-US"/>
        </w:rPr>
        <w:t>exploatarea</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noile</w:t>
      </w:r>
      <w:proofErr w:type="spellEnd"/>
      <w:r w:rsidRPr="002B1A7E">
        <w:rPr>
          <w:rFonts w:eastAsia="Courier New" w:cs="Times New Roman"/>
          <w:lang w:val="en-US"/>
        </w:rPr>
        <w:t xml:space="preserve"> </w:t>
      </w:r>
      <w:proofErr w:type="spellStart"/>
      <w:r w:rsidRPr="002B1A7E">
        <w:rPr>
          <w:rFonts w:eastAsia="Courier New" w:cs="Times New Roman"/>
          <w:lang w:val="en-US"/>
        </w:rPr>
        <w:t>condiţii</w:t>
      </w:r>
      <w:proofErr w:type="spellEnd"/>
      <w:r w:rsidRPr="002B1A7E">
        <w:rPr>
          <w:rFonts w:eastAsia="Courier New" w:cs="Times New Roman"/>
          <w:lang w:val="en-US"/>
        </w:rPr>
        <w:t xml:space="preserve"> </w:t>
      </w:r>
      <w:proofErr w:type="spellStart"/>
      <w:r w:rsidRPr="002B1A7E">
        <w:rPr>
          <w:rFonts w:eastAsia="Courier New" w:cs="Times New Roman"/>
          <w:lang w:val="en-US"/>
        </w:rPr>
        <w:t>stabilite</w:t>
      </w:r>
      <w:proofErr w:type="spellEnd"/>
      <w:r w:rsidRPr="002B1A7E">
        <w:rPr>
          <w:rFonts w:eastAsia="Courier New" w:cs="Times New Roman"/>
          <w:lang w:val="en-US"/>
        </w:rPr>
        <w:t xml:space="preserve"> de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w:t>
      </w:r>
      <w:proofErr w:type="spellStart"/>
      <w:r w:rsidRPr="002B1A7E">
        <w:rPr>
          <w:rFonts w:eastAsia="Courier New" w:cs="Times New Roman"/>
          <w:lang w:val="en-US"/>
        </w:rPr>
        <w:t>fără</w:t>
      </w:r>
      <w:proofErr w:type="spellEnd"/>
      <w:r w:rsidRPr="002B1A7E">
        <w:rPr>
          <w:rFonts w:eastAsia="Courier New" w:cs="Times New Roman"/>
          <w:lang w:val="en-US"/>
        </w:rPr>
        <w:t xml:space="preserve"> a </w:t>
      </w:r>
      <w:proofErr w:type="spellStart"/>
      <w:r w:rsidRPr="002B1A7E">
        <w:rPr>
          <w:rFonts w:eastAsia="Courier New" w:cs="Times New Roman"/>
          <w:lang w:val="en-US"/>
        </w:rPr>
        <w:t>putea</w:t>
      </w:r>
      <w:proofErr w:type="spellEnd"/>
      <w:r w:rsidRPr="002B1A7E">
        <w:rPr>
          <w:rFonts w:eastAsia="Courier New" w:cs="Times New Roman"/>
          <w:lang w:val="en-US"/>
        </w:rPr>
        <w:t xml:space="preserve"> </w:t>
      </w:r>
      <w:proofErr w:type="spellStart"/>
      <w:r w:rsidRPr="002B1A7E">
        <w:rPr>
          <w:rFonts w:eastAsia="Courier New" w:cs="Times New Roman"/>
          <w:lang w:val="en-US"/>
        </w:rPr>
        <w:t>solicita</w:t>
      </w:r>
      <w:proofErr w:type="spellEnd"/>
      <w:r w:rsidRPr="002B1A7E">
        <w:rPr>
          <w:rFonts w:eastAsia="Courier New" w:cs="Times New Roman"/>
          <w:lang w:val="en-US"/>
        </w:rPr>
        <w:t xml:space="preserve"> </w:t>
      </w:r>
      <w:proofErr w:type="spellStart"/>
      <w:r w:rsidRPr="002B1A7E">
        <w:rPr>
          <w:rFonts w:eastAsia="Courier New" w:cs="Times New Roman"/>
          <w:lang w:val="en-US"/>
        </w:rPr>
        <w:t>încetarea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gramEnd"/>
    </w:p>
    <w:p w14:paraId="203C12D6"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(8)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modificarea</w:t>
      </w:r>
      <w:proofErr w:type="spellEnd"/>
      <w:r w:rsidRPr="002B1A7E">
        <w:rPr>
          <w:rFonts w:eastAsia="Courier New" w:cs="Times New Roman"/>
          <w:lang w:val="en-US"/>
        </w:rPr>
        <w:t xml:space="preserve"> </w:t>
      </w:r>
      <w:proofErr w:type="spellStart"/>
      <w:r w:rsidRPr="002B1A7E">
        <w:rPr>
          <w:rFonts w:eastAsia="Courier New" w:cs="Times New Roman"/>
          <w:lang w:val="en-US"/>
        </w:rPr>
        <w:t>unilaterală</w:t>
      </w:r>
      <w:proofErr w:type="spellEnd"/>
      <w:r w:rsidRPr="002B1A7E">
        <w:rPr>
          <w:rFonts w:eastAsia="Courier New" w:cs="Times New Roman"/>
          <w:lang w:val="en-US"/>
        </w:rPr>
        <w:t xml:space="preserve"> a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îi</w:t>
      </w:r>
      <w:proofErr w:type="spellEnd"/>
      <w:proofErr w:type="gramEnd"/>
      <w:r w:rsidRPr="002B1A7E">
        <w:rPr>
          <w:rFonts w:eastAsia="Courier New" w:cs="Times New Roman"/>
          <w:lang w:val="en-US"/>
        </w:rPr>
        <w:t xml:space="preserve"> </w:t>
      </w:r>
      <w:proofErr w:type="spellStart"/>
      <w:r w:rsidRPr="002B1A7E">
        <w:rPr>
          <w:rFonts w:eastAsia="Courier New" w:cs="Times New Roman"/>
          <w:lang w:val="en-US"/>
        </w:rPr>
        <w:t>aduce</w:t>
      </w:r>
      <w:proofErr w:type="spellEnd"/>
      <w:r w:rsidRPr="002B1A7E">
        <w:rPr>
          <w:rFonts w:eastAsia="Courier New" w:cs="Times New Roman"/>
          <w:lang w:val="en-US"/>
        </w:rPr>
        <w:t xml:space="preserve"> un </w:t>
      </w:r>
      <w:proofErr w:type="spellStart"/>
      <w:r w:rsidRPr="002B1A7E">
        <w:rPr>
          <w:rFonts w:eastAsia="Courier New" w:cs="Times New Roman"/>
          <w:lang w:val="en-US"/>
        </w:rPr>
        <w:t>prejudiciu</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are </w:t>
      </w:r>
      <w:proofErr w:type="spellStart"/>
      <w:r w:rsidRPr="002B1A7E">
        <w:rPr>
          <w:rFonts w:eastAsia="Courier New" w:cs="Times New Roman"/>
          <w:lang w:val="en-US"/>
        </w:rPr>
        <w:t>dreptul</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primească</w:t>
      </w:r>
      <w:proofErr w:type="spellEnd"/>
      <w:r w:rsidRPr="002B1A7E">
        <w:rPr>
          <w:rFonts w:eastAsia="Courier New" w:cs="Times New Roman"/>
          <w:lang w:val="en-US"/>
        </w:rPr>
        <w:t xml:space="preserve"> </w:t>
      </w:r>
      <w:proofErr w:type="spellStart"/>
      <w:r w:rsidRPr="002B1A7E">
        <w:rPr>
          <w:rFonts w:eastAsia="Courier New" w:cs="Times New Roman"/>
          <w:lang w:val="en-US"/>
        </w:rPr>
        <w:t>fără</w:t>
      </w:r>
      <w:proofErr w:type="spellEnd"/>
      <w:r w:rsidRPr="002B1A7E">
        <w:rPr>
          <w:rFonts w:eastAsia="Courier New" w:cs="Times New Roman"/>
          <w:lang w:val="en-US"/>
        </w:rPr>
        <w:t xml:space="preserve"> </w:t>
      </w:r>
      <w:proofErr w:type="spellStart"/>
      <w:r w:rsidRPr="002B1A7E">
        <w:rPr>
          <w:rFonts w:eastAsia="Courier New" w:cs="Times New Roman"/>
          <w:lang w:val="en-US"/>
        </w:rPr>
        <w:t>întârziere</w:t>
      </w:r>
      <w:proofErr w:type="spellEnd"/>
      <w:r w:rsidRPr="002B1A7E">
        <w:rPr>
          <w:rFonts w:eastAsia="Courier New" w:cs="Times New Roman"/>
          <w:lang w:val="en-US"/>
        </w:rPr>
        <w:t xml:space="preserve"> o </w:t>
      </w:r>
      <w:proofErr w:type="spellStart"/>
      <w:r w:rsidRPr="002B1A7E">
        <w:rPr>
          <w:rFonts w:eastAsia="Courier New" w:cs="Times New Roman"/>
          <w:lang w:val="en-US"/>
        </w:rPr>
        <w:t>justă</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despăgubire</w:t>
      </w:r>
      <w:proofErr w:type="spellEnd"/>
      <w:r w:rsidRPr="002B1A7E">
        <w:rPr>
          <w:rFonts w:eastAsia="Courier New" w:cs="Times New Roman"/>
          <w:lang w:val="en-US"/>
        </w:rPr>
        <w:t>.</w:t>
      </w:r>
    </w:p>
    <w:p w14:paraId="3BAB6C84"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(9)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 xml:space="preserve"> de </w:t>
      </w:r>
      <w:proofErr w:type="spellStart"/>
      <w:r w:rsidRPr="002B1A7E">
        <w:rPr>
          <w:rFonts w:eastAsia="Courier New" w:cs="Times New Roman"/>
          <w:lang w:val="en-US"/>
        </w:rPr>
        <w:t>dezacord</w:t>
      </w:r>
      <w:proofErr w:type="spellEnd"/>
      <w:r w:rsidRPr="002B1A7E">
        <w:rPr>
          <w:rFonts w:eastAsia="Courier New" w:cs="Times New Roman"/>
          <w:lang w:val="en-US"/>
        </w:rPr>
        <w:t xml:space="preserve"> </w:t>
      </w:r>
      <w:proofErr w:type="spellStart"/>
      <w:r w:rsidRPr="002B1A7E">
        <w:rPr>
          <w:rFonts w:eastAsia="Courier New" w:cs="Times New Roman"/>
          <w:lang w:val="en-US"/>
        </w:rPr>
        <w:t>între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cu </w:t>
      </w:r>
      <w:proofErr w:type="spellStart"/>
      <w:r w:rsidRPr="002B1A7E">
        <w:rPr>
          <w:rFonts w:eastAsia="Courier New" w:cs="Times New Roman"/>
          <w:lang w:val="en-US"/>
        </w:rPr>
        <w:t>privire</w:t>
      </w:r>
      <w:proofErr w:type="spellEnd"/>
      <w:r w:rsidRPr="002B1A7E">
        <w:rPr>
          <w:rFonts w:eastAsia="Courier New" w:cs="Times New Roman"/>
          <w:lang w:val="en-US"/>
        </w:rPr>
        <w:t xml:space="preserve"> la </w:t>
      </w:r>
      <w:proofErr w:type="spellStart"/>
      <w:r w:rsidRPr="002B1A7E">
        <w:rPr>
          <w:rFonts w:eastAsia="Courier New" w:cs="Times New Roman"/>
          <w:lang w:val="en-US"/>
        </w:rPr>
        <w:t>suma</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despăgubirii</w:t>
      </w:r>
      <w:proofErr w:type="spellEnd"/>
      <w:r w:rsidRPr="002B1A7E">
        <w:rPr>
          <w:rFonts w:eastAsia="Courier New" w:cs="Times New Roman"/>
          <w:lang w:val="en-US"/>
        </w:rPr>
        <w:t xml:space="preserve">, </w:t>
      </w:r>
      <w:proofErr w:type="spellStart"/>
      <w:r w:rsidRPr="002B1A7E">
        <w:rPr>
          <w:rFonts w:eastAsia="Courier New" w:cs="Times New Roman"/>
          <w:lang w:val="en-US"/>
        </w:rPr>
        <w:t>aceasta</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fi </w:t>
      </w:r>
      <w:proofErr w:type="spellStart"/>
      <w:r w:rsidRPr="002B1A7E">
        <w:rPr>
          <w:rFonts w:eastAsia="Courier New" w:cs="Times New Roman"/>
          <w:lang w:val="en-US"/>
        </w:rPr>
        <w:t>stabilită</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instanţa</w:t>
      </w:r>
      <w:proofErr w:type="spellEnd"/>
      <w:r w:rsidRPr="002B1A7E">
        <w:rPr>
          <w:rFonts w:eastAsia="Courier New" w:cs="Times New Roman"/>
          <w:lang w:val="en-US"/>
        </w:rPr>
        <w:t xml:space="preserve"> </w:t>
      </w:r>
      <w:proofErr w:type="spellStart"/>
      <w:r w:rsidRPr="002B1A7E">
        <w:rPr>
          <w:rFonts w:eastAsia="Courier New" w:cs="Times New Roman"/>
          <w:lang w:val="en-US"/>
        </w:rPr>
        <w:t>judecătorească</w:t>
      </w:r>
      <w:proofErr w:type="spellEnd"/>
      <w:r w:rsidRPr="002B1A7E">
        <w:rPr>
          <w:rFonts w:eastAsia="Courier New" w:cs="Times New Roman"/>
          <w:lang w:val="en-US"/>
        </w:rPr>
        <w:t xml:space="preserve"> </w:t>
      </w:r>
      <w:proofErr w:type="spellStart"/>
      <w:r w:rsidRPr="002B1A7E">
        <w:rPr>
          <w:rFonts w:eastAsia="Courier New" w:cs="Times New Roman"/>
          <w:lang w:val="en-US"/>
        </w:rPr>
        <w:t>competentă</w:t>
      </w:r>
      <w:proofErr w:type="spellEnd"/>
      <w:r w:rsidRPr="002B1A7E">
        <w:rPr>
          <w:rFonts w:eastAsia="Courier New" w:cs="Times New Roman"/>
          <w:lang w:val="en-US"/>
        </w:rPr>
        <w:t xml:space="preserve">. </w:t>
      </w:r>
      <w:proofErr w:type="spellStart"/>
      <w:r w:rsidRPr="002B1A7E">
        <w:rPr>
          <w:rFonts w:eastAsia="Courier New" w:cs="Times New Roman"/>
          <w:lang w:val="en-US"/>
        </w:rPr>
        <w:t>Dezacordul</w:t>
      </w:r>
      <w:proofErr w:type="spellEnd"/>
      <w:r w:rsidRPr="002B1A7E">
        <w:rPr>
          <w:rFonts w:eastAsia="Courier New" w:cs="Times New Roman"/>
          <w:lang w:val="en-US"/>
        </w:rPr>
        <w:t xml:space="preserve"> nu exclude </w:t>
      </w:r>
      <w:proofErr w:type="spellStart"/>
      <w:r w:rsidRPr="002B1A7E">
        <w:rPr>
          <w:rFonts w:eastAsia="Courier New" w:cs="Times New Roman"/>
          <w:lang w:val="en-US"/>
        </w:rPr>
        <w:t>îndeplinirea</w:t>
      </w:r>
      <w:proofErr w:type="spellEnd"/>
      <w:r w:rsidRPr="002B1A7E">
        <w:rPr>
          <w:rFonts w:eastAsia="Courier New" w:cs="Times New Roman"/>
          <w:lang w:val="en-US"/>
        </w:rPr>
        <w:t xml:space="preserve"> </w:t>
      </w:r>
      <w:proofErr w:type="spellStart"/>
      <w:r w:rsidRPr="002B1A7E">
        <w:rPr>
          <w:rFonts w:eastAsia="Courier New" w:cs="Times New Roman"/>
          <w:lang w:val="en-US"/>
        </w:rPr>
        <w:t>obligaţiilor</w:t>
      </w:r>
      <w:proofErr w:type="spellEnd"/>
      <w:r w:rsidRPr="002B1A7E">
        <w:rPr>
          <w:rFonts w:eastAsia="Courier New" w:cs="Times New Roman"/>
          <w:lang w:val="en-US"/>
        </w:rPr>
        <w:t xml:space="preserve"> </w:t>
      </w:r>
      <w:proofErr w:type="spellStart"/>
      <w:r w:rsidRPr="002B1A7E">
        <w:rPr>
          <w:rFonts w:eastAsia="Courier New" w:cs="Times New Roman"/>
          <w:lang w:val="en-US"/>
        </w:rPr>
        <w:t>contractuale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w:t>
      </w:r>
      <w:proofErr w:type="spellEnd"/>
      <w:r w:rsidRPr="002B1A7E">
        <w:rPr>
          <w:rFonts w:eastAsia="Courier New" w:cs="Times New Roman"/>
          <w:lang w:val="en-US"/>
        </w:rPr>
        <w:t>.</w:t>
      </w:r>
    </w:p>
    <w:p w14:paraId="3A6ED673" w14:textId="77777777" w:rsidR="007D59DA" w:rsidRPr="002B1A7E" w:rsidRDefault="007D59DA" w:rsidP="007D59DA">
      <w:pPr>
        <w:pStyle w:val="Style29"/>
        <w:spacing w:line="274" w:lineRule="exact"/>
        <w:rPr>
          <w:rStyle w:val="FontStyle62"/>
          <w:rFonts w:eastAsia="Courier New"/>
          <w:sz w:val="24"/>
          <w:szCs w:val="24"/>
          <w:lang w:val="en-US"/>
        </w:rPr>
      </w:pPr>
      <w:r w:rsidRPr="002B1A7E">
        <w:rPr>
          <w:rStyle w:val="FontStyle64"/>
          <w:rFonts w:eastAsia="SimSun"/>
          <w:sz w:val="24"/>
          <w:szCs w:val="24"/>
        </w:rPr>
        <w:t xml:space="preserve">Art. </w:t>
      </w:r>
      <w:r w:rsidR="009B3F10">
        <w:rPr>
          <w:rStyle w:val="FontStyle64"/>
          <w:rFonts w:eastAsia="SimSun"/>
          <w:sz w:val="24"/>
          <w:szCs w:val="24"/>
        </w:rPr>
        <w:t>39</w:t>
      </w:r>
      <w:r w:rsidRPr="002B1A7E">
        <w:rPr>
          <w:rStyle w:val="FontStyle64"/>
          <w:rFonts w:eastAsia="SimSun"/>
          <w:sz w:val="24"/>
          <w:szCs w:val="24"/>
        </w:rPr>
        <w:t>. (1) I</w:t>
      </w:r>
      <w:r w:rsidRPr="002B1A7E">
        <w:rPr>
          <w:rStyle w:val="FontStyle62"/>
          <w:rFonts w:eastAsia="SimSun"/>
          <w:sz w:val="24"/>
          <w:szCs w:val="24"/>
        </w:rPr>
        <w:t>ncetarea contractului de concesiune poate avea loc în următoarele situaţii:</w:t>
      </w:r>
    </w:p>
    <w:p w14:paraId="4925D317" w14:textId="77777777" w:rsidR="007D59DA" w:rsidRPr="002B1A7E" w:rsidRDefault="007D59DA" w:rsidP="007D59DA">
      <w:pPr>
        <w:tabs>
          <w:tab w:val="left" w:pos="1058"/>
        </w:tabs>
        <w:jc w:val="both"/>
        <w:rPr>
          <w:rFonts w:eastAsia="Courier New" w:cs="Times New Roman"/>
          <w:lang w:val="en-US"/>
        </w:rPr>
      </w:pPr>
      <w:r w:rsidRPr="002B1A7E">
        <w:rPr>
          <w:rStyle w:val="FontStyle62"/>
          <w:rFonts w:eastAsia="Courier New"/>
          <w:sz w:val="24"/>
          <w:szCs w:val="24"/>
          <w:lang w:val="en-US"/>
        </w:rPr>
        <w:t xml:space="preserve">    a) la </w:t>
      </w:r>
      <w:proofErr w:type="spellStart"/>
      <w:r w:rsidRPr="002B1A7E">
        <w:rPr>
          <w:rStyle w:val="FontStyle62"/>
          <w:rFonts w:eastAsia="Courier New"/>
          <w:sz w:val="24"/>
          <w:szCs w:val="24"/>
          <w:lang w:val="en-US"/>
        </w:rPr>
        <w:t>expirarea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duratei</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stabilite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contractul</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concesiune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măsura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care </w:t>
      </w:r>
      <w:proofErr w:type="spellStart"/>
      <w:r w:rsidRPr="002B1A7E">
        <w:rPr>
          <w:rStyle w:val="FontStyle62"/>
          <w:rFonts w:eastAsia="Courier New"/>
          <w:sz w:val="24"/>
          <w:szCs w:val="24"/>
          <w:lang w:val="en-US"/>
        </w:rPr>
        <w:t>părţile</w:t>
      </w:r>
      <w:proofErr w:type="spellEnd"/>
      <w:r w:rsidRPr="002B1A7E">
        <w:rPr>
          <w:rStyle w:val="FontStyle62"/>
          <w:rFonts w:eastAsia="Courier New"/>
          <w:sz w:val="24"/>
          <w:szCs w:val="24"/>
          <w:lang w:val="en-US"/>
        </w:rPr>
        <w:t xml:space="preserve"> nu </w:t>
      </w:r>
      <w:proofErr w:type="spellStart"/>
      <w:r w:rsidRPr="002B1A7E">
        <w:rPr>
          <w:rStyle w:val="FontStyle62"/>
          <w:rFonts w:eastAsia="Courier New"/>
          <w:sz w:val="24"/>
          <w:szCs w:val="24"/>
          <w:lang w:val="en-US"/>
        </w:rPr>
        <w:t>convin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scris</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prelungirea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acestuia</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în</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condiţiile</w:t>
      </w:r>
      <w:proofErr w:type="spellEnd"/>
      <w:r w:rsidRPr="002B1A7E">
        <w:rPr>
          <w:rStyle w:val="FontStyle62"/>
          <w:rFonts w:eastAsia="Courier New"/>
          <w:sz w:val="24"/>
          <w:szCs w:val="24"/>
          <w:lang w:val="en-US"/>
        </w:rPr>
        <w:t xml:space="preserve"> </w:t>
      </w:r>
      <w:proofErr w:type="spellStart"/>
      <w:r w:rsidRPr="002B1A7E">
        <w:rPr>
          <w:rStyle w:val="FontStyle62"/>
          <w:rFonts w:eastAsia="Courier New"/>
          <w:sz w:val="24"/>
          <w:szCs w:val="24"/>
          <w:lang w:val="en-US"/>
        </w:rPr>
        <w:t>prevăzute</w:t>
      </w:r>
      <w:proofErr w:type="spellEnd"/>
      <w:r w:rsidRPr="002B1A7E">
        <w:rPr>
          <w:rStyle w:val="FontStyle62"/>
          <w:rFonts w:eastAsia="Courier New"/>
          <w:sz w:val="24"/>
          <w:szCs w:val="24"/>
          <w:lang w:val="en-US"/>
        </w:rPr>
        <w:t xml:space="preserve"> de </w:t>
      </w:r>
      <w:proofErr w:type="spellStart"/>
      <w:r w:rsidRPr="002B1A7E">
        <w:rPr>
          <w:rStyle w:val="FontStyle62"/>
          <w:rFonts w:eastAsia="Courier New"/>
          <w:sz w:val="24"/>
          <w:szCs w:val="24"/>
          <w:lang w:val="en-US"/>
        </w:rPr>
        <w:t>lege</w:t>
      </w:r>
      <w:proofErr w:type="spellEnd"/>
      <w:r w:rsidRPr="002B1A7E">
        <w:rPr>
          <w:rStyle w:val="FontStyle62"/>
          <w:rFonts w:eastAsia="Courier New"/>
          <w:sz w:val="24"/>
          <w:szCs w:val="24"/>
          <w:lang w:val="en-US"/>
        </w:rPr>
        <w:t>;</w:t>
      </w:r>
    </w:p>
    <w:p w14:paraId="4B2006FA"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a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consumptibile</w:t>
      </w:r>
      <w:proofErr w:type="spellEnd"/>
      <w:r w:rsidRPr="002B1A7E">
        <w:rPr>
          <w:rFonts w:eastAsia="Courier New" w:cs="Times New Roman"/>
          <w:lang w:val="en-US"/>
        </w:rPr>
        <w:t xml:space="preserve">, </w:t>
      </w:r>
      <w:proofErr w:type="spellStart"/>
      <w:r w:rsidRPr="002B1A7E">
        <w:rPr>
          <w:rFonts w:eastAsia="Courier New" w:cs="Times New Roman"/>
          <w:lang w:val="en-US"/>
        </w:rPr>
        <w:t>fapt</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w:t>
      </w:r>
      <w:proofErr w:type="spellStart"/>
      <w:r w:rsidRPr="002B1A7E">
        <w:rPr>
          <w:rFonts w:eastAsia="Courier New" w:cs="Times New Roman"/>
          <w:lang w:val="en-US"/>
        </w:rPr>
        <w:t>determină</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epuizarea</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 xml:space="preserve">, </w:t>
      </w:r>
      <w:proofErr w:type="spellStart"/>
      <w:r w:rsidRPr="002B1A7E">
        <w:rPr>
          <w:rFonts w:eastAsia="Courier New" w:cs="Times New Roman"/>
          <w:lang w:val="en-US"/>
        </w:rPr>
        <w:t>imposibilitatea</w:t>
      </w:r>
      <w:proofErr w:type="spellEnd"/>
      <w:r w:rsidRPr="002B1A7E">
        <w:rPr>
          <w:rFonts w:eastAsia="Courier New" w:cs="Times New Roman"/>
          <w:lang w:val="en-US"/>
        </w:rPr>
        <w:t xml:space="preserve"> </w:t>
      </w:r>
      <w:proofErr w:type="spellStart"/>
      <w:r w:rsidRPr="002B1A7E">
        <w:rPr>
          <w:rFonts w:eastAsia="Courier New" w:cs="Times New Roman"/>
          <w:lang w:val="en-US"/>
        </w:rPr>
        <w:t>continuării</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 xml:space="preserve"> </w:t>
      </w:r>
      <w:proofErr w:type="spellStart"/>
      <w:r w:rsidRPr="002B1A7E">
        <w:rPr>
          <w:rFonts w:eastAsia="Courier New" w:cs="Times New Roman"/>
          <w:lang w:val="en-US"/>
        </w:rPr>
        <w:t>înainte</w:t>
      </w:r>
      <w:proofErr w:type="spellEnd"/>
      <w:r w:rsidRPr="002B1A7E">
        <w:rPr>
          <w:rFonts w:eastAsia="Courier New" w:cs="Times New Roman"/>
          <w:lang w:val="en-US"/>
        </w:rPr>
        <w:t xml:space="preserve"> de </w:t>
      </w:r>
      <w:proofErr w:type="spellStart"/>
      <w:r w:rsidRPr="002B1A7E">
        <w:rPr>
          <w:rFonts w:eastAsia="Courier New" w:cs="Times New Roman"/>
          <w:lang w:val="en-US"/>
        </w:rPr>
        <w:t>expirarea</w:t>
      </w:r>
      <w:proofErr w:type="spellEnd"/>
      <w:r w:rsidRPr="002B1A7E">
        <w:rPr>
          <w:rFonts w:eastAsia="Courier New" w:cs="Times New Roman"/>
          <w:lang w:val="en-US"/>
        </w:rPr>
        <w:t xml:space="preserve"> </w:t>
      </w:r>
      <w:proofErr w:type="spellStart"/>
      <w:r w:rsidRPr="002B1A7E">
        <w:rPr>
          <w:rFonts w:eastAsia="Courier New" w:cs="Times New Roman"/>
          <w:lang w:val="en-US"/>
        </w:rPr>
        <w:t>duratei</w:t>
      </w:r>
      <w:proofErr w:type="spellEnd"/>
      <w:r w:rsidRPr="002B1A7E">
        <w:rPr>
          <w:rFonts w:eastAsia="Courier New" w:cs="Times New Roman"/>
          <w:lang w:val="en-US"/>
        </w:rPr>
        <w:t xml:space="preserve"> </w:t>
      </w:r>
      <w:proofErr w:type="spellStart"/>
      <w:r w:rsidRPr="002B1A7E">
        <w:rPr>
          <w:rFonts w:eastAsia="Courier New" w:cs="Times New Roman"/>
          <w:lang w:val="en-US"/>
        </w:rPr>
        <w:t>stabilite</w:t>
      </w:r>
      <w:proofErr w:type="spellEnd"/>
      <w:r w:rsidRPr="002B1A7E">
        <w:rPr>
          <w:rFonts w:eastAsia="Courier New" w:cs="Times New Roman"/>
          <w:lang w:val="en-US"/>
        </w:rPr>
        <w:t xml:space="preserve"> a </w:t>
      </w:r>
      <w:proofErr w:type="spellStart"/>
      <w:r w:rsidRPr="002B1A7E">
        <w:rPr>
          <w:rFonts w:eastAsia="Courier New" w:cs="Times New Roman"/>
          <w:lang w:val="en-US"/>
        </w:rPr>
        <w:t>contractului</w:t>
      </w:r>
      <w:proofErr w:type="spellEnd"/>
      <w:r w:rsidRPr="002B1A7E">
        <w:rPr>
          <w:rFonts w:eastAsia="Courier New" w:cs="Times New Roman"/>
          <w:lang w:val="en-US"/>
        </w:rPr>
        <w:t>;</w:t>
      </w:r>
    </w:p>
    <w:p w14:paraId="26B874B2"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c)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interesul</w:t>
      </w:r>
      <w:proofErr w:type="spellEnd"/>
      <w:r w:rsidRPr="002B1A7E">
        <w:rPr>
          <w:rFonts w:eastAsia="Courier New" w:cs="Times New Roman"/>
          <w:lang w:val="en-US"/>
        </w:rPr>
        <w:t xml:space="preserve"> </w:t>
      </w:r>
      <w:proofErr w:type="spellStart"/>
      <w:r w:rsidRPr="002B1A7E">
        <w:rPr>
          <w:rFonts w:eastAsia="Courier New" w:cs="Times New Roman"/>
          <w:lang w:val="en-US"/>
        </w:rPr>
        <w:t>naţional</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local o </w:t>
      </w:r>
      <w:proofErr w:type="spellStart"/>
      <w:r w:rsidRPr="002B1A7E">
        <w:rPr>
          <w:rFonts w:eastAsia="Courier New" w:cs="Times New Roman"/>
          <w:lang w:val="en-US"/>
        </w:rPr>
        <w:t>impune</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denunţarea</w:t>
      </w:r>
      <w:proofErr w:type="spellEnd"/>
      <w:r w:rsidRPr="002B1A7E">
        <w:rPr>
          <w:rFonts w:eastAsia="Courier New" w:cs="Times New Roman"/>
          <w:lang w:val="en-US"/>
        </w:rPr>
        <w:t xml:space="preserve"> </w:t>
      </w:r>
      <w:proofErr w:type="spellStart"/>
      <w:r w:rsidRPr="002B1A7E">
        <w:rPr>
          <w:rFonts w:eastAsia="Courier New" w:cs="Times New Roman"/>
          <w:lang w:val="en-US"/>
        </w:rPr>
        <w:t>unilaterală</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w:t>
      </w:r>
    </w:p>
    <w:p w14:paraId="0D619C45"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d)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nerespectării</w:t>
      </w:r>
      <w:proofErr w:type="spellEnd"/>
      <w:r w:rsidRPr="002B1A7E">
        <w:rPr>
          <w:rFonts w:eastAsia="Courier New" w:cs="Times New Roman"/>
          <w:lang w:val="en-US"/>
        </w:rPr>
        <w:t xml:space="preserve"> </w:t>
      </w:r>
      <w:proofErr w:type="spellStart"/>
      <w:r w:rsidRPr="002B1A7E">
        <w:rPr>
          <w:rFonts w:eastAsia="Courier New" w:cs="Times New Roman"/>
          <w:lang w:val="en-US"/>
        </w:rPr>
        <w:t>obligaţiilor</w:t>
      </w:r>
      <w:proofErr w:type="spellEnd"/>
      <w:r w:rsidRPr="002B1A7E">
        <w:rPr>
          <w:rFonts w:eastAsia="Courier New" w:cs="Times New Roman"/>
          <w:lang w:val="en-US"/>
        </w:rPr>
        <w:t xml:space="preserve"> </w:t>
      </w:r>
      <w:proofErr w:type="spellStart"/>
      <w:r w:rsidRPr="002B1A7E">
        <w:rPr>
          <w:rFonts w:eastAsia="Courier New" w:cs="Times New Roman"/>
          <w:lang w:val="en-US"/>
        </w:rPr>
        <w:t>contractuale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reziliere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cu </w:t>
      </w:r>
      <w:proofErr w:type="spellStart"/>
      <w:r w:rsidRPr="002B1A7E">
        <w:rPr>
          <w:rFonts w:eastAsia="Courier New" w:cs="Times New Roman"/>
          <w:lang w:val="en-US"/>
        </w:rPr>
        <w:t>plata</w:t>
      </w:r>
      <w:proofErr w:type="spellEnd"/>
      <w:r w:rsidRPr="002B1A7E">
        <w:rPr>
          <w:rFonts w:eastAsia="Courier New" w:cs="Times New Roman"/>
          <w:lang w:val="en-US"/>
        </w:rPr>
        <w:t xml:space="preserve"> </w:t>
      </w:r>
      <w:proofErr w:type="spellStart"/>
      <w:r w:rsidRPr="002B1A7E">
        <w:rPr>
          <w:rFonts w:eastAsia="Courier New" w:cs="Times New Roman"/>
          <w:lang w:val="en-US"/>
        </w:rPr>
        <w:t>unei</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sarcina </w:t>
      </w:r>
      <w:proofErr w:type="spellStart"/>
      <w:r w:rsidRPr="002B1A7E">
        <w:rPr>
          <w:rFonts w:eastAsia="Courier New" w:cs="Times New Roman"/>
          <w:lang w:val="en-US"/>
        </w:rPr>
        <w:t>concesionarului</w:t>
      </w:r>
      <w:proofErr w:type="spellEnd"/>
      <w:r w:rsidRPr="002B1A7E">
        <w:rPr>
          <w:rFonts w:eastAsia="Courier New" w:cs="Times New Roman"/>
          <w:lang w:val="en-US"/>
        </w:rPr>
        <w:t>;</w:t>
      </w:r>
    </w:p>
    <w:p w14:paraId="74B4C11B"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nerespectării</w:t>
      </w:r>
      <w:proofErr w:type="spellEnd"/>
      <w:r w:rsidRPr="002B1A7E">
        <w:rPr>
          <w:rFonts w:eastAsia="Courier New" w:cs="Times New Roman"/>
          <w:lang w:val="en-US"/>
        </w:rPr>
        <w:t xml:space="preserve"> </w:t>
      </w:r>
      <w:proofErr w:type="spellStart"/>
      <w:r w:rsidRPr="002B1A7E">
        <w:rPr>
          <w:rFonts w:eastAsia="Courier New" w:cs="Times New Roman"/>
          <w:lang w:val="en-US"/>
        </w:rPr>
        <w:t>obligaţiilor</w:t>
      </w:r>
      <w:proofErr w:type="spellEnd"/>
      <w:r w:rsidRPr="002B1A7E">
        <w:rPr>
          <w:rFonts w:eastAsia="Courier New" w:cs="Times New Roman"/>
          <w:lang w:val="en-US"/>
        </w:rPr>
        <w:t xml:space="preserve"> </w:t>
      </w:r>
      <w:proofErr w:type="spellStart"/>
      <w:r w:rsidRPr="002B1A7E">
        <w:rPr>
          <w:rFonts w:eastAsia="Courier New" w:cs="Times New Roman"/>
          <w:lang w:val="en-US"/>
        </w:rPr>
        <w:t>contractuale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reziliere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w:t>
      </w:r>
      <w:proofErr w:type="spellEnd"/>
      <w:r w:rsidRPr="002B1A7E">
        <w:rPr>
          <w:rFonts w:eastAsia="Courier New" w:cs="Times New Roman"/>
          <w:lang w:val="en-US"/>
        </w:rPr>
        <w:t>;</w:t>
      </w:r>
    </w:p>
    <w:p w14:paraId="556111EF"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f) la </w:t>
      </w:r>
      <w:proofErr w:type="spellStart"/>
      <w:r w:rsidRPr="002B1A7E">
        <w:rPr>
          <w:rFonts w:eastAsia="Courier New" w:cs="Times New Roman"/>
          <w:lang w:val="en-US"/>
        </w:rPr>
        <w:t>dispariţia</w:t>
      </w:r>
      <w:proofErr w:type="spellEnd"/>
      <w:r w:rsidRPr="002B1A7E">
        <w:rPr>
          <w:rFonts w:eastAsia="Courier New" w:cs="Times New Roman"/>
          <w:lang w:val="en-US"/>
        </w:rPr>
        <w:t xml:space="preserve">, </w:t>
      </w:r>
      <w:proofErr w:type="spellStart"/>
      <w:r w:rsidRPr="002B1A7E">
        <w:rPr>
          <w:rFonts w:eastAsia="Courier New" w:cs="Times New Roman"/>
          <w:lang w:val="en-US"/>
        </w:rPr>
        <w:t>dintr</w:t>
      </w:r>
      <w:proofErr w:type="spellEnd"/>
      <w:r w:rsidRPr="002B1A7E">
        <w:rPr>
          <w:rFonts w:eastAsia="Courier New" w:cs="Times New Roman"/>
          <w:lang w:val="en-US"/>
        </w:rPr>
        <w:t xml:space="preserve">-o </w:t>
      </w:r>
      <w:proofErr w:type="spellStart"/>
      <w:r w:rsidRPr="002B1A7E">
        <w:rPr>
          <w:rFonts w:eastAsia="Courier New" w:cs="Times New Roman"/>
          <w:lang w:val="en-US"/>
        </w:rPr>
        <w:t>cauză</w:t>
      </w:r>
      <w:proofErr w:type="spellEnd"/>
      <w:r w:rsidRPr="002B1A7E">
        <w:rPr>
          <w:rFonts w:eastAsia="Courier New" w:cs="Times New Roman"/>
          <w:lang w:val="en-US"/>
        </w:rPr>
        <w:t xml:space="preserve"> de </w:t>
      </w:r>
      <w:proofErr w:type="spellStart"/>
      <w:r w:rsidRPr="002B1A7E">
        <w:rPr>
          <w:rFonts w:eastAsia="Courier New" w:cs="Times New Roman"/>
          <w:lang w:val="en-US"/>
        </w:rPr>
        <w:t>forţă</w:t>
      </w:r>
      <w:proofErr w:type="spellEnd"/>
      <w:r w:rsidRPr="002B1A7E">
        <w:rPr>
          <w:rFonts w:eastAsia="Courier New" w:cs="Times New Roman"/>
          <w:lang w:val="en-US"/>
        </w:rPr>
        <w:t xml:space="preserve"> </w:t>
      </w:r>
      <w:proofErr w:type="spellStart"/>
      <w:r w:rsidRPr="002B1A7E">
        <w:rPr>
          <w:rFonts w:eastAsia="Courier New" w:cs="Times New Roman"/>
          <w:lang w:val="en-US"/>
        </w:rPr>
        <w:t>majoră</w:t>
      </w:r>
      <w:proofErr w:type="spellEnd"/>
      <w:r w:rsidRPr="002B1A7E">
        <w:rPr>
          <w:rFonts w:eastAsia="Courier New" w:cs="Times New Roman"/>
          <w:lang w:val="en-US"/>
        </w:rPr>
        <w:t xml:space="preserve">, a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imposibilităţii</w:t>
      </w:r>
      <w:proofErr w:type="spellEnd"/>
      <w:r w:rsidRPr="002B1A7E">
        <w:rPr>
          <w:rFonts w:eastAsia="Courier New" w:cs="Times New Roman"/>
          <w:lang w:val="en-US"/>
        </w:rPr>
        <w:t xml:space="preserve"> </w:t>
      </w:r>
      <w:proofErr w:type="spellStart"/>
      <w:r w:rsidRPr="002B1A7E">
        <w:rPr>
          <w:rFonts w:eastAsia="Courier New" w:cs="Times New Roman"/>
          <w:lang w:val="en-US"/>
        </w:rPr>
        <w:t>obiective</w:t>
      </w:r>
      <w:proofErr w:type="spellEnd"/>
      <w:r w:rsidRPr="002B1A7E">
        <w:rPr>
          <w:rFonts w:eastAsia="Courier New" w:cs="Times New Roman"/>
          <w:lang w:val="en-US"/>
        </w:rPr>
        <w:t xml:space="preserve"> a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de a-l </w:t>
      </w:r>
      <w:proofErr w:type="spellStart"/>
      <w:r w:rsidRPr="002B1A7E">
        <w:rPr>
          <w:rFonts w:eastAsia="Courier New" w:cs="Times New Roman"/>
          <w:lang w:val="en-US"/>
        </w:rPr>
        <w:t>exploata</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renunţare</w:t>
      </w:r>
      <w:proofErr w:type="spellEnd"/>
      <w:r w:rsidRPr="002B1A7E">
        <w:rPr>
          <w:rFonts w:eastAsia="Courier New" w:cs="Times New Roman"/>
          <w:lang w:val="en-US"/>
        </w:rPr>
        <w:t xml:space="preserve">, </w:t>
      </w:r>
      <w:proofErr w:type="spellStart"/>
      <w:r w:rsidRPr="002B1A7E">
        <w:rPr>
          <w:rFonts w:eastAsia="Courier New" w:cs="Times New Roman"/>
          <w:lang w:val="en-US"/>
        </w:rPr>
        <w:t>fără</w:t>
      </w:r>
      <w:proofErr w:type="spellEnd"/>
      <w:r w:rsidRPr="002B1A7E">
        <w:rPr>
          <w:rFonts w:eastAsia="Courier New" w:cs="Times New Roman"/>
          <w:lang w:val="en-US"/>
        </w:rPr>
        <w:t xml:space="preserve"> </w:t>
      </w:r>
      <w:proofErr w:type="spellStart"/>
      <w:r w:rsidRPr="002B1A7E">
        <w:rPr>
          <w:rFonts w:eastAsia="Courier New" w:cs="Times New Roman"/>
          <w:lang w:val="en-US"/>
        </w:rPr>
        <w:t>plata</w:t>
      </w:r>
      <w:proofErr w:type="spellEnd"/>
      <w:r w:rsidRPr="002B1A7E">
        <w:rPr>
          <w:rFonts w:eastAsia="Courier New" w:cs="Times New Roman"/>
          <w:lang w:val="en-US"/>
        </w:rPr>
        <w:t xml:space="preserve"> </w:t>
      </w:r>
      <w:proofErr w:type="spellStart"/>
      <w:r w:rsidRPr="002B1A7E">
        <w:rPr>
          <w:rFonts w:eastAsia="Courier New" w:cs="Times New Roman"/>
          <w:lang w:val="en-US"/>
        </w:rPr>
        <w:t>unei</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despăgubiri</w:t>
      </w:r>
      <w:proofErr w:type="spellEnd"/>
      <w:r w:rsidRPr="002B1A7E">
        <w:rPr>
          <w:rFonts w:eastAsia="Courier New" w:cs="Times New Roman"/>
          <w:lang w:val="en-US"/>
        </w:rPr>
        <w:t>.</w:t>
      </w:r>
    </w:p>
    <w:p w14:paraId="07F9D1AC"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(2)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prelungirii</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acesta</w:t>
      </w:r>
      <w:proofErr w:type="spellEnd"/>
      <w:r w:rsidRPr="002B1A7E">
        <w:rPr>
          <w:rFonts w:eastAsia="Courier New" w:cs="Times New Roman"/>
          <w:lang w:val="en-US"/>
        </w:rPr>
        <w:t xml:space="preserve"> se </w:t>
      </w:r>
      <w:proofErr w:type="spellStart"/>
      <w:r w:rsidRPr="002B1A7E">
        <w:rPr>
          <w:rFonts w:eastAsia="Courier New" w:cs="Times New Roman"/>
          <w:lang w:val="en-US"/>
        </w:rPr>
        <w:t>derulează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stabilite</w:t>
      </w:r>
      <w:proofErr w:type="spellEnd"/>
      <w:r w:rsidRPr="002B1A7E">
        <w:rPr>
          <w:rFonts w:eastAsia="Courier New" w:cs="Times New Roman"/>
          <w:lang w:val="en-US"/>
        </w:rPr>
        <w:t xml:space="preserve"> </w:t>
      </w:r>
      <w:proofErr w:type="spellStart"/>
      <w:r w:rsidRPr="002B1A7E">
        <w:rPr>
          <w:rFonts w:eastAsia="Courier New" w:cs="Times New Roman"/>
          <w:lang w:val="en-US"/>
        </w:rPr>
        <w:t>iniţial</w:t>
      </w:r>
      <w:proofErr w:type="spellEnd"/>
      <w:r w:rsidRPr="002B1A7E">
        <w:rPr>
          <w:rFonts w:eastAsia="Courier New" w:cs="Times New Roman"/>
          <w:lang w:val="en-US"/>
        </w:rPr>
        <w:t>.</w:t>
      </w:r>
    </w:p>
    <w:p w14:paraId="15ED70C7"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(3)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lit. c),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w:t>
      </w:r>
      <w:proofErr w:type="spellStart"/>
      <w:r w:rsidRPr="002B1A7E">
        <w:rPr>
          <w:rFonts w:eastAsia="Courier New" w:cs="Times New Roman"/>
          <w:lang w:val="en-US"/>
        </w:rPr>
        <w:t>notifica</w:t>
      </w:r>
      <w:proofErr w:type="spellEnd"/>
      <w:r w:rsidRPr="002B1A7E">
        <w:rPr>
          <w:rFonts w:eastAsia="Courier New" w:cs="Times New Roman"/>
          <w:lang w:val="en-US"/>
        </w:rPr>
        <w:t xml:space="preserve"> de </w:t>
      </w:r>
      <w:proofErr w:type="spellStart"/>
      <w:r w:rsidRPr="002B1A7E">
        <w:rPr>
          <w:rFonts w:eastAsia="Courier New" w:cs="Times New Roman"/>
          <w:lang w:val="en-US"/>
        </w:rPr>
        <w:t>îndată</w:t>
      </w:r>
      <w:proofErr w:type="spellEnd"/>
      <w:r w:rsidRPr="002B1A7E">
        <w:rPr>
          <w:rFonts w:eastAsia="Courier New" w:cs="Times New Roman"/>
          <w:lang w:val="en-US"/>
        </w:rPr>
        <w:t xml:space="preserve"> </w:t>
      </w:r>
      <w:proofErr w:type="spellStart"/>
      <w:r w:rsidRPr="002B1A7E">
        <w:rPr>
          <w:rFonts w:eastAsia="Courier New" w:cs="Times New Roman"/>
          <w:lang w:val="en-US"/>
        </w:rPr>
        <w:t>intenţia</w:t>
      </w:r>
      <w:proofErr w:type="spellEnd"/>
      <w:r w:rsidRPr="002B1A7E">
        <w:rPr>
          <w:rFonts w:eastAsia="Courier New" w:cs="Times New Roman"/>
          <w:lang w:val="en-US"/>
        </w:rPr>
        <w:t xml:space="preserve"> de a </w:t>
      </w:r>
      <w:proofErr w:type="spellStart"/>
      <w:r w:rsidRPr="002B1A7E">
        <w:rPr>
          <w:rFonts w:eastAsia="Courier New" w:cs="Times New Roman"/>
          <w:lang w:val="en-US"/>
        </w:rPr>
        <w:t>denunţa</w:t>
      </w:r>
      <w:proofErr w:type="spellEnd"/>
      <w:r w:rsidRPr="002B1A7E">
        <w:rPr>
          <w:rFonts w:eastAsia="Courier New" w:cs="Times New Roman"/>
          <w:lang w:val="en-US"/>
        </w:rPr>
        <w:t xml:space="preserve"> unilateral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face </w:t>
      </w:r>
      <w:proofErr w:type="spellStart"/>
      <w:r w:rsidRPr="002B1A7E">
        <w:rPr>
          <w:rFonts w:eastAsia="Courier New" w:cs="Times New Roman"/>
          <w:lang w:val="en-US"/>
        </w:rPr>
        <w:t>menţiune</w:t>
      </w:r>
      <w:proofErr w:type="spellEnd"/>
      <w:r w:rsidRPr="002B1A7E">
        <w:rPr>
          <w:rFonts w:eastAsia="Courier New" w:cs="Times New Roman"/>
          <w:lang w:val="en-US"/>
        </w:rPr>
        <w:t xml:space="preserve"> cu </w:t>
      </w:r>
      <w:proofErr w:type="spellStart"/>
      <w:r w:rsidRPr="002B1A7E">
        <w:rPr>
          <w:rFonts w:eastAsia="Courier New" w:cs="Times New Roman"/>
          <w:lang w:val="en-US"/>
        </w:rPr>
        <w:t>privire</w:t>
      </w:r>
      <w:proofErr w:type="spellEnd"/>
      <w:r w:rsidRPr="002B1A7E">
        <w:rPr>
          <w:rFonts w:eastAsia="Courier New" w:cs="Times New Roman"/>
          <w:lang w:val="en-US"/>
        </w:rPr>
        <w:t xml:space="preserve"> la </w:t>
      </w:r>
      <w:proofErr w:type="spellStart"/>
      <w:r w:rsidRPr="002B1A7E">
        <w:rPr>
          <w:rFonts w:eastAsia="Courier New" w:cs="Times New Roman"/>
          <w:lang w:val="en-US"/>
        </w:rPr>
        <w:t>motivele</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au </w:t>
      </w:r>
      <w:proofErr w:type="spellStart"/>
      <w:r w:rsidRPr="002B1A7E">
        <w:rPr>
          <w:rFonts w:eastAsia="Courier New" w:cs="Times New Roman"/>
          <w:lang w:val="en-US"/>
        </w:rPr>
        <w:t>determinat</w:t>
      </w:r>
      <w:proofErr w:type="spellEnd"/>
      <w:r w:rsidRPr="002B1A7E">
        <w:rPr>
          <w:rFonts w:eastAsia="Courier New" w:cs="Times New Roman"/>
          <w:lang w:val="en-US"/>
        </w:rPr>
        <w:t xml:space="preserve"> </w:t>
      </w:r>
      <w:proofErr w:type="spellStart"/>
      <w:r w:rsidRPr="002B1A7E">
        <w:rPr>
          <w:rFonts w:eastAsia="Courier New" w:cs="Times New Roman"/>
          <w:lang w:val="en-US"/>
        </w:rPr>
        <w:t>această</w:t>
      </w:r>
      <w:proofErr w:type="spellEnd"/>
      <w:r w:rsidRPr="002B1A7E">
        <w:rPr>
          <w:rFonts w:eastAsia="Courier New" w:cs="Times New Roman"/>
          <w:lang w:val="en-US"/>
        </w:rPr>
        <w:t xml:space="preserve"> </w:t>
      </w:r>
      <w:proofErr w:type="spellStart"/>
      <w:r w:rsidRPr="002B1A7E">
        <w:rPr>
          <w:rFonts w:eastAsia="Courier New" w:cs="Times New Roman"/>
          <w:lang w:val="en-US"/>
        </w:rPr>
        <w:t>măsură</w:t>
      </w:r>
      <w:proofErr w:type="spellEnd"/>
      <w:r w:rsidRPr="002B1A7E">
        <w:rPr>
          <w:rFonts w:eastAsia="Courier New" w:cs="Times New Roman"/>
          <w:lang w:val="en-US"/>
        </w:rPr>
        <w:t>.</w:t>
      </w:r>
    </w:p>
    <w:p w14:paraId="510C4C19"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(4)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nerespectării</w:t>
      </w:r>
      <w:proofErr w:type="spellEnd"/>
      <w:r w:rsidRPr="002B1A7E">
        <w:rPr>
          <w:rFonts w:eastAsia="Courier New" w:cs="Times New Roman"/>
          <w:lang w:val="en-US"/>
        </w:rPr>
        <w:t xml:space="preserve"> din </w:t>
      </w:r>
      <w:proofErr w:type="spellStart"/>
      <w:r w:rsidRPr="002B1A7E">
        <w:rPr>
          <w:rFonts w:eastAsia="Courier New" w:cs="Times New Roman"/>
          <w:lang w:val="en-US"/>
        </w:rPr>
        <w:t>culpă</w:t>
      </w:r>
      <w:proofErr w:type="spell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obligaţiilor</w:t>
      </w:r>
      <w:proofErr w:type="spellEnd"/>
      <w:r w:rsidRPr="002B1A7E">
        <w:rPr>
          <w:rFonts w:eastAsia="Courier New" w:cs="Times New Roman"/>
          <w:lang w:val="en-US"/>
        </w:rPr>
        <w:t xml:space="preserve"> </w:t>
      </w:r>
      <w:proofErr w:type="spellStart"/>
      <w:r w:rsidRPr="002B1A7E">
        <w:rPr>
          <w:rFonts w:eastAsia="Courier New" w:cs="Times New Roman"/>
          <w:lang w:val="en-US"/>
        </w:rPr>
        <w:t>asumate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una</w:t>
      </w:r>
      <w:proofErr w:type="spellEnd"/>
      <w:r w:rsidRPr="002B1A7E">
        <w:rPr>
          <w:rFonts w:eastAsia="Courier New" w:cs="Times New Roman"/>
          <w:lang w:val="en-US"/>
        </w:rPr>
        <w:t xml:space="preserve"> </w:t>
      </w:r>
      <w:proofErr w:type="spellStart"/>
      <w:r w:rsidRPr="002B1A7E">
        <w:rPr>
          <w:rFonts w:eastAsia="Courier New" w:cs="Times New Roman"/>
          <w:lang w:val="en-US"/>
        </w:rPr>
        <w:t>dintre</w:t>
      </w:r>
      <w:proofErr w:type="spellEnd"/>
      <w:r w:rsidRPr="002B1A7E">
        <w:rPr>
          <w:rFonts w:eastAsia="Courier New" w:cs="Times New Roman"/>
          <w:lang w:val="en-US"/>
        </w:rPr>
        <w:t xml:space="preserve"> </w:t>
      </w:r>
      <w:proofErr w:type="spellStart"/>
      <w:r w:rsidRPr="002B1A7E">
        <w:rPr>
          <w:rFonts w:eastAsia="Courier New" w:cs="Times New Roman"/>
          <w:lang w:val="en-US"/>
        </w:rPr>
        <w:t>părţi</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proofErr w:type="gram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incapacităţii</w:t>
      </w:r>
      <w:proofErr w:type="spellEnd"/>
      <w:r w:rsidRPr="002B1A7E">
        <w:rPr>
          <w:rFonts w:eastAsia="Courier New" w:cs="Times New Roman"/>
          <w:lang w:val="en-US"/>
        </w:rPr>
        <w:t xml:space="preserve"> </w:t>
      </w:r>
      <w:proofErr w:type="spellStart"/>
      <w:r w:rsidRPr="002B1A7E">
        <w:rPr>
          <w:rFonts w:eastAsia="Courier New" w:cs="Times New Roman"/>
          <w:lang w:val="en-US"/>
        </w:rPr>
        <w:t>îndeplinirii</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 xml:space="preserve">, </w:t>
      </w:r>
      <w:proofErr w:type="spellStart"/>
      <w:r w:rsidRPr="002B1A7E">
        <w:rPr>
          <w:rFonts w:eastAsia="Courier New" w:cs="Times New Roman"/>
          <w:lang w:val="en-US"/>
        </w:rPr>
        <w:t>cealaltă</w:t>
      </w:r>
      <w:proofErr w:type="spellEnd"/>
      <w:r w:rsidRPr="002B1A7E">
        <w:rPr>
          <w:rFonts w:eastAsia="Courier New" w:cs="Times New Roman"/>
          <w:lang w:val="en-US"/>
        </w:rPr>
        <w:t xml:space="preserve"> </w:t>
      </w:r>
      <w:proofErr w:type="spellStart"/>
      <w:r w:rsidRPr="002B1A7E">
        <w:rPr>
          <w:rFonts w:eastAsia="Courier New" w:cs="Times New Roman"/>
          <w:lang w:val="en-US"/>
        </w:rPr>
        <w:t>parte</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îndreptăţită</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w:t>
      </w:r>
      <w:proofErr w:type="spellStart"/>
      <w:r w:rsidRPr="002B1A7E">
        <w:rPr>
          <w:rFonts w:eastAsia="Courier New" w:cs="Times New Roman"/>
          <w:lang w:val="en-US"/>
        </w:rPr>
        <w:t>solicite</w:t>
      </w:r>
      <w:proofErr w:type="spellEnd"/>
      <w:r w:rsidRPr="002B1A7E">
        <w:rPr>
          <w:rFonts w:eastAsia="Courier New" w:cs="Times New Roman"/>
          <w:lang w:val="en-US"/>
        </w:rPr>
        <w:t xml:space="preserve"> </w:t>
      </w:r>
      <w:proofErr w:type="spellStart"/>
      <w:r w:rsidRPr="002B1A7E">
        <w:rPr>
          <w:rFonts w:eastAsia="Courier New" w:cs="Times New Roman"/>
          <w:lang w:val="en-US"/>
        </w:rPr>
        <w:t>tribunalului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a </w:t>
      </w:r>
      <w:proofErr w:type="spellStart"/>
      <w:r w:rsidRPr="002B1A7E">
        <w:rPr>
          <w:rFonts w:eastAsia="Courier New" w:cs="Times New Roman"/>
          <w:lang w:val="en-US"/>
        </w:rPr>
        <w:t>cărui</w:t>
      </w:r>
      <w:proofErr w:type="spellEnd"/>
      <w:r w:rsidRPr="002B1A7E">
        <w:rPr>
          <w:rFonts w:eastAsia="Courier New" w:cs="Times New Roman"/>
          <w:lang w:val="en-US"/>
        </w:rPr>
        <w:t xml:space="preserve"> </w:t>
      </w:r>
      <w:proofErr w:type="spellStart"/>
      <w:r w:rsidRPr="002B1A7E">
        <w:rPr>
          <w:rFonts w:eastAsia="Courier New" w:cs="Times New Roman"/>
          <w:lang w:val="en-US"/>
        </w:rPr>
        <w:t>rază</w:t>
      </w:r>
      <w:proofErr w:type="spellEnd"/>
      <w:r w:rsidRPr="002B1A7E">
        <w:rPr>
          <w:rFonts w:eastAsia="Courier New" w:cs="Times New Roman"/>
          <w:lang w:val="en-US"/>
        </w:rPr>
        <w:t xml:space="preserve"> </w:t>
      </w:r>
      <w:proofErr w:type="spellStart"/>
      <w:r w:rsidRPr="002B1A7E">
        <w:rPr>
          <w:rFonts w:eastAsia="Courier New" w:cs="Times New Roman"/>
          <w:lang w:val="en-US"/>
        </w:rPr>
        <w:t>teritorială</w:t>
      </w:r>
      <w:proofErr w:type="spellEnd"/>
      <w:r w:rsidRPr="002B1A7E">
        <w:rPr>
          <w:rFonts w:eastAsia="Courier New" w:cs="Times New Roman"/>
          <w:lang w:val="en-US"/>
        </w:rPr>
        <w:t xml:space="preserve"> se </w:t>
      </w:r>
      <w:proofErr w:type="spellStart"/>
      <w:r w:rsidRPr="002B1A7E">
        <w:rPr>
          <w:rFonts w:eastAsia="Courier New" w:cs="Times New Roman"/>
          <w:lang w:val="en-US"/>
        </w:rPr>
        <w:t>află</w:t>
      </w:r>
      <w:proofErr w:type="spellEnd"/>
      <w:r w:rsidRPr="002B1A7E">
        <w:rPr>
          <w:rFonts w:eastAsia="Courier New" w:cs="Times New Roman"/>
          <w:lang w:val="en-US"/>
        </w:rPr>
        <w:t xml:space="preserve"> </w:t>
      </w:r>
      <w:proofErr w:type="spellStart"/>
      <w:r w:rsidRPr="002B1A7E">
        <w:rPr>
          <w:rFonts w:eastAsia="Courier New" w:cs="Times New Roman"/>
          <w:lang w:val="en-US"/>
        </w:rPr>
        <w:t>sediul</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se </w:t>
      </w:r>
      <w:proofErr w:type="spellStart"/>
      <w:r w:rsidRPr="002B1A7E">
        <w:rPr>
          <w:rFonts w:eastAsia="Courier New" w:cs="Times New Roman"/>
          <w:lang w:val="en-US"/>
        </w:rPr>
        <w:t>pronunţe</w:t>
      </w:r>
      <w:proofErr w:type="spellEnd"/>
      <w:r w:rsidRPr="002B1A7E">
        <w:rPr>
          <w:rFonts w:eastAsia="Courier New" w:cs="Times New Roman"/>
          <w:lang w:val="en-US"/>
        </w:rPr>
        <w:t xml:space="preserve"> cu </w:t>
      </w:r>
      <w:proofErr w:type="spellStart"/>
      <w:r w:rsidRPr="002B1A7E">
        <w:rPr>
          <w:rFonts w:eastAsia="Courier New" w:cs="Times New Roman"/>
          <w:lang w:val="en-US"/>
        </w:rPr>
        <w:t>privire</w:t>
      </w:r>
      <w:proofErr w:type="spellEnd"/>
      <w:r w:rsidRPr="002B1A7E">
        <w:rPr>
          <w:rFonts w:eastAsia="Courier New" w:cs="Times New Roman"/>
          <w:lang w:val="en-US"/>
        </w:rPr>
        <w:t xml:space="preserve"> la </w:t>
      </w:r>
      <w:proofErr w:type="spellStart"/>
      <w:r w:rsidRPr="002B1A7E">
        <w:rPr>
          <w:rFonts w:eastAsia="Courier New" w:cs="Times New Roman"/>
          <w:lang w:val="en-US"/>
        </w:rPr>
        <w:t>rezilierea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cu </w:t>
      </w:r>
      <w:proofErr w:type="spellStart"/>
      <w:r w:rsidRPr="002B1A7E">
        <w:rPr>
          <w:rFonts w:eastAsia="Courier New" w:cs="Times New Roman"/>
          <w:lang w:val="en-US"/>
        </w:rPr>
        <w:t>plata</w:t>
      </w:r>
      <w:proofErr w:type="spellEnd"/>
      <w:r w:rsidRPr="002B1A7E">
        <w:rPr>
          <w:rFonts w:eastAsia="Courier New" w:cs="Times New Roman"/>
          <w:lang w:val="en-US"/>
        </w:rPr>
        <w:t xml:space="preserve"> </w:t>
      </w:r>
      <w:proofErr w:type="spellStart"/>
      <w:r w:rsidRPr="002B1A7E">
        <w:rPr>
          <w:rFonts w:eastAsia="Courier New" w:cs="Times New Roman"/>
          <w:lang w:val="en-US"/>
        </w:rPr>
        <w:t>unei</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despăgubiri</w:t>
      </w:r>
      <w:proofErr w:type="spellEnd"/>
      <w:r w:rsidRPr="002B1A7E">
        <w:rPr>
          <w:rFonts w:eastAsia="Courier New" w:cs="Times New Roman"/>
          <w:lang w:val="en-US"/>
        </w:rPr>
        <w:t xml:space="preserve">, </w:t>
      </w:r>
      <w:proofErr w:type="spellStart"/>
      <w:r w:rsidRPr="002B1A7E">
        <w:rPr>
          <w:rFonts w:eastAsia="Courier New" w:cs="Times New Roman"/>
          <w:lang w:val="en-US"/>
        </w:rPr>
        <w:t>dacă</w:t>
      </w:r>
      <w:proofErr w:type="spellEnd"/>
      <w:r w:rsidRPr="002B1A7E">
        <w:rPr>
          <w:rFonts w:eastAsia="Courier New" w:cs="Times New Roman"/>
          <w:lang w:val="en-US"/>
        </w:rPr>
        <w:t xml:space="preserve"> </w:t>
      </w:r>
      <w:proofErr w:type="spellStart"/>
      <w:r w:rsidRPr="002B1A7E">
        <w:rPr>
          <w:rFonts w:eastAsia="Courier New" w:cs="Times New Roman"/>
          <w:lang w:val="en-US"/>
        </w:rPr>
        <w:t>părţile</w:t>
      </w:r>
      <w:proofErr w:type="spellEnd"/>
      <w:r w:rsidRPr="002B1A7E">
        <w:rPr>
          <w:rFonts w:eastAsia="Courier New" w:cs="Times New Roman"/>
          <w:lang w:val="en-US"/>
        </w:rPr>
        <w:t xml:space="preserve"> nu </w:t>
      </w:r>
      <w:proofErr w:type="spellStart"/>
      <w:r w:rsidRPr="002B1A7E">
        <w:rPr>
          <w:rFonts w:eastAsia="Courier New" w:cs="Times New Roman"/>
          <w:lang w:val="en-US"/>
        </w:rPr>
        <w:t>stabilesc</w:t>
      </w:r>
      <w:proofErr w:type="spellEnd"/>
      <w:r w:rsidRPr="002B1A7E">
        <w:rPr>
          <w:rFonts w:eastAsia="Courier New" w:cs="Times New Roman"/>
          <w:lang w:val="en-US"/>
        </w:rPr>
        <w:t xml:space="preserve"> </w:t>
      </w:r>
      <w:proofErr w:type="spellStart"/>
      <w:r w:rsidRPr="002B1A7E">
        <w:rPr>
          <w:rFonts w:eastAsia="Courier New" w:cs="Times New Roman"/>
          <w:lang w:val="en-US"/>
        </w:rPr>
        <w:t>altfel</w:t>
      </w:r>
      <w:proofErr w:type="spellEnd"/>
      <w:r w:rsidRPr="002B1A7E">
        <w:rPr>
          <w:rFonts w:eastAsia="Courier New" w:cs="Times New Roman"/>
          <w:lang w:val="en-US"/>
        </w:rPr>
        <w:t>.</w:t>
      </w:r>
    </w:p>
    <w:p w14:paraId="5FD031B3"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(5)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dispariţiei</w:t>
      </w:r>
      <w:proofErr w:type="spellEnd"/>
      <w:r w:rsidRPr="002B1A7E">
        <w:rPr>
          <w:rFonts w:eastAsia="Courier New" w:cs="Times New Roman"/>
          <w:lang w:val="en-US"/>
        </w:rPr>
        <w:t xml:space="preserve">, </w:t>
      </w:r>
      <w:proofErr w:type="spellStart"/>
      <w:r w:rsidRPr="002B1A7E">
        <w:rPr>
          <w:rFonts w:eastAsia="Courier New" w:cs="Times New Roman"/>
          <w:lang w:val="en-US"/>
        </w:rPr>
        <w:t>dintr</w:t>
      </w:r>
      <w:proofErr w:type="spellEnd"/>
      <w:r w:rsidRPr="002B1A7E">
        <w:rPr>
          <w:rFonts w:eastAsia="Courier New" w:cs="Times New Roman"/>
          <w:lang w:val="en-US"/>
        </w:rPr>
        <w:t xml:space="preserve">-o </w:t>
      </w:r>
      <w:proofErr w:type="spellStart"/>
      <w:r w:rsidRPr="002B1A7E">
        <w:rPr>
          <w:rFonts w:eastAsia="Courier New" w:cs="Times New Roman"/>
          <w:lang w:val="en-US"/>
        </w:rPr>
        <w:t>cauză</w:t>
      </w:r>
      <w:proofErr w:type="spellEnd"/>
      <w:r w:rsidRPr="002B1A7E">
        <w:rPr>
          <w:rFonts w:eastAsia="Courier New" w:cs="Times New Roman"/>
          <w:lang w:val="en-US"/>
        </w:rPr>
        <w:t xml:space="preserve"> de </w:t>
      </w:r>
      <w:proofErr w:type="spellStart"/>
      <w:r w:rsidRPr="002B1A7E">
        <w:rPr>
          <w:rFonts w:eastAsia="Courier New" w:cs="Times New Roman"/>
          <w:lang w:val="en-US"/>
        </w:rPr>
        <w:t>forţă</w:t>
      </w:r>
      <w:proofErr w:type="spellEnd"/>
      <w:r w:rsidRPr="002B1A7E">
        <w:rPr>
          <w:rFonts w:eastAsia="Courier New" w:cs="Times New Roman"/>
          <w:lang w:val="en-US"/>
        </w:rPr>
        <w:t xml:space="preserve"> </w:t>
      </w:r>
      <w:proofErr w:type="spellStart"/>
      <w:r w:rsidRPr="002B1A7E">
        <w:rPr>
          <w:rFonts w:eastAsia="Courier New" w:cs="Times New Roman"/>
          <w:lang w:val="en-US"/>
        </w:rPr>
        <w:t>majoră</w:t>
      </w:r>
      <w:proofErr w:type="spellEnd"/>
      <w:r w:rsidRPr="002B1A7E">
        <w:rPr>
          <w:rFonts w:eastAsia="Courier New" w:cs="Times New Roman"/>
          <w:lang w:val="en-US"/>
        </w:rPr>
        <w:t xml:space="preserve">, a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 xml:space="preserve"> </w:t>
      </w:r>
      <w:proofErr w:type="spellStart"/>
      <w:r w:rsidRPr="002B1A7E">
        <w:rPr>
          <w:rFonts w:eastAsia="Courier New" w:cs="Times New Roman"/>
          <w:lang w:val="en-US"/>
        </w:rPr>
        <w:t>imposibilităţii</w:t>
      </w:r>
      <w:proofErr w:type="spellEnd"/>
      <w:r w:rsidRPr="002B1A7E">
        <w:rPr>
          <w:rFonts w:eastAsia="Courier New" w:cs="Times New Roman"/>
          <w:lang w:val="en-US"/>
        </w:rPr>
        <w:t xml:space="preserve"> </w:t>
      </w:r>
      <w:proofErr w:type="spellStart"/>
      <w:r w:rsidRPr="002B1A7E">
        <w:rPr>
          <w:rFonts w:eastAsia="Courier New" w:cs="Times New Roman"/>
          <w:lang w:val="en-US"/>
        </w:rPr>
        <w:t>obiective</w:t>
      </w:r>
      <w:proofErr w:type="spellEnd"/>
      <w:r w:rsidRPr="002B1A7E">
        <w:rPr>
          <w:rFonts w:eastAsia="Courier New" w:cs="Times New Roman"/>
          <w:lang w:val="en-US"/>
        </w:rPr>
        <w:t xml:space="preserve"> a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de a-l </w:t>
      </w:r>
      <w:proofErr w:type="spellStart"/>
      <w:r w:rsidRPr="002B1A7E">
        <w:rPr>
          <w:rFonts w:eastAsia="Courier New" w:cs="Times New Roman"/>
          <w:lang w:val="en-US"/>
        </w:rPr>
        <w:t>exploata</w:t>
      </w:r>
      <w:proofErr w:type="spellEnd"/>
      <w:r w:rsidRPr="002B1A7E">
        <w:rPr>
          <w:rFonts w:eastAsia="Courier New" w:cs="Times New Roman"/>
          <w:lang w:val="en-US"/>
        </w:rPr>
        <w:t xml:space="preserve">, </w:t>
      </w:r>
      <w:proofErr w:type="spellStart"/>
      <w:r w:rsidRPr="002B1A7E">
        <w:rPr>
          <w:rFonts w:eastAsia="Courier New" w:cs="Times New Roman"/>
          <w:lang w:val="en-US"/>
        </w:rPr>
        <w:t>acesta</w:t>
      </w:r>
      <w:proofErr w:type="spellEnd"/>
      <w:r w:rsidRPr="002B1A7E">
        <w:rPr>
          <w:rFonts w:eastAsia="Courier New" w:cs="Times New Roman"/>
          <w:lang w:val="en-US"/>
        </w:rPr>
        <w:t xml:space="preserve"> </w:t>
      </w:r>
      <w:proofErr w:type="spellStart"/>
      <w:r w:rsidRPr="002B1A7E">
        <w:rPr>
          <w:rFonts w:eastAsia="Courier New" w:cs="Times New Roman"/>
          <w:lang w:val="en-US"/>
        </w:rPr>
        <w:t>va</w:t>
      </w:r>
      <w:proofErr w:type="spellEnd"/>
      <w:r w:rsidRPr="002B1A7E">
        <w:rPr>
          <w:rFonts w:eastAsia="Courier New" w:cs="Times New Roman"/>
          <w:lang w:val="en-US"/>
        </w:rPr>
        <w:t xml:space="preserve"> </w:t>
      </w:r>
      <w:proofErr w:type="spellStart"/>
      <w:r w:rsidRPr="002B1A7E">
        <w:rPr>
          <w:rFonts w:eastAsia="Courier New" w:cs="Times New Roman"/>
          <w:lang w:val="en-US"/>
        </w:rPr>
        <w:t>notifica</w:t>
      </w:r>
      <w:proofErr w:type="spellEnd"/>
      <w:r w:rsidRPr="002B1A7E">
        <w:rPr>
          <w:rFonts w:eastAsia="Courier New" w:cs="Times New Roman"/>
          <w:lang w:val="en-US"/>
        </w:rPr>
        <w:t xml:space="preserve"> de </w:t>
      </w:r>
      <w:proofErr w:type="spellStart"/>
      <w:r w:rsidRPr="002B1A7E">
        <w:rPr>
          <w:rFonts w:eastAsia="Courier New" w:cs="Times New Roman"/>
          <w:lang w:val="en-US"/>
        </w:rPr>
        <w:t>îndată</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w:t>
      </w:r>
      <w:proofErr w:type="spellStart"/>
      <w:r w:rsidRPr="002B1A7E">
        <w:rPr>
          <w:rFonts w:eastAsia="Courier New" w:cs="Times New Roman"/>
          <w:lang w:val="en-US"/>
        </w:rPr>
        <w:t>dispariţia</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ori</w:t>
      </w:r>
      <w:proofErr w:type="spellEnd"/>
      <w:r w:rsidRPr="002B1A7E">
        <w:rPr>
          <w:rFonts w:eastAsia="Courier New" w:cs="Times New Roman"/>
          <w:lang w:val="en-US"/>
        </w:rPr>
        <w:t xml:space="preserve"> </w:t>
      </w:r>
      <w:proofErr w:type="spellStart"/>
      <w:r w:rsidRPr="002B1A7E">
        <w:rPr>
          <w:rFonts w:eastAsia="Courier New" w:cs="Times New Roman"/>
          <w:lang w:val="en-US"/>
        </w:rPr>
        <w:t>imposibilitatea</w:t>
      </w:r>
      <w:proofErr w:type="spellEnd"/>
      <w:r w:rsidRPr="002B1A7E">
        <w:rPr>
          <w:rFonts w:eastAsia="Courier New" w:cs="Times New Roman"/>
          <w:lang w:val="en-US"/>
        </w:rPr>
        <w:t xml:space="preserve"> </w:t>
      </w:r>
      <w:proofErr w:type="spellStart"/>
      <w:r w:rsidRPr="002B1A7E">
        <w:rPr>
          <w:rFonts w:eastAsia="Courier New" w:cs="Times New Roman"/>
          <w:lang w:val="en-US"/>
        </w:rPr>
        <w:t>obiectivă</w:t>
      </w:r>
      <w:proofErr w:type="spellEnd"/>
      <w:r w:rsidRPr="002B1A7E">
        <w:rPr>
          <w:rFonts w:eastAsia="Courier New" w:cs="Times New Roman"/>
          <w:lang w:val="en-US"/>
        </w:rPr>
        <w:t xml:space="preserve"> de </w:t>
      </w:r>
      <w:proofErr w:type="spellStart"/>
      <w:r w:rsidRPr="002B1A7E">
        <w:rPr>
          <w:rFonts w:eastAsia="Courier New" w:cs="Times New Roman"/>
          <w:lang w:val="en-US"/>
        </w:rPr>
        <w:t>exploatare</w:t>
      </w:r>
      <w:proofErr w:type="spell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acestuia</w:t>
      </w:r>
      <w:proofErr w:type="spellEnd"/>
      <w:r w:rsidRPr="002B1A7E">
        <w:rPr>
          <w:rFonts w:eastAsia="Courier New" w:cs="Times New Roman"/>
          <w:lang w:val="en-US"/>
        </w:rPr>
        <w:t xml:space="preserve">, </w:t>
      </w:r>
      <w:proofErr w:type="spellStart"/>
      <w:r w:rsidRPr="002B1A7E">
        <w:rPr>
          <w:rFonts w:eastAsia="Courier New" w:cs="Times New Roman"/>
          <w:lang w:val="en-US"/>
        </w:rPr>
        <w:t>declarând</w:t>
      </w:r>
      <w:proofErr w:type="spellEnd"/>
      <w:r w:rsidRPr="002B1A7E">
        <w:rPr>
          <w:rFonts w:eastAsia="Courier New" w:cs="Times New Roman"/>
          <w:lang w:val="en-US"/>
        </w:rPr>
        <w:t xml:space="preserve"> </w:t>
      </w:r>
      <w:proofErr w:type="spellStart"/>
      <w:r w:rsidRPr="002B1A7E">
        <w:rPr>
          <w:rFonts w:eastAsia="Courier New" w:cs="Times New Roman"/>
          <w:lang w:val="en-US"/>
        </w:rPr>
        <w:t>renunţarea</w:t>
      </w:r>
      <w:proofErr w:type="spellEnd"/>
      <w:r w:rsidRPr="002B1A7E">
        <w:rPr>
          <w:rFonts w:eastAsia="Courier New" w:cs="Times New Roman"/>
          <w:lang w:val="en-US"/>
        </w:rPr>
        <w:t xml:space="preserve"> la </w:t>
      </w:r>
      <w:proofErr w:type="spellStart"/>
      <w:r w:rsidRPr="002B1A7E">
        <w:rPr>
          <w:rFonts w:eastAsia="Courier New" w:cs="Times New Roman"/>
          <w:lang w:val="en-US"/>
        </w:rPr>
        <w:t>concesiune</w:t>
      </w:r>
      <w:proofErr w:type="spellEnd"/>
      <w:r w:rsidRPr="002B1A7E">
        <w:rPr>
          <w:rFonts w:eastAsia="Courier New" w:cs="Times New Roman"/>
          <w:lang w:val="en-US"/>
        </w:rPr>
        <w:t>.</w:t>
      </w:r>
    </w:p>
    <w:p w14:paraId="510F78F7"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(6)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nu </w:t>
      </w:r>
      <w:proofErr w:type="spellStart"/>
      <w:r w:rsidRPr="002B1A7E">
        <w:rPr>
          <w:rFonts w:eastAsia="Courier New" w:cs="Times New Roman"/>
          <w:lang w:val="en-US"/>
        </w:rPr>
        <w:t>va</w:t>
      </w:r>
      <w:proofErr w:type="spellEnd"/>
      <w:r w:rsidRPr="002B1A7E">
        <w:rPr>
          <w:rFonts w:eastAsia="Courier New" w:cs="Times New Roman"/>
          <w:lang w:val="en-US"/>
        </w:rPr>
        <w:t xml:space="preserve"> </w:t>
      </w:r>
      <w:proofErr w:type="spellStart"/>
      <w:r w:rsidRPr="002B1A7E">
        <w:rPr>
          <w:rFonts w:eastAsia="Courier New" w:cs="Times New Roman"/>
          <w:lang w:val="en-US"/>
        </w:rPr>
        <w:t>putea</w:t>
      </w:r>
      <w:proofErr w:type="spellEnd"/>
      <w:r w:rsidRPr="002B1A7E">
        <w:rPr>
          <w:rFonts w:eastAsia="Courier New" w:cs="Times New Roman"/>
          <w:lang w:val="en-US"/>
        </w:rPr>
        <w:t xml:space="preserve"> fi </w:t>
      </w:r>
      <w:proofErr w:type="spellStart"/>
      <w:r w:rsidRPr="002B1A7E">
        <w:rPr>
          <w:rFonts w:eastAsia="Courier New" w:cs="Times New Roman"/>
          <w:lang w:val="en-US"/>
        </w:rPr>
        <w:t>obligat</w:t>
      </w:r>
      <w:proofErr w:type="spellEnd"/>
      <w:r w:rsidRPr="002B1A7E">
        <w:rPr>
          <w:rFonts w:eastAsia="Courier New" w:cs="Times New Roman"/>
          <w:lang w:val="en-US"/>
        </w:rPr>
        <w:t xml:space="preserve"> la </w:t>
      </w:r>
      <w:proofErr w:type="spellStart"/>
      <w:r w:rsidRPr="002B1A7E">
        <w:rPr>
          <w:rFonts w:eastAsia="Courier New" w:cs="Times New Roman"/>
          <w:lang w:val="en-US"/>
        </w:rPr>
        <w:t>plata</w:t>
      </w:r>
      <w:proofErr w:type="spellEnd"/>
      <w:r w:rsidRPr="002B1A7E">
        <w:rPr>
          <w:rFonts w:eastAsia="Courier New" w:cs="Times New Roman"/>
          <w:lang w:val="en-US"/>
        </w:rPr>
        <w:t xml:space="preserve"> </w:t>
      </w:r>
      <w:proofErr w:type="spellStart"/>
      <w:r w:rsidRPr="002B1A7E">
        <w:rPr>
          <w:rFonts w:eastAsia="Courier New" w:cs="Times New Roman"/>
          <w:lang w:val="en-US"/>
        </w:rPr>
        <w:t>vreunei</w:t>
      </w:r>
      <w:proofErr w:type="spellEnd"/>
      <w:r w:rsidRPr="002B1A7E">
        <w:rPr>
          <w:rFonts w:eastAsia="Courier New" w:cs="Times New Roman"/>
          <w:lang w:val="en-US"/>
        </w:rPr>
        <w:t xml:space="preserve"> </w:t>
      </w:r>
      <w:proofErr w:type="spellStart"/>
      <w:r w:rsidRPr="002B1A7E">
        <w:rPr>
          <w:rFonts w:eastAsia="Courier New" w:cs="Times New Roman"/>
          <w:lang w:val="en-US"/>
        </w:rPr>
        <w:t>despăgubiri</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prejudiciile</w:t>
      </w:r>
      <w:proofErr w:type="spellEnd"/>
      <w:r w:rsidRPr="002B1A7E">
        <w:rPr>
          <w:rFonts w:eastAsia="Courier New" w:cs="Times New Roman"/>
          <w:lang w:val="en-US"/>
        </w:rPr>
        <w:t xml:space="preserve"> </w:t>
      </w:r>
      <w:proofErr w:type="spellStart"/>
      <w:r w:rsidRPr="002B1A7E">
        <w:rPr>
          <w:rFonts w:eastAsia="Courier New" w:cs="Times New Roman"/>
          <w:lang w:val="en-US"/>
        </w:rPr>
        <w:t>suferite</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ca </w:t>
      </w:r>
      <w:proofErr w:type="spellStart"/>
      <w:r w:rsidRPr="002B1A7E">
        <w:rPr>
          <w:rFonts w:eastAsia="Courier New" w:cs="Times New Roman"/>
          <w:lang w:val="en-US"/>
        </w:rPr>
        <w:t>urmare</w:t>
      </w:r>
      <w:proofErr w:type="spellEnd"/>
      <w:r w:rsidRPr="002B1A7E">
        <w:rPr>
          <w:rFonts w:eastAsia="Courier New" w:cs="Times New Roman"/>
          <w:lang w:val="en-US"/>
        </w:rPr>
        <w:t xml:space="preserve"> a </w:t>
      </w:r>
      <w:proofErr w:type="spellStart"/>
      <w:r w:rsidRPr="002B1A7E">
        <w:rPr>
          <w:rFonts w:eastAsia="Courier New" w:cs="Times New Roman"/>
          <w:lang w:val="en-US"/>
        </w:rPr>
        <w:t>situaţiilor</w:t>
      </w:r>
      <w:proofErr w:type="spellEnd"/>
      <w:r w:rsidRPr="002B1A7E">
        <w:rPr>
          <w:rFonts w:eastAsia="Courier New" w:cs="Times New Roman"/>
          <w:lang w:val="en-US"/>
        </w:rPr>
        <w:t xml:space="preserve"> </w:t>
      </w:r>
      <w:proofErr w:type="spellStart"/>
      <w:r w:rsidRPr="002B1A7E">
        <w:rPr>
          <w:rFonts w:eastAsia="Courier New" w:cs="Times New Roman"/>
          <w:lang w:val="en-US"/>
        </w:rPr>
        <w:t>prevăzute</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(5).</w:t>
      </w:r>
    </w:p>
    <w:p w14:paraId="59A08CDF" w14:textId="77777777" w:rsidR="007D59DA" w:rsidRPr="002B1A7E" w:rsidRDefault="007D59DA" w:rsidP="007D59DA">
      <w:pPr>
        <w:autoSpaceDE w:val="0"/>
        <w:jc w:val="both"/>
        <w:rPr>
          <w:rFonts w:eastAsia="Courier New" w:cs="Times New Roman"/>
          <w:lang w:val="en-US"/>
        </w:rPr>
      </w:pPr>
      <w:r w:rsidRPr="002B1A7E">
        <w:rPr>
          <w:rFonts w:eastAsia="Courier New" w:cs="Times New Roman"/>
          <w:lang w:val="en-US"/>
        </w:rPr>
        <w:t xml:space="preserve">    (7) Prin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părţile</w:t>
      </w:r>
      <w:proofErr w:type="spellEnd"/>
      <w:r w:rsidRPr="002B1A7E">
        <w:rPr>
          <w:rFonts w:eastAsia="Courier New" w:cs="Times New Roman"/>
          <w:lang w:val="en-US"/>
        </w:rPr>
        <w:t xml:space="preserve"> pot </w:t>
      </w:r>
      <w:proofErr w:type="spellStart"/>
      <w:r w:rsidRPr="002B1A7E">
        <w:rPr>
          <w:rFonts w:eastAsia="Courier New" w:cs="Times New Roman"/>
          <w:lang w:val="en-US"/>
        </w:rPr>
        <w:t>stabili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alte</w:t>
      </w:r>
      <w:proofErr w:type="spellEnd"/>
      <w:r w:rsidRPr="002B1A7E">
        <w:rPr>
          <w:rFonts w:eastAsia="Courier New" w:cs="Times New Roman"/>
          <w:lang w:val="en-US"/>
        </w:rPr>
        <w:t xml:space="preserve"> </w:t>
      </w:r>
      <w:proofErr w:type="spellStart"/>
      <w:r w:rsidRPr="002B1A7E">
        <w:rPr>
          <w:rFonts w:eastAsia="Courier New" w:cs="Times New Roman"/>
          <w:lang w:val="en-US"/>
        </w:rPr>
        <w:t>cauze</w:t>
      </w:r>
      <w:proofErr w:type="spellEnd"/>
      <w:r w:rsidRPr="002B1A7E">
        <w:rPr>
          <w:rFonts w:eastAsia="Courier New" w:cs="Times New Roman"/>
          <w:lang w:val="en-US"/>
        </w:rPr>
        <w:t xml:space="preserve"> de </w:t>
      </w:r>
      <w:proofErr w:type="spellStart"/>
      <w:r w:rsidRPr="002B1A7E">
        <w:rPr>
          <w:rFonts w:eastAsia="Courier New" w:cs="Times New Roman"/>
          <w:lang w:val="en-US"/>
        </w:rPr>
        <w:t>încetare</w:t>
      </w:r>
      <w:proofErr w:type="spellEnd"/>
      <w:r w:rsidRPr="002B1A7E">
        <w:rPr>
          <w:rFonts w:eastAsia="Courier New" w:cs="Times New Roman"/>
          <w:lang w:val="en-US"/>
        </w:rPr>
        <w:t xml:space="preserve"> a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fără</w:t>
      </w:r>
      <w:proofErr w:type="spell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aduce</w:t>
      </w:r>
      <w:proofErr w:type="spellEnd"/>
      <w:r w:rsidRPr="002B1A7E">
        <w:rPr>
          <w:rFonts w:eastAsia="Courier New" w:cs="Times New Roman"/>
          <w:lang w:val="en-US"/>
        </w:rPr>
        <w:t xml:space="preserve"> </w:t>
      </w:r>
      <w:proofErr w:type="spellStart"/>
      <w:r w:rsidRPr="002B1A7E">
        <w:rPr>
          <w:rFonts w:eastAsia="Courier New" w:cs="Times New Roman"/>
          <w:lang w:val="en-US"/>
        </w:rPr>
        <w:t>atingere</w:t>
      </w:r>
      <w:proofErr w:type="spellEnd"/>
      <w:r w:rsidRPr="002B1A7E">
        <w:rPr>
          <w:rFonts w:eastAsia="Courier New" w:cs="Times New Roman"/>
          <w:lang w:val="en-US"/>
        </w:rPr>
        <w:t xml:space="preserve"> </w:t>
      </w:r>
      <w:proofErr w:type="spellStart"/>
      <w:r w:rsidRPr="002B1A7E">
        <w:rPr>
          <w:rFonts w:eastAsia="Courier New" w:cs="Times New Roman"/>
          <w:lang w:val="en-US"/>
        </w:rPr>
        <w:t>cauzelor</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condiţiilor</w:t>
      </w:r>
      <w:proofErr w:type="spellEnd"/>
      <w:r w:rsidRPr="002B1A7E">
        <w:rPr>
          <w:rFonts w:eastAsia="Courier New" w:cs="Times New Roman"/>
          <w:lang w:val="en-US"/>
        </w:rPr>
        <w:t xml:space="preserve"> </w:t>
      </w:r>
      <w:proofErr w:type="spellStart"/>
      <w:r w:rsidRPr="002B1A7E">
        <w:rPr>
          <w:rFonts w:eastAsia="Courier New" w:cs="Times New Roman"/>
          <w:lang w:val="en-US"/>
        </w:rPr>
        <w:t>reglementate</w:t>
      </w:r>
      <w:proofErr w:type="spellEnd"/>
      <w:r w:rsidRPr="002B1A7E">
        <w:rPr>
          <w:rFonts w:eastAsia="Courier New" w:cs="Times New Roman"/>
          <w:lang w:val="en-US"/>
        </w:rPr>
        <w:t xml:space="preserve"> de </w:t>
      </w:r>
      <w:proofErr w:type="spellStart"/>
      <w:r w:rsidRPr="002B1A7E">
        <w:rPr>
          <w:rFonts w:eastAsia="Courier New" w:cs="Times New Roman"/>
          <w:lang w:val="en-US"/>
        </w:rPr>
        <w:t>lege</w:t>
      </w:r>
      <w:proofErr w:type="spellEnd"/>
      <w:r w:rsidRPr="002B1A7E">
        <w:rPr>
          <w:rFonts w:eastAsia="Courier New" w:cs="Times New Roman"/>
          <w:lang w:val="en-US"/>
        </w:rPr>
        <w:t>.</w:t>
      </w:r>
    </w:p>
    <w:p w14:paraId="7F492B7D" w14:textId="77777777" w:rsidR="007D59DA" w:rsidRPr="002B1A7E" w:rsidRDefault="007D59DA" w:rsidP="007D59DA">
      <w:pPr>
        <w:autoSpaceDE w:val="0"/>
        <w:jc w:val="both"/>
        <w:rPr>
          <w:rStyle w:val="FontStyle62"/>
          <w:rFonts w:eastAsia="SimSun"/>
          <w:sz w:val="24"/>
          <w:szCs w:val="24"/>
        </w:rPr>
      </w:pPr>
      <w:r w:rsidRPr="002B1A7E">
        <w:rPr>
          <w:rFonts w:eastAsia="Courier New" w:cs="Times New Roman"/>
          <w:lang w:val="en-US"/>
        </w:rPr>
        <w:t xml:space="preserve">    (8) </w:t>
      </w:r>
      <w:proofErr w:type="spellStart"/>
      <w:r w:rsidRPr="002B1A7E">
        <w:rPr>
          <w:rFonts w:eastAsia="Courier New" w:cs="Times New Roman"/>
          <w:lang w:val="en-US"/>
        </w:rPr>
        <w:t>Radierea</w:t>
      </w:r>
      <w:proofErr w:type="spellEnd"/>
      <w:r w:rsidRPr="002B1A7E">
        <w:rPr>
          <w:rFonts w:eastAsia="Courier New" w:cs="Times New Roman"/>
          <w:lang w:val="en-US"/>
        </w:rPr>
        <w:t xml:space="preserve"> din </w:t>
      </w:r>
      <w:proofErr w:type="spellStart"/>
      <w:r w:rsidRPr="002B1A7E">
        <w:rPr>
          <w:rFonts w:eastAsia="Courier New" w:cs="Times New Roman"/>
          <w:lang w:val="en-US"/>
        </w:rPr>
        <w:t>cartea</w:t>
      </w:r>
      <w:proofErr w:type="spellEnd"/>
      <w:r w:rsidRPr="002B1A7E">
        <w:rPr>
          <w:rFonts w:eastAsia="Courier New" w:cs="Times New Roman"/>
          <w:lang w:val="en-US"/>
        </w:rPr>
        <w:t xml:space="preserve"> </w:t>
      </w:r>
      <w:proofErr w:type="spellStart"/>
      <w:r w:rsidRPr="002B1A7E">
        <w:rPr>
          <w:rFonts w:eastAsia="Courier New" w:cs="Times New Roman"/>
          <w:lang w:val="en-US"/>
        </w:rPr>
        <w:t>funciară</w:t>
      </w:r>
      <w:proofErr w:type="spellEnd"/>
      <w:r w:rsidRPr="002B1A7E">
        <w:rPr>
          <w:rFonts w:eastAsia="Courier New" w:cs="Times New Roman"/>
          <w:lang w:val="en-US"/>
        </w:rPr>
        <w:t xml:space="preserve"> a </w:t>
      </w:r>
      <w:proofErr w:type="spellStart"/>
      <w:r w:rsidRPr="002B1A7E">
        <w:rPr>
          <w:rFonts w:eastAsia="Courier New" w:cs="Times New Roman"/>
          <w:lang w:val="en-US"/>
        </w:rPr>
        <w:t>dreptului</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lit. c) se </w:t>
      </w:r>
      <w:proofErr w:type="spellStart"/>
      <w:r w:rsidRPr="002B1A7E">
        <w:rPr>
          <w:rFonts w:eastAsia="Courier New" w:cs="Times New Roman"/>
          <w:lang w:val="en-US"/>
        </w:rPr>
        <w:t>efectuează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actului</w:t>
      </w:r>
      <w:proofErr w:type="spellEnd"/>
      <w:r w:rsidRPr="002B1A7E">
        <w:rPr>
          <w:rFonts w:eastAsia="Courier New" w:cs="Times New Roman"/>
          <w:lang w:val="en-US"/>
        </w:rPr>
        <w:t xml:space="preserve"> de </w:t>
      </w:r>
      <w:proofErr w:type="spellStart"/>
      <w:r w:rsidRPr="002B1A7E">
        <w:rPr>
          <w:rFonts w:eastAsia="Courier New" w:cs="Times New Roman"/>
          <w:lang w:val="en-US"/>
        </w:rPr>
        <w:t>denunţare</w:t>
      </w:r>
      <w:proofErr w:type="spellEnd"/>
      <w:r w:rsidRPr="002B1A7E">
        <w:rPr>
          <w:rFonts w:eastAsia="Courier New" w:cs="Times New Roman"/>
          <w:lang w:val="en-US"/>
        </w:rPr>
        <w:t xml:space="preserve"> </w:t>
      </w:r>
      <w:proofErr w:type="spellStart"/>
      <w:r w:rsidRPr="002B1A7E">
        <w:rPr>
          <w:rFonts w:eastAsia="Courier New" w:cs="Times New Roman"/>
          <w:lang w:val="en-US"/>
        </w:rPr>
        <w:t>unilaterală</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hotărârii</w:t>
      </w:r>
      <w:proofErr w:type="spellEnd"/>
      <w:r w:rsidRPr="002B1A7E">
        <w:rPr>
          <w:rFonts w:eastAsia="Courier New" w:cs="Times New Roman"/>
          <w:lang w:val="en-US"/>
        </w:rPr>
        <w:t xml:space="preserve"> </w:t>
      </w:r>
      <w:proofErr w:type="spellStart"/>
      <w:r w:rsidRPr="002B1A7E">
        <w:rPr>
          <w:rFonts w:eastAsia="Courier New" w:cs="Times New Roman"/>
          <w:lang w:val="en-US"/>
        </w:rPr>
        <w:t>judecătoreşti</w:t>
      </w:r>
      <w:proofErr w:type="spellEnd"/>
      <w:r w:rsidRPr="002B1A7E">
        <w:rPr>
          <w:rFonts w:eastAsia="Courier New" w:cs="Times New Roman"/>
          <w:lang w:val="en-US"/>
        </w:rPr>
        <w:t xml:space="preserve"> definitive,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lit. d) </w:t>
      </w:r>
      <w:proofErr w:type="spellStart"/>
      <w:r w:rsidRPr="002B1A7E">
        <w:rPr>
          <w:rFonts w:eastAsia="Courier New" w:cs="Times New Roman"/>
          <w:lang w:val="en-US"/>
        </w:rPr>
        <w:t>şi</w:t>
      </w:r>
      <w:proofErr w:type="spellEnd"/>
      <w:r w:rsidRPr="002B1A7E">
        <w:rPr>
          <w:rFonts w:eastAsia="Courier New" w:cs="Times New Roman"/>
          <w:lang w:val="en-US"/>
        </w:rPr>
        <w:t xml:space="preserve"> 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declaraţiei</w:t>
      </w:r>
      <w:proofErr w:type="spellEnd"/>
      <w:r w:rsidRPr="002B1A7E">
        <w:rPr>
          <w:rFonts w:eastAsia="Courier New" w:cs="Times New Roman"/>
          <w:lang w:val="en-US"/>
        </w:rPr>
        <w:t xml:space="preserve"> </w:t>
      </w:r>
      <w:proofErr w:type="spellStart"/>
      <w:r w:rsidRPr="002B1A7E">
        <w:rPr>
          <w:rFonts w:eastAsia="Courier New" w:cs="Times New Roman"/>
          <w:lang w:val="en-US"/>
        </w:rPr>
        <w:t>unilaterale</w:t>
      </w:r>
      <w:proofErr w:type="spellEnd"/>
      <w:r w:rsidRPr="002B1A7E">
        <w:rPr>
          <w:rFonts w:eastAsia="Courier New" w:cs="Times New Roman"/>
          <w:lang w:val="en-US"/>
        </w:rPr>
        <w:t xml:space="preserve"> de </w:t>
      </w:r>
      <w:proofErr w:type="spellStart"/>
      <w:r w:rsidRPr="002B1A7E">
        <w:rPr>
          <w:rFonts w:eastAsia="Courier New" w:cs="Times New Roman"/>
          <w:lang w:val="en-US"/>
        </w:rPr>
        <w:t>reziliere</w:t>
      </w:r>
      <w:proofErr w:type="spellEnd"/>
      <w:r w:rsidRPr="002B1A7E">
        <w:rPr>
          <w:rFonts w:eastAsia="Courier New" w:cs="Times New Roman"/>
          <w:lang w:val="en-US"/>
        </w:rPr>
        <w:t xml:space="preserve"> a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concesionarului</w:t>
      </w:r>
      <w:proofErr w:type="spellEnd"/>
      <w:r w:rsidRPr="002B1A7E">
        <w:rPr>
          <w:rFonts w:eastAsia="Courier New" w:cs="Times New Roman"/>
          <w:lang w:val="en-US"/>
        </w:rPr>
        <w:t xml:space="preserve">, </w:t>
      </w:r>
      <w:proofErr w:type="spellStart"/>
      <w:r w:rsidRPr="002B1A7E">
        <w:rPr>
          <w:rFonts w:eastAsia="Courier New" w:cs="Times New Roman"/>
          <w:lang w:val="en-US"/>
        </w:rPr>
        <w:t>iar</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situaţia</w:t>
      </w:r>
      <w:proofErr w:type="spellEnd"/>
      <w:r w:rsidRPr="002B1A7E">
        <w:rPr>
          <w:rFonts w:eastAsia="Courier New" w:cs="Times New Roman"/>
          <w:lang w:val="en-US"/>
        </w:rPr>
        <w:t xml:space="preserve"> </w:t>
      </w:r>
      <w:proofErr w:type="spellStart"/>
      <w:r w:rsidRPr="002B1A7E">
        <w:rPr>
          <w:rFonts w:eastAsia="Courier New" w:cs="Times New Roman"/>
          <w:lang w:val="en-US"/>
        </w:rPr>
        <w:t>prevăzută</w:t>
      </w:r>
      <w:proofErr w:type="spellEnd"/>
      <w:r w:rsidRPr="002B1A7E">
        <w:rPr>
          <w:rFonts w:eastAsia="Courier New" w:cs="Times New Roman"/>
          <w:lang w:val="en-US"/>
        </w:rPr>
        <w:t xml:space="preserve"> la </w:t>
      </w:r>
      <w:proofErr w:type="spellStart"/>
      <w:r w:rsidRPr="002B1A7E">
        <w:rPr>
          <w:rFonts w:eastAsia="Courier New" w:cs="Times New Roman"/>
          <w:lang w:val="en-US"/>
        </w:rPr>
        <w:t>alin</w:t>
      </w:r>
      <w:proofErr w:type="spellEnd"/>
      <w:r w:rsidRPr="002B1A7E">
        <w:rPr>
          <w:rFonts w:eastAsia="Courier New" w:cs="Times New Roman"/>
          <w:lang w:val="en-US"/>
        </w:rPr>
        <w:t xml:space="preserve">. (1) lit. b) </w:t>
      </w:r>
      <w:proofErr w:type="spellStart"/>
      <w:r w:rsidRPr="002B1A7E">
        <w:rPr>
          <w:rFonts w:eastAsia="Courier New" w:cs="Times New Roman"/>
          <w:lang w:val="en-US"/>
        </w:rPr>
        <w:t>şi</w:t>
      </w:r>
      <w:proofErr w:type="spellEnd"/>
      <w:r w:rsidRPr="002B1A7E">
        <w:rPr>
          <w:rFonts w:eastAsia="Courier New" w:cs="Times New Roman"/>
          <w:lang w:val="en-US"/>
        </w:rPr>
        <w:t xml:space="preserve"> f),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declaraţiei</w:t>
      </w:r>
      <w:proofErr w:type="spellEnd"/>
      <w:r w:rsidRPr="002B1A7E">
        <w:rPr>
          <w:rFonts w:eastAsia="Courier New" w:cs="Times New Roman"/>
          <w:lang w:val="en-US"/>
        </w:rPr>
        <w:t xml:space="preserve"> </w:t>
      </w:r>
      <w:proofErr w:type="spellStart"/>
      <w:r w:rsidRPr="002B1A7E">
        <w:rPr>
          <w:rFonts w:eastAsia="Courier New" w:cs="Times New Roman"/>
          <w:lang w:val="en-US"/>
        </w:rPr>
        <w:t>unilaterale</w:t>
      </w:r>
      <w:proofErr w:type="spellEnd"/>
      <w:r w:rsidRPr="002B1A7E">
        <w:rPr>
          <w:rFonts w:eastAsia="Courier New" w:cs="Times New Roman"/>
          <w:lang w:val="en-US"/>
        </w:rPr>
        <w:t xml:space="preserve"> de </w:t>
      </w:r>
      <w:proofErr w:type="spellStart"/>
      <w:r w:rsidRPr="002B1A7E">
        <w:rPr>
          <w:rFonts w:eastAsia="Courier New" w:cs="Times New Roman"/>
          <w:lang w:val="en-US"/>
        </w:rPr>
        <w:t>renunţare</w:t>
      </w:r>
      <w:proofErr w:type="spellEnd"/>
      <w:r w:rsidRPr="002B1A7E">
        <w:rPr>
          <w:rFonts w:eastAsia="Courier New" w:cs="Times New Roman"/>
          <w:lang w:val="en-US"/>
        </w:rPr>
        <w:t xml:space="preserve"> la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a </w:t>
      </w:r>
      <w:proofErr w:type="spellStart"/>
      <w:r w:rsidRPr="002B1A7E">
        <w:rPr>
          <w:rFonts w:eastAsia="Courier New" w:cs="Times New Roman"/>
          <w:lang w:val="en-US"/>
        </w:rPr>
        <w:t>concesionarului</w:t>
      </w:r>
      <w:proofErr w:type="spellEnd"/>
      <w:r w:rsidRPr="002B1A7E">
        <w:rPr>
          <w:rFonts w:eastAsia="Courier New" w:cs="Times New Roman"/>
          <w:lang w:val="en-US"/>
        </w:rPr>
        <w:t>.</w:t>
      </w:r>
    </w:p>
    <w:p w14:paraId="35164A81" w14:textId="77777777" w:rsidR="007D59DA" w:rsidRPr="002B1A7E" w:rsidRDefault="007D59DA" w:rsidP="007D59DA">
      <w:pPr>
        <w:pStyle w:val="Style5"/>
        <w:spacing w:line="274" w:lineRule="exact"/>
        <w:ind w:firstLine="0"/>
        <w:rPr>
          <w:rFonts w:cs="Times New Roman"/>
        </w:rPr>
      </w:pPr>
      <w:r w:rsidRPr="002B1A7E">
        <w:rPr>
          <w:rStyle w:val="FontStyle62"/>
          <w:rFonts w:eastAsia="SimSun"/>
          <w:sz w:val="24"/>
          <w:szCs w:val="24"/>
        </w:rPr>
        <w:t xml:space="preserve">  (9) La încetarea contractului de concesiune concesionarul este obligat să restituie, în deplină proprietate, liber de orice sarcină, bunul concesionat.</w:t>
      </w:r>
    </w:p>
    <w:p w14:paraId="33350683" w14:textId="77777777" w:rsidR="007D59DA" w:rsidRPr="002B1A7E" w:rsidRDefault="007D59DA" w:rsidP="007D59DA">
      <w:pPr>
        <w:pStyle w:val="Style2"/>
        <w:spacing w:line="240" w:lineRule="exact"/>
        <w:jc w:val="both"/>
        <w:rPr>
          <w:rFonts w:cs="Times New Roman"/>
        </w:rPr>
      </w:pPr>
    </w:p>
    <w:p w14:paraId="1447ACA7" w14:textId="77777777" w:rsidR="007D59DA" w:rsidRPr="002B1A7E" w:rsidRDefault="007D59DA" w:rsidP="007D59DA">
      <w:pPr>
        <w:pStyle w:val="Style2"/>
        <w:spacing w:before="120"/>
        <w:rPr>
          <w:rFonts w:cs="Times New Roman"/>
        </w:rPr>
      </w:pPr>
      <w:r w:rsidRPr="002B1A7E">
        <w:rPr>
          <w:rStyle w:val="FontStyle65"/>
          <w:rFonts w:eastAsia="SimSun"/>
          <w:sz w:val="24"/>
          <w:szCs w:val="24"/>
        </w:rPr>
        <w:t xml:space="preserve">CAPITOLUL XII </w:t>
      </w:r>
      <w:r w:rsidRPr="002B1A7E">
        <w:rPr>
          <w:rStyle w:val="FontStyle64"/>
          <w:rFonts w:eastAsia="SimSun"/>
          <w:sz w:val="24"/>
          <w:szCs w:val="24"/>
        </w:rPr>
        <w:t xml:space="preserve">- </w:t>
      </w:r>
      <w:r w:rsidRPr="002B1A7E">
        <w:rPr>
          <w:rStyle w:val="FontStyle64"/>
          <w:rFonts w:eastAsia="SimSun"/>
          <w:sz w:val="24"/>
          <w:szCs w:val="24"/>
          <w:u w:val="single"/>
        </w:rPr>
        <w:t>Dosarul concesiunii</w:t>
      </w:r>
    </w:p>
    <w:p w14:paraId="1CB74D13" w14:textId="77777777" w:rsidR="007D59DA" w:rsidRPr="002B1A7E" w:rsidRDefault="007D59DA" w:rsidP="007D59DA">
      <w:pPr>
        <w:pStyle w:val="Style29"/>
        <w:spacing w:line="240" w:lineRule="exact"/>
        <w:rPr>
          <w:rFonts w:cs="Times New Roman"/>
        </w:rPr>
      </w:pPr>
    </w:p>
    <w:p w14:paraId="3F14938A" w14:textId="2C98C0E1" w:rsidR="007D59DA" w:rsidRPr="002B1A7E" w:rsidRDefault="007D59DA" w:rsidP="007D59DA">
      <w:pPr>
        <w:pStyle w:val="Style29"/>
        <w:spacing w:before="34" w:line="274" w:lineRule="exact"/>
        <w:rPr>
          <w:rStyle w:val="FontStyle62"/>
          <w:rFonts w:eastAsia="SimSun"/>
          <w:sz w:val="24"/>
          <w:szCs w:val="24"/>
        </w:rPr>
      </w:pPr>
      <w:r w:rsidRPr="002B1A7E">
        <w:rPr>
          <w:rStyle w:val="FontStyle64"/>
          <w:rFonts w:eastAsia="SimSun"/>
          <w:sz w:val="24"/>
          <w:szCs w:val="24"/>
        </w:rPr>
        <w:lastRenderedPageBreak/>
        <w:t>Art. 4</w:t>
      </w:r>
      <w:r w:rsidR="009B3F10">
        <w:rPr>
          <w:rStyle w:val="FontStyle64"/>
          <w:rFonts w:eastAsia="SimSun"/>
          <w:sz w:val="24"/>
          <w:szCs w:val="24"/>
        </w:rPr>
        <w:t>0</w:t>
      </w:r>
      <w:r w:rsidRPr="002B1A7E">
        <w:rPr>
          <w:rStyle w:val="FontStyle64"/>
          <w:rFonts w:eastAsia="SimSun"/>
          <w:sz w:val="24"/>
          <w:szCs w:val="24"/>
        </w:rPr>
        <w:t xml:space="preserve">. </w:t>
      </w:r>
      <w:r w:rsidRPr="002B1A7E">
        <w:rPr>
          <w:rStyle w:val="FontStyle62"/>
          <w:rFonts w:eastAsia="SimSun"/>
          <w:sz w:val="24"/>
          <w:szCs w:val="24"/>
        </w:rPr>
        <w:t xml:space="preserve">(1) Obligaţia de a întocmi dosarul concesiunii pentru fiecare contract de concesiune atribuit cade în sarcina Compartimentului </w:t>
      </w:r>
      <w:r w:rsidRPr="002B1A7E">
        <w:rPr>
          <w:rStyle w:val="FontStyle62"/>
          <w:rFonts w:eastAsia="SimSun"/>
          <w:i/>
          <w:sz w:val="24"/>
          <w:szCs w:val="24"/>
        </w:rPr>
        <w:t>Achiziţii</w:t>
      </w:r>
      <w:r w:rsidR="003B3FEB">
        <w:rPr>
          <w:rStyle w:val="FontStyle62"/>
          <w:rFonts w:eastAsia="SimSun"/>
          <w:i/>
          <w:sz w:val="24"/>
          <w:szCs w:val="24"/>
        </w:rPr>
        <w:t xml:space="preserve"> </w:t>
      </w:r>
      <w:r w:rsidR="00EB6AE2">
        <w:rPr>
          <w:rStyle w:val="FontStyle62"/>
          <w:rFonts w:eastAsia="SimSun"/>
          <w:i/>
          <w:sz w:val="24"/>
          <w:szCs w:val="24"/>
        </w:rPr>
        <w:t>publice.</w:t>
      </w:r>
      <w:r w:rsidRPr="002B1A7E">
        <w:rPr>
          <w:rStyle w:val="FontStyle62"/>
          <w:rFonts w:eastAsia="SimSun"/>
          <w:sz w:val="24"/>
          <w:szCs w:val="24"/>
        </w:rPr>
        <w:t>.</w:t>
      </w:r>
    </w:p>
    <w:p w14:paraId="136CF378" w14:textId="77777777" w:rsidR="007D59DA" w:rsidRPr="002B1A7E" w:rsidRDefault="007D59DA" w:rsidP="007D59DA">
      <w:pPr>
        <w:pStyle w:val="Style6"/>
        <w:tabs>
          <w:tab w:val="left" w:pos="583"/>
        </w:tabs>
        <w:ind w:firstLine="223"/>
        <w:rPr>
          <w:rStyle w:val="FontStyle62"/>
          <w:rFonts w:eastAsia="SimSun"/>
          <w:sz w:val="24"/>
          <w:szCs w:val="24"/>
        </w:rPr>
      </w:pPr>
      <w:r w:rsidRPr="002B1A7E">
        <w:rPr>
          <w:rStyle w:val="FontStyle62"/>
          <w:rFonts w:eastAsia="SimSun"/>
          <w:sz w:val="24"/>
          <w:szCs w:val="24"/>
        </w:rPr>
        <w:t>(2) Dosarul concesiunii se păstrează atâta timp cât contractul de concesiune produce efecte juridice, dar nu mai puţin de 5 ani de la data încheierii contractului respectiv.</w:t>
      </w:r>
    </w:p>
    <w:p w14:paraId="55C5105E" w14:textId="77777777" w:rsidR="007D59DA" w:rsidRPr="002B1A7E" w:rsidRDefault="007D59DA" w:rsidP="007D59DA">
      <w:pPr>
        <w:pStyle w:val="Style6"/>
        <w:tabs>
          <w:tab w:val="left" w:pos="583"/>
        </w:tabs>
        <w:ind w:firstLine="223"/>
        <w:rPr>
          <w:rStyle w:val="FontStyle62"/>
          <w:rFonts w:eastAsia="SimSun"/>
          <w:sz w:val="24"/>
          <w:szCs w:val="24"/>
        </w:rPr>
      </w:pPr>
      <w:r w:rsidRPr="002B1A7E">
        <w:rPr>
          <w:rStyle w:val="FontStyle62"/>
          <w:rFonts w:eastAsia="SimSun"/>
          <w:sz w:val="24"/>
          <w:szCs w:val="24"/>
        </w:rPr>
        <w:t xml:space="preserve">(3) Dosarul concesiunii trebuie să cuprindă cel puţin următoarele elemente specificate în </w:t>
      </w:r>
      <w:r w:rsidRPr="002B1A7E">
        <w:rPr>
          <w:rStyle w:val="FontStyle62"/>
          <w:rFonts w:eastAsia="SimSun"/>
          <w:b/>
          <w:bCs/>
          <w:sz w:val="24"/>
          <w:szCs w:val="24"/>
        </w:rPr>
        <w:t>Anexa</w:t>
      </w:r>
      <w:r w:rsidRPr="002B1A7E">
        <w:rPr>
          <w:rStyle w:val="FontStyle62"/>
          <w:rFonts w:eastAsia="SimSun"/>
          <w:sz w:val="24"/>
          <w:szCs w:val="24"/>
        </w:rPr>
        <w:t xml:space="preserve"> </w:t>
      </w:r>
      <w:r w:rsidRPr="002B1A7E">
        <w:rPr>
          <w:rStyle w:val="FontStyle62"/>
          <w:rFonts w:eastAsia="SimSun"/>
          <w:b/>
          <w:bCs/>
          <w:sz w:val="24"/>
          <w:szCs w:val="24"/>
        </w:rPr>
        <w:t>nr. 4</w:t>
      </w:r>
      <w:r w:rsidRPr="002B1A7E">
        <w:rPr>
          <w:rStyle w:val="FontStyle62"/>
          <w:rFonts w:eastAsia="SimSun"/>
          <w:sz w:val="24"/>
          <w:szCs w:val="24"/>
        </w:rPr>
        <w:t>;</w:t>
      </w:r>
    </w:p>
    <w:p w14:paraId="0411D4D2" w14:textId="77777777" w:rsidR="007D59DA" w:rsidRPr="002B1A7E" w:rsidRDefault="00EE751B" w:rsidP="007D59DA">
      <w:pPr>
        <w:pStyle w:val="Style6"/>
        <w:tabs>
          <w:tab w:val="left" w:pos="583"/>
        </w:tabs>
        <w:ind w:firstLine="223"/>
        <w:rPr>
          <w:rFonts w:cs="Times New Roman"/>
        </w:rPr>
      </w:pPr>
      <w:r>
        <w:rPr>
          <w:rStyle w:val="FontStyle62"/>
          <w:rFonts w:eastAsia="SimSun"/>
          <w:sz w:val="24"/>
          <w:szCs w:val="24"/>
        </w:rPr>
        <w:t>(4</w:t>
      </w:r>
      <w:r w:rsidR="007D59DA" w:rsidRPr="002B1A7E">
        <w:rPr>
          <w:rStyle w:val="FontStyle62"/>
          <w:rFonts w:eastAsia="SimSun"/>
          <w:sz w:val="24"/>
          <w:szCs w:val="24"/>
        </w:rPr>
        <w:t>) Dosarul concesiunii are caracter de document public. Accesul persoanelor la aceste informaţii se realizează cu respectarea termenelor şi procedurilor prevăzute de reglementările legale privind liberal acces la informaţiile de acces public şi nu poate fi restricţionat decât în măsura în care aceste informaţii sunt clasificate sau protejate de un drept de proprietate intelectuală, potrivit legii.</w:t>
      </w:r>
    </w:p>
    <w:p w14:paraId="3B1E3AA1" w14:textId="77777777" w:rsidR="007D59DA" w:rsidRPr="002B1A7E" w:rsidRDefault="007D59DA" w:rsidP="007D59DA">
      <w:pPr>
        <w:pStyle w:val="Style2"/>
        <w:spacing w:line="240" w:lineRule="exact"/>
        <w:jc w:val="both"/>
        <w:rPr>
          <w:rFonts w:cs="Times New Roman"/>
        </w:rPr>
      </w:pPr>
    </w:p>
    <w:p w14:paraId="11BC1120" w14:textId="77777777" w:rsidR="007D59DA" w:rsidRPr="002B1A7E" w:rsidRDefault="007D59DA" w:rsidP="007D59DA">
      <w:pPr>
        <w:pStyle w:val="Style2"/>
        <w:spacing w:before="84"/>
        <w:rPr>
          <w:rFonts w:cs="Times New Roman"/>
        </w:rPr>
      </w:pPr>
      <w:r w:rsidRPr="002B1A7E">
        <w:rPr>
          <w:rStyle w:val="FontStyle65"/>
          <w:rFonts w:eastAsia="SimSun"/>
          <w:sz w:val="24"/>
          <w:szCs w:val="24"/>
        </w:rPr>
        <w:t xml:space="preserve">CAPITOLUL XIII </w:t>
      </w:r>
      <w:r w:rsidRPr="002B1A7E">
        <w:rPr>
          <w:rStyle w:val="FontStyle64"/>
          <w:rFonts w:eastAsia="SimSun"/>
          <w:sz w:val="24"/>
          <w:szCs w:val="24"/>
        </w:rPr>
        <w:t xml:space="preserve">- </w:t>
      </w:r>
      <w:r w:rsidRPr="002B1A7E">
        <w:rPr>
          <w:rStyle w:val="FontStyle64"/>
          <w:rFonts w:eastAsia="SimSun"/>
          <w:sz w:val="24"/>
          <w:szCs w:val="24"/>
          <w:u w:val="single"/>
        </w:rPr>
        <w:t>Dispoziţii privind soluţionarea litigiilor referitoare la concesiune</w:t>
      </w:r>
    </w:p>
    <w:p w14:paraId="76E9BBE8" w14:textId="77777777" w:rsidR="007D59DA" w:rsidRPr="002B1A7E" w:rsidRDefault="007D59DA" w:rsidP="007D59DA">
      <w:pPr>
        <w:pStyle w:val="Style1"/>
        <w:spacing w:line="240" w:lineRule="exact"/>
        <w:rPr>
          <w:rFonts w:cs="Times New Roman"/>
        </w:rPr>
      </w:pPr>
    </w:p>
    <w:p w14:paraId="7FDAB7D3" w14:textId="77777777" w:rsidR="007D59DA" w:rsidRPr="002B1A7E" w:rsidRDefault="007D59DA" w:rsidP="007D59DA">
      <w:pPr>
        <w:pStyle w:val="Style1"/>
        <w:spacing w:before="26" w:line="274" w:lineRule="exact"/>
        <w:rPr>
          <w:rStyle w:val="FontStyle65"/>
          <w:rFonts w:eastAsia="SimSun"/>
          <w:sz w:val="24"/>
          <w:szCs w:val="24"/>
        </w:rPr>
      </w:pPr>
      <w:r w:rsidRPr="002B1A7E">
        <w:rPr>
          <w:rStyle w:val="FontStyle64"/>
          <w:rFonts w:eastAsia="SimSun"/>
          <w:sz w:val="24"/>
          <w:szCs w:val="24"/>
        </w:rPr>
        <w:t>Art. 4</w:t>
      </w:r>
      <w:r w:rsidR="009B3F10">
        <w:rPr>
          <w:rStyle w:val="FontStyle64"/>
          <w:rFonts w:eastAsia="SimSun"/>
          <w:sz w:val="24"/>
          <w:szCs w:val="24"/>
        </w:rPr>
        <w:t>1</w:t>
      </w:r>
      <w:r w:rsidRPr="002B1A7E">
        <w:rPr>
          <w:rStyle w:val="FontStyle64"/>
          <w:rFonts w:eastAsia="SimSun"/>
          <w:sz w:val="24"/>
          <w:szCs w:val="24"/>
        </w:rPr>
        <w:t xml:space="preserve">. </w:t>
      </w:r>
      <w:r w:rsidRPr="002B1A7E">
        <w:rPr>
          <w:rStyle w:val="FontStyle62"/>
          <w:rFonts w:eastAsia="SimSun"/>
          <w:sz w:val="24"/>
          <w:szCs w:val="24"/>
        </w:rPr>
        <w:t>Soluţionarea litigiilor apărute în legătură cu atribuirea, încheierea, executarea, modificarea şi încetarea contractului de concesiune, precum şi a celor privind acordarea de despăgubiri se realizează potrivit prevederilor legislatiei privind contenciosul administrativ.</w:t>
      </w:r>
    </w:p>
    <w:p w14:paraId="04CB264C" w14:textId="77777777" w:rsidR="007D59DA" w:rsidRPr="002B1A7E" w:rsidRDefault="007D59DA" w:rsidP="007D59DA">
      <w:pPr>
        <w:pStyle w:val="Style14"/>
        <w:spacing w:before="86"/>
        <w:ind w:firstLine="0"/>
        <w:jc w:val="center"/>
        <w:rPr>
          <w:rStyle w:val="FontStyle64"/>
          <w:rFonts w:eastAsia="SimSun"/>
          <w:sz w:val="24"/>
          <w:szCs w:val="24"/>
        </w:rPr>
      </w:pPr>
      <w:r w:rsidRPr="002B1A7E">
        <w:rPr>
          <w:rStyle w:val="FontStyle65"/>
          <w:rFonts w:eastAsia="SimSun"/>
          <w:sz w:val="24"/>
          <w:szCs w:val="24"/>
        </w:rPr>
        <w:t xml:space="preserve">CAPITOLUL XIV </w:t>
      </w:r>
      <w:r w:rsidRPr="002B1A7E">
        <w:rPr>
          <w:rStyle w:val="FontStyle64"/>
          <w:rFonts w:eastAsia="SimSun"/>
          <w:sz w:val="24"/>
          <w:szCs w:val="24"/>
        </w:rPr>
        <w:t xml:space="preserve">- </w:t>
      </w:r>
      <w:r w:rsidRPr="002B1A7E">
        <w:rPr>
          <w:rStyle w:val="FontStyle64"/>
          <w:rFonts w:eastAsia="SimSun"/>
          <w:sz w:val="24"/>
          <w:szCs w:val="24"/>
          <w:u w:val="single"/>
        </w:rPr>
        <w:t>Elemente specifice concesionării terenurilor</w:t>
      </w:r>
    </w:p>
    <w:p w14:paraId="0088E2D7" w14:textId="77777777" w:rsidR="007D59DA" w:rsidRPr="002B1A7E" w:rsidRDefault="007D59DA" w:rsidP="007D59DA">
      <w:pPr>
        <w:pStyle w:val="Style14"/>
        <w:spacing w:before="86"/>
        <w:ind w:firstLine="0"/>
        <w:jc w:val="both"/>
        <w:rPr>
          <w:rStyle w:val="FontStyle62"/>
          <w:rFonts w:eastAsia="SimSun"/>
          <w:sz w:val="24"/>
          <w:szCs w:val="24"/>
        </w:rPr>
      </w:pPr>
      <w:r w:rsidRPr="002B1A7E">
        <w:rPr>
          <w:rStyle w:val="FontStyle64"/>
          <w:rFonts w:eastAsia="SimSun"/>
          <w:sz w:val="24"/>
          <w:szCs w:val="24"/>
        </w:rPr>
        <w:t>Art. 4</w:t>
      </w:r>
      <w:r w:rsidR="009B3F10">
        <w:rPr>
          <w:rStyle w:val="FontStyle64"/>
          <w:rFonts w:eastAsia="SimSun"/>
          <w:sz w:val="24"/>
          <w:szCs w:val="24"/>
        </w:rPr>
        <w:t>2</w:t>
      </w:r>
      <w:r w:rsidRPr="002B1A7E">
        <w:rPr>
          <w:rStyle w:val="FontStyle64"/>
          <w:rFonts w:eastAsia="SimSun"/>
          <w:sz w:val="24"/>
          <w:szCs w:val="24"/>
        </w:rPr>
        <w:t xml:space="preserve">. </w:t>
      </w:r>
      <w:r w:rsidRPr="002B1A7E">
        <w:rPr>
          <w:rStyle w:val="FontStyle62"/>
          <w:rFonts w:eastAsia="SimSun"/>
          <w:sz w:val="24"/>
          <w:szCs w:val="24"/>
        </w:rPr>
        <w:t>Pentru concesionarea terenurilor se vor stabili următoarele:</w:t>
      </w:r>
    </w:p>
    <w:p w14:paraId="1E73128C" w14:textId="77777777" w:rsidR="007D59DA" w:rsidRPr="002B1A7E" w:rsidRDefault="007D59DA" w:rsidP="007D59DA">
      <w:pPr>
        <w:pStyle w:val="Style4"/>
        <w:tabs>
          <w:tab w:val="left" w:pos="317"/>
        </w:tabs>
        <w:rPr>
          <w:rStyle w:val="FontStyle62"/>
          <w:rFonts w:eastAsia="SimSun"/>
          <w:sz w:val="24"/>
          <w:szCs w:val="24"/>
        </w:rPr>
      </w:pPr>
      <w:r w:rsidRPr="002B1A7E">
        <w:rPr>
          <w:rStyle w:val="FontStyle62"/>
          <w:rFonts w:eastAsia="SimSun"/>
          <w:sz w:val="24"/>
          <w:szCs w:val="24"/>
        </w:rPr>
        <w:t>a)</w:t>
      </w:r>
      <w:r w:rsidRPr="002B1A7E">
        <w:rPr>
          <w:rStyle w:val="FontStyle62"/>
          <w:rFonts w:eastAsia="SimSun"/>
          <w:sz w:val="24"/>
          <w:szCs w:val="24"/>
        </w:rPr>
        <w:tab/>
      </w:r>
      <w:r w:rsidRPr="002B1A7E">
        <w:rPr>
          <w:rStyle w:val="FontStyle62"/>
          <w:rFonts w:eastAsia="SimSun"/>
          <w:sz w:val="24"/>
          <w:szCs w:val="24"/>
          <w:u w:val="single"/>
        </w:rPr>
        <w:t>destinaţia</w:t>
      </w:r>
      <w:r w:rsidRPr="002B1A7E">
        <w:rPr>
          <w:rStyle w:val="FontStyle62"/>
          <w:rFonts w:eastAsia="SimSun"/>
          <w:sz w:val="24"/>
          <w:szCs w:val="24"/>
        </w:rPr>
        <w:t>, adică modul de utilizare a terenurilor conform funcţionării prevăzute în</w:t>
      </w:r>
      <w:r w:rsidRPr="002B1A7E">
        <w:rPr>
          <w:rStyle w:val="FontStyle62"/>
          <w:rFonts w:eastAsia="SimSun"/>
          <w:sz w:val="24"/>
          <w:szCs w:val="24"/>
        </w:rPr>
        <w:br/>
        <w:t>reglementările cuprinse în planurile de urbanism şi de amenajare a teritoriului, aprobate conform legii;</w:t>
      </w:r>
    </w:p>
    <w:p w14:paraId="3F9B406E" w14:textId="77777777" w:rsidR="007D59DA" w:rsidRPr="002B1A7E" w:rsidRDefault="007D59DA" w:rsidP="007D59DA">
      <w:pPr>
        <w:pStyle w:val="Style1"/>
        <w:spacing w:line="274" w:lineRule="exact"/>
        <w:ind w:firstLine="720"/>
        <w:rPr>
          <w:rStyle w:val="FontStyle62"/>
          <w:rFonts w:eastAsia="SimSun"/>
          <w:sz w:val="24"/>
          <w:szCs w:val="24"/>
        </w:rPr>
      </w:pPr>
      <w:r w:rsidRPr="002B1A7E">
        <w:rPr>
          <w:rStyle w:val="FontStyle62"/>
          <w:rFonts w:eastAsia="SimSun"/>
          <w:sz w:val="24"/>
          <w:szCs w:val="24"/>
        </w:rPr>
        <w:t>Schimbarea destinaţiei acordate iniţial se va putea realiza numai după emiterea unei hotărâri de consiliu local, aprobată şi validată;</w:t>
      </w:r>
    </w:p>
    <w:p w14:paraId="42038A73" w14:textId="77777777" w:rsidR="007D59DA" w:rsidRPr="002B1A7E" w:rsidRDefault="007D59DA" w:rsidP="007D59DA">
      <w:pPr>
        <w:pStyle w:val="Style4"/>
        <w:tabs>
          <w:tab w:val="left" w:pos="317"/>
        </w:tabs>
        <w:rPr>
          <w:rStyle w:val="FontStyle62"/>
          <w:rFonts w:eastAsia="SimSun"/>
          <w:sz w:val="24"/>
          <w:szCs w:val="24"/>
        </w:rPr>
      </w:pPr>
      <w:r w:rsidRPr="002B1A7E">
        <w:rPr>
          <w:rStyle w:val="FontStyle62"/>
          <w:rFonts w:eastAsia="SimSun"/>
          <w:sz w:val="24"/>
          <w:szCs w:val="24"/>
        </w:rPr>
        <w:t>b)</w:t>
      </w:r>
      <w:r w:rsidRPr="002B1A7E">
        <w:rPr>
          <w:rStyle w:val="FontStyle62"/>
          <w:rFonts w:eastAsia="SimSun"/>
          <w:sz w:val="24"/>
          <w:szCs w:val="24"/>
        </w:rPr>
        <w:tab/>
      </w:r>
      <w:r w:rsidRPr="002B1A7E">
        <w:rPr>
          <w:rStyle w:val="FontStyle62"/>
          <w:rFonts w:eastAsia="SimSun"/>
          <w:sz w:val="24"/>
          <w:szCs w:val="24"/>
          <w:u w:val="single"/>
        </w:rPr>
        <w:t>durata concesiunii</w:t>
      </w:r>
      <w:r w:rsidRPr="002B1A7E">
        <w:rPr>
          <w:rStyle w:val="FontStyle62"/>
          <w:rFonts w:eastAsia="SimSun"/>
          <w:sz w:val="24"/>
          <w:szCs w:val="24"/>
        </w:rPr>
        <w:t xml:space="preserve"> - concesionarea terenurilor se face în conformitate cu prevederile legale,</w:t>
      </w:r>
      <w:r w:rsidRPr="002B1A7E">
        <w:rPr>
          <w:rStyle w:val="FontStyle62"/>
          <w:rFonts w:eastAsia="SimSun"/>
          <w:sz w:val="24"/>
          <w:szCs w:val="24"/>
        </w:rPr>
        <w:br/>
        <w:t>durata acesteia fiind stabilită de către concedent pe baza studiului de oportunitate şi în funcţie de perioada de amortizare a investiţiilor ce urmează să fie realizate de către concesionar.</w:t>
      </w:r>
      <w:r w:rsidRPr="002B1A7E">
        <w:rPr>
          <w:rStyle w:val="FontStyle62"/>
          <w:rFonts w:eastAsia="SimSun"/>
          <w:sz w:val="24"/>
          <w:szCs w:val="24"/>
        </w:rPr>
        <w:br/>
        <w:t>Contractul de concesiune va fi încheiat în conformitate cu legea română, indiferent de</w:t>
      </w:r>
      <w:r w:rsidRPr="002B1A7E">
        <w:rPr>
          <w:rStyle w:val="FontStyle62"/>
          <w:rFonts w:eastAsia="SimSun"/>
          <w:sz w:val="24"/>
          <w:szCs w:val="24"/>
        </w:rPr>
        <w:br/>
        <w:t>naţionalitatea sau cetăţenia concesionarului, pentru o durată care nu va putea depăşi 49 de ani.</w:t>
      </w:r>
      <w:r w:rsidRPr="002B1A7E">
        <w:rPr>
          <w:rStyle w:val="FontStyle62"/>
          <w:rFonts w:eastAsia="SimSun"/>
          <w:sz w:val="24"/>
          <w:szCs w:val="24"/>
        </w:rPr>
        <w:br/>
        <w:t>Contractul de concesiune poate fi prelungit prin acordul de vointa al partilor, incheiat in forma scrisa,  cu conditia ca durata insumata sa nu depaseasca 49 de ani.</w:t>
      </w:r>
    </w:p>
    <w:p w14:paraId="1CE32EB4" w14:textId="77777777" w:rsidR="007D59DA" w:rsidRPr="002B1A7E" w:rsidRDefault="007D59DA" w:rsidP="007D59DA">
      <w:pPr>
        <w:pStyle w:val="Style1"/>
        <w:spacing w:line="274" w:lineRule="exact"/>
        <w:ind w:left="72" w:hanging="72"/>
        <w:rPr>
          <w:rStyle w:val="FontStyle62"/>
          <w:rFonts w:eastAsia="SimSun"/>
          <w:sz w:val="24"/>
          <w:szCs w:val="24"/>
        </w:rPr>
      </w:pPr>
      <w:r w:rsidRPr="002B1A7E">
        <w:rPr>
          <w:rStyle w:val="FontStyle62"/>
          <w:rFonts w:eastAsia="SimSun"/>
          <w:sz w:val="24"/>
          <w:szCs w:val="24"/>
        </w:rPr>
        <w:t xml:space="preserve">c) </w:t>
      </w:r>
      <w:r w:rsidRPr="002B1A7E">
        <w:rPr>
          <w:rStyle w:val="FontStyle62"/>
          <w:rFonts w:eastAsia="SimSun"/>
          <w:sz w:val="24"/>
          <w:szCs w:val="24"/>
          <w:u w:val="single"/>
        </w:rPr>
        <w:t>preţul concesiunii</w:t>
      </w:r>
      <w:r w:rsidRPr="002B1A7E">
        <w:rPr>
          <w:rStyle w:val="FontStyle62"/>
          <w:rFonts w:eastAsia="SimSun"/>
          <w:sz w:val="24"/>
          <w:szCs w:val="24"/>
        </w:rPr>
        <w:t xml:space="preserve"> se stabileşte în baza hotărârii Consiliului Local cuprinzând preţul de pornire la licitaţie emise în acest sens.</w:t>
      </w:r>
    </w:p>
    <w:p w14:paraId="52836976" w14:textId="77777777" w:rsidR="007D59DA" w:rsidRPr="002B1A7E" w:rsidRDefault="007D59DA" w:rsidP="007D59DA">
      <w:pPr>
        <w:pStyle w:val="Style1"/>
        <w:spacing w:line="274" w:lineRule="exact"/>
        <w:rPr>
          <w:rStyle w:val="FontStyle62"/>
          <w:rFonts w:eastAsia="SimSun"/>
          <w:sz w:val="24"/>
          <w:szCs w:val="24"/>
          <w:u w:val="single"/>
        </w:rPr>
      </w:pPr>
      <w:r w:rsidRPr="002B1A7E">
        <w:rPr>
          <w:rStyle w:val="FontStyle62"/>
          <w:rFonts w:eastAsia="SimSun"/>
          <w:sz w:val="24"/>
          <w:szCs w:val="24"/>
        </w:rPr>
        <w:t>Dacă hotărârea Consiliului Local nu prevede un preţ pentru destinaţia obiectului concesiunii, se va proceda la efectuarea unui raport de evaluare.</w:t>
      </w:r>
    </w:p>
    <w:p w14:paraId="1671A4F1" w14:textId="77777777" w:rsidR="007D59DA" w:rsidRPr="002B1A7E" w:rsidRDefault="007D59DA" w:rsidP="007D59DA">
      <w:pPr>
        <w:pStyle w:val="Style1"/>
        <w:spacing w:line="274" w:lineRule="exact"/>
        <w:rPr>
          <w:rStyle w:val="FontStyle62"/>
          <w:rFonts w:eastAsia="SimSun"/>
          <w:sz w:val="24"/>
          <w:szCs w:val="24"/>
          <w:u w:val="single"/>
        </w:rPr>
      </w:pPr>
      <w:r w:rsidRPr="002B1A7E">
        <w:rPr>
          <w:rStyle w:val="FontStyle62"/>
          <w:rFonts w:eastAsia="SimSun"/>
          <w:sz w:val="24"/>
          <w:szCs w:val="24"/>
          <w:u w:val="single"/>
        </w:rPr>
        <w:t>d) termenul de începere şi finalizare a lucrărilor la obiectivul de investiţii</w:t>
      </w:r>
      <w:r w:rsidRPr="002B1A7E">
        <w:rPr>
          <w:rStyle w:val="FontStyle62"/>
          <w:rFonts w:eastAsia="SimSun"/>
          <w:sz w:val="24"/>
          <w:szCs w:val="24"/>
        </w:rPr>
        <w:t xml:space="preserve"> este stabilit prin studiu de oportunitate şi documentaţia de atribuire;</w:t>
      </w:r>
    </w:p>
    <w:p w14:paraId="20D1798F" w14:textId="77777777" w:rsidR="007D59DA" w:rsidRPr="002B1A7E" w:rsidRDefault="007D59DA" w:rsidP="007D59DA">
      <w:pPr>
        <w:pStyle w:val="Style1"/>
        <w:spacing w:line="274" w:lineRule="exact"/>
        <w:rPr>
          <w:rStyle w:val="FontStyle62"/>
          <w:rFonts w:eastAsia="SimSun"/>
          <w:sz w:val="24"/>
          <w:szCs w:val="24"/>
          <w:u w:val="single"/>
        </w:rPr>
      </w:pPr>
      <w:r w:rsidRPr="002B1A7E">
        <w:rPr>
          <w:rStyle w:val="FontStyle62"/>
          <w:rFonts w:eastAsia="SimSun"/>
          <w:sz w:val="24"/>
          <w:szCs w:val="24"/>
          <w:u w:val="single"/>
        </w:rPr>
        <w:t>e) procentul de ocupare al terenului</w:t>
      </w:r>
      <w:r w:rsidRPr="002B1A7E">
        <w:rPr>
          <w:rStyle w:val="FontStyle62"/>
          <w:rFonts w:eastAsia="SimSun"/>
          <w:sz w:val="24"/>
          <w:szCs w:val="24"/>
        </w:rPr>
        <w:t xml:space="preserve"> se stabileşte în funcţie de destinaţia zonei unde urmează să fie amplasată construcţia şi de condiţiile de amplasare în cadrul terenului de la caz la caz ţinând cont de prevederile Regulamentului de construcţie în vigoare;</w:t>
      </w:r>
    </w:p>
    <w:p w14:paraId="1F312BC8" w14:textId="77777777" w:rsidR="007D59DA" w:rsidRPr="002B1A7E" w:rsidRDefault="007D59DA" w:rsidP="007D59DA">
      <w:pPr>
        <w:pStyle w:val="Style4"/>
        <w:numPr>
          <w:ilvl w:val="0"/>
          <w:numId w:val="2"/>
        </w:numPr>
        <w:tabs>
          <w:tab w:val="left" w:pos="223"/>
        </w:tabs>
        <w:rPr>
          <w:rStyle w:val="FontStyle62"/>
          <w:rFonts w:eastAsia="SimSun"/>
          <w:sz w:val="24"/>
          <w:szCs w:val="24"/>
        </w:rPr>
      </w:pPr>
      <w:r w:rsidRPr="002B1A7E">
        <w:rPr>
          <w:rStyle w:val="FontStyle62"/>
          <w:rFonts w:eastAsia="SimSun"/>
          <w:sz w:val="24"/>
          <w:szCs w:val="24"/>
          <w:u w:val="single"/>
        </w:rPr>
        <w:t>regimul de înălţime al construcţiei</w:t>
      </w:r>
      <w:r w:rsidRPr="002B1A7E">
        <w:rPr>
          <w:rStyle w:val="FontStyle62"/>
          <w:rFonts w:eastAsia="SimSun"/>
          <w:sz w:val="24"/>
          <w:szCs w:val="24"/>
        </w:rPr>
        <w:t xml:space="preserve"> se stabileşte prin certificatul de urbanism;</w:t>
      </w:r>
    </w:p>
    <w:p w14:paraId="3C69606A" w14:textId="77777777" w:rsidR="007D59DA" w:rsidRPr="002B1A7E" w:rsidRDefault="007D59DA" w:rsidP="007D59DA">
      <w:pPr>
        <w:pStyle w:val="Style1"/>
        <w:spacing w:line="274" w:lineRule="exact"/>
        <w:rPr>
          <w:rStyle w:val="FontStyle62"/>
          <w:rFonts w:eastAsia="SimSun"/>
          <w:sz w:val="24"/>
          <w:szCs w:val="24"/>
        </w:rPr>
      </w:pPr>
      <w:r w:rsidRPr="002B1A7E">
        <w:rPr>
          <w:rStyle w:val="FontStyle62"/>
          <w:rFonts w:eastAsia="SimSun"/>
          <w:sz w:val="24"/>
          <w:szCs w:val="24"/>
        </w:rPr>
        <w:t>Schimbarea regimului de înălţime se va putea face în baza unui certificat de urbanism care să reglementeze acest aspect şi numai după emiterea unei hotărâri de consiliu local în acest sens;</w:t>
      </w:r>
    </w:p>
    <w:p w14:paraId="31A4844C" w14:textId="77777777" w:rsidR="007D59DA" w:rsidRPr="002B1A7E" w:rsidRDefault="007D59DA" w:rsidP="007D59DA">
      <w:pPr>
        <w:pStyle w:val="Style4"/>
        <w:numPr>
          <w:ilvl w:val="0"/>
          <w:numId w:val="2"/>
        </w:numPr>
        <w:tabs>
          <w:tab w:val="clear" w:pos="223"/>
          <w:tab w:val="num" w:pos="0"/>
          <w:tab w:val="left" w:pos="270"/>
          <w:tab w:val="left" w:pos="450"/>
        </w:tabs>
        <w:ind w:left="0" w:firstLine="0"/>
        <w:rPr>
          <w:rStyle w:val="FontStyle62"/>
          <w:rFonts w:eastAsia="SimSun"/>
          <w:sz w:val="24"/>
          <w:szCs w:val="24"/>
        </w:rPr>
      </w:pPr>
      <w:r w:rsidRPr="002B1A7E">
        <w:rPr>
          <w:rStyle w:val="FontStyle62"/>
          <w:rFonts w:eastAsia="SimSun"/>
          <w:sz w:val="24"/>
          <w:szCs w:val="24"/>
          <w:u w:val="single"/>
        </w:rPr>
        <w:t>concesionarea terenurilor în zona de protecţie a infrastructurilor rutiere</w:t>
      </w:r>
      <w:r w:rsidRPr="002B1A7E">
        <w:rPr>
          <w:rStyle w:val="FontStyle62"/>
          <w:rFonts w:eastAsia="SimSun"/>
          <w:sz w:val="24"/>
          <w:szCs w:val="24"/>
        </w:rPr>
        <w:t xml:space="preserve"> se va realiza numai cu avizul autorităţilor de resort.</w:t>
      </w:r>
    </w:p>
    <w:p w14:paraId="0F741D85" w14:textId="77777777" w:rsidR="007D59DA" w:rsidRPr="002B1A7E" w:rsidRDefault="007D59DA" w:rsidP="007D59DA">
      <w:pPr>
        <w:pStyle w:val="Style1"/>
        <w:spacing w:line="274" w:lineRule="exact"/>
        <w:rPr>
          <w:rStyle w:val="FontStyle62"/>
          <w:rFonts w:eastAsia="SimSun"/>
          <w:sz w:val="24"/>
          <w:szCs w:val="24"/>
        </w:rPr>
      </w:pPr>
      <w:r w:rsidRPr="002B1A7E">
        <w:rPr>
          <w:rStyle w:val="FontStyle62"/>
          <w:rFonts w:eastAsia="SimSun"/>
          <w:sz w:val="24"/>
          <w:szCs w:val="24"/>
        </w:rPr>
        <w:t>In alte zone specifice, construcţiile se vor realiza numai având la bază avize aferente;</w:t>
      </w:r>
    </w:p>
    <w:p w14:paraId="749D3CD9" w14:textId="77777777" w:rsidR="00932089" w:rsidRDefault="007D59DA" w:rsidP="00932089">
      <w:pPr>
        <w:pStyle w:val="Style4"/>
        <w:numPr>
          <w:ilvl w:val="0"/>
          <w:numId w:val="2"/>
        </w:numPr>
        <w:rPr>
          <w:rStyle w:val="FontStyle62"/>
          <w:rFonts w:eastAsia="SimSun"/>
          <w:sz w:val="24"/>
          <w:szCs w:val="24"/>
        </w:rPr>
      </w:pPr>
      <w:r w:rsidRPr="002B1A7E">
        <w:rPr>
          <w:rStyle w:val="FontStyle62"/>
          <w:rFonts w:eastAsia="SimSun"/>
          <w:sz w:val="24"/>
          <w:szCs w:val="24"/>
          <w:u w:val="single"/>
        </w:rPr>
        <w:t>categoriile de bunuri care vor fi utilizate de concesionar în derularea concesiunii</w:t>
      </w:r>
      <w:r w:rsidRPr="002B1A7E">
        <w:rPr>
          <w:rStyle w:val="FontStyle62"/>
          <w:rFonts w:eastAsia="SimSun"/>
          <w:sz w:val="24"/>
          <w:szCs w:val="24"/>
        </w:rPr>
        <w:t>, astfel</w:t>
      </w:r>
      <w:r w:rsidR="00932089">
        <w:rPr>
          <w:rStyle w:val="FontStyle62"/>
          <w:rFonts w:eastAsia="SimSun"/>
          <w:sz w:val="24"/>
          <w:szCs w:val="24"/>
        </w:rPr>
        <w:t>:</w:t>
      </w:r>
    </w:p>
    <w:p w14:paraId="4F344040" w14:textId="77777777" w:rsidR="00932089" w:rsidRPr="00932089" w:rsidRDefault="00932089" w:rsidP="00932089">
      <w:pPr>
        <w:pStyle w:val="Style4"/>
        <w:rPr>
          <w:rFonts w:cs="Times New Roman"/>
          <w:lang w:val="en-US"/>
        </w:rPr>
      </w:pPr>
      <w:r>
        <w:rPr>
          <w:rFonts w:cs="Times New Roman"/>
          <w:lang w:val="en-US"/>
        </w:rPr>
        <w:t>-</w:t>
      </w:r>
      <w:proofErr w:type="spellStart"/>
      <w:r w:rsidRPr="00932089">
        <w:rPr>
          <w:rFonts w:cs="Times New Roman"/>
          <w:lang w:val="en-US"/>
        </w:rPr>
        <w:t>bunurile</w:t>
      </w:r>
      <w:proofErr w:type="spellEnd"/>
      <w:r w:rsidRPr="00932089">
        <w:rPr>
          <w:rFonts w:cs="Times New Roman"/>
          <w:lang w:val="en-US"/>
        </w:rPr>
        <w:t xml:space="preserve"> de </w:t>
      </w:r>
      <w:proofErr w:type="spellStart"/>
      <w:r w:rsidRPr="00932089">
        <w:rPr>
          <w:rFonts w:cs="Times New Roman"/>
          <w:lang w:val="en-US"/>
        </w:rPr>
        <w:t>retur</w:t>
      </w:r>
      <w:proofErr w:type="spellEnd"/>
      <w:r w:rsidRPr="00932089">
        <w:rPr>
          <w:rFonts w:cs="Times New Roman"/>
          <w:lang w:val="en-US"/>
        </w:rPr>
        <w:t xml:space="preserve"> </w:t>
      </w:r>
      <w:proofErr w:type="spellStart"/>
      <w:r w:rsidRPr="00932089">
        <w:rPr>
          <w:rFonts w:cs="Times New Roman"/>
          <w:lang w:val="en-US"/>
        </w:rPr>
        <w:t>ce</w:t>
      </w:r>
      <w:proofErr w:type="spellEnd"/>
      <w:r w:rsidRPr="00932089">
        <w:rPr>
          <w:rFonts w:cs="Times New Roman"/>
          <w:lang w:val="en-US"/>
        </w:rPr>
        <w:t xml:space="preserve"> </w:t>
      </w:r>
      <w:proofErr w:type="spellStart"/>
      <w:r w:rsidRPr="00932089">
        <w:rPr>
          <w:rFonts w:cs="Times New Roman"/>
          <w:lang w:val="en-US"/>
        </w:rPr>
        <w:t>revin</w:t>
      </w:r>
      <w:proofErr w:type="spellEnd"/>
      <w:r w:rsidRPr="00932089">
        <w:rPr>
          <w:rFonts w:cs="Times New Roman"/>
          <w:lang w:val="en-US"/>
        </w:rPr>
        <w:t xml:space="preserve"> de </w:t>
      </w:r>
      <w:proofErr w:type="spellStart"/>
      <w:r w:rsidRPr="00932089">
        <w:rPr>
          <w:rFonts w:cs="Times New Roman"/>
          <w:lang w:val="en-US"/>
        </w:rPr>
        <w:t>plin</w:t>
      </w:r>
      <w:proofErr w:type="spellEnd"/>
      <w:r w:rsidRPr="00932089">
        <w:rPr>
          <w:rFonts w:cs="Times New Roman"/>
          <w:lang w:val="en-US"/>
        </w:rPr>
        <w:t xml:space="preserve"> </w:t>
      </w:r>
      <w:proofErr w:type="spellStart"/>
      <w:r w:rsidRPr="00932089">
        <w:rPr>
          <w:rFonts w:cs="Times New Roman"/>
          <w:lang w:val="en-US"/>
        </w:rPr>
        <w:t>drept</w:t>
      </w:r>
      <w:proofErr w:type="spellEnd"/>
      <w:r w:rsidRPr="00932089">
        <w:rPr>
          <w:rFonts w:cs="Times New Roman"/>
          <w:lang w:val="en-US"/>
        </w:rPr>
        <w:t xml:space="preserve">, </w:t>
      </w:r>
      <w:proofErr w:type="spellStart"/>
      <w:r w:rsidRPr="00932089">
        <w:rPr>
          <w:rFonts w:cs="Times New Roman"/>
          <w:lang w:val="en-US"/>
        </w:rPr>
        <w:t>gratuit</w:t>
      </w:r>
      <w:proofErr w:type="spellEnd"/>
      <w:r w:rsidRPr="00932089">
        <w:rPr>
          <w:rFonts w:cs="Times New Roman"/>
          <w:lang w:val="en-US"/>
        </w:rPr>
        <w:t xml:space="preserve"> </w:t>
      </w:r>
      <w:proofErr w:type="spellStart"/>
      <w:r w:rsidRPr="00932089">
        <w:rPr>
          <w:rFonts w:cs="Times New Roman"/>
          <w:lang w:val="en-US"/>
        </w:rPr>
        <w:t>şi</w:t>
      </w:r>
      <w:proofErr w:type="spellEnd"/>
      <w:r w:rsidRPr="00932089">
        <w:rPr>
          <w:rFonts w:cs="Times New Roman"/>
          <w:lang w:val="en-US"/>
        </w:rPr>
        <w:t xml:space="preserve"> </w:t>
      </w:r>
      <w:proofErr w:type="spellStart"/>
      <w:r w:rsidRPr="00932089">
        <w:rPr>
          <w:rFonts w:cs="Times New Roman"/>
          <w:lang w:val="en-US"/>
        </w:rPr>
        <w:t>libere</w:t>
      </w:r>
      <w:proofErr w:type="spellEnd"/>
      <w:r w:rsidRPr="00932089">
        <w:rPr>
          <w:rFonts w:cs="Times New Roman"/>
          <w:lang w:val="en-US"/>
        </w:rPr>
        <w:t xml:space="preserve"> de </w:t>
      </w:r>
      <w:proofErr w:type="spellStart"/>
      <w:r w:rsidRPr="00932089">
        <w:rPr>
          <w:rFonts w:cs="Times New Roman"/>
          <w:lang w:val="en-US"/>
        </w:rPr>
        <w:t>orice</w:t>
      </w:r>
      <w:proofErr w:type="spellEnd"/>
      <w:r w:rsidRPr="00932089">
        <w:rPr>
          <w:rFonts w:cs="Times New Roman"/>
          <w:lang w:val="en-US"/>
        </w:rPr>
        <w:t xml:space="preserve"> </w:t>
      </w:r>
      <w:proofErr w:type="spellStart"/>
      <w:r w:rsidRPr="00932089">
        <w:rPr>
          <w:rFonts w:cs="Times New Roman"/>
          <w:lang w:val="en-US"/>
        </w:rPr>
        <w:t>sarcini</w:t>
      </w:r>
      <w:proofErr w:type="spellEnd"/>
      <w:r w:rsidRPr="00932089">
        <w:rPr>
          <w:rFonts w:cs="Times New Roman"/>
          <w:lang w:val="en-US"/>
        </w:rPr>
        <w:t xml:space="preserve"> </w:t>
      </w:r>
      <w:proofErr w:type="spellStart"/>
      <w:r w:rsidRPr="00932089">
        <w:rPr>
          <w:rFonts w:cs="Times New Roman"/>
          <w:lang w:val="en-US"/>
        </w:rPr>
        <w:t>concedentului</w:t>
      </w:r>
      <w:proofErr w:type="spellEnd"/>
      <w:r w:rsidRPr="00932089">
        <w:rPr>
          <w:rFonts w:cs="Times New Roman"/>
          <w:lang w:val="en-US"/>
        </w:rPr>
        <w:t xml:space="preserve"> la </w:t>
      </w:r>
      <w:proofErr w:type="spellStart"/>
      <w:r w:rsidRPr="00932089">
        <w:rPr>
          <w:rFonts w:cs="Times New Roman"/>
          <w:lang w:val="en-US"/>
        </w:rPr>
        <w:t>încetarea</w:t>
      </w:r>
      <w:proofErr w:type="spellEnd"/>
      <w:r w:rsidRPr="00932089">
        <w:rPr>
          <w:rFonts w:cs="Times New Roman"/>
          <w:lang w:val="en-US"/>
        </w:rPr>
        <w:t xml:space="preserve"> </w:t>
      </w:r>
      <w:proofErr w:type="spellStart"/>
      <w:r w:rsidRPr="00932089">
        <w:rPr>
          <w:rFonts w:cs="Times New Roman"/>
          <w:lang w:val="en-US"/>
        </w:rPr>
        <w:t>contractului</w:t>
      </w:r>
      <w:proofErr w:type="spellEnd"/>
      <w:r w:rsidRPr="00932089">
        <w:rPr>
          <w:rFonts w:cs="Times New Roman"/>
          <w:lang w:val="en-US"/>
        </w:rPr>
        <w:t xml:space="preserve"> de </w:t>
      </w:r>
      <w:proofErr w:type="spellStart"/>
      <w:r w:rsidRPr="00932089">
        <w:rPr>
          <w:rFonts w:cs="Times New Roman"/>
          <w:lang w:val="en-US"/>
        </w:rPr>
        <w:t>concesiune</w:t>
      </w:r>
      <w:proofErr w:type="spellEnd"/>
      <w:r w:rsidRPr="00932089">
        <w:rPr>
          <w:rFonts w:cs="Times New Roman"/>
          <w:lang w:val="en-US"/>
        </w:rPr>
        <w:t xml:space="preserve"> de </w:t>
      </w:r>
      <w:proofErr w:type="spellStart"/>
      <w:r w:rsidRPr="00932089">
        <w:rPr>
          <w:rFonts w:cs="Times New Roman"/>
          <w:lang w:val="en-US"/>
        </w:rPr>
        <w:t>bunuri</w:t>
      </w:r>
      <w:proofErr w:type="spellEnd"/>
      <w:r w:rsidRPr="00932089">
        <w:rPr>
          <w:rFonts w:cs="Times New Roman"/>
          <w:lang w:val="en-US"/>
        </w:rPr>
        <w:t xml:space="preserve"> </w:t>
      </w:r>
      <w:proofErr w:type="spellStart"/>
      <w:r w:rsidRPr="00932089">
        <w:rPr>
          <w:rFonts w:cs="Times New Roman"/>
          <w:lang w:val="en-US"/>
        </w:rPr>
        <w:t>proprietate</w:t>
      </w:r>
      <w:proofErr w:type="spellEnd"/>
      <w:r w:rsidRPr="00932089">
        <w:rPr>
          <w:rFonts w:cs="Times New Roman"/>
          <w:lang w:val="en-US"/>
        </w:rPr>
        <w:t xml:space="preserve"> </w:t>
      </w:r>
      <w:proofErr w:type="spellStart"/>
      <w:r w:rsidRPr="00932089">
        <w:rPr>
          <w:rFonts w:cs="Times New Roman"/>
          <w:lang w:val="en-US"/>
        </w:rPr>
        <w:t>publică</w:t>
      </w:r>
      <w:proofErr w:type="spellEnd"/>
      <w:r w:rsidRPr="00932089">
        <w:rPr>
          <w:rFonts w:cs="Times New Roman"/>
          <w:lang w:val="en-US"/>
        </w:rPr>
        <w:t xml:space="preserve">. Sunt </w:t>
      </w:r>
      <w:proofErr w:type="spellStart"/>
      <w:r w:rsidRPr="00932089">
        <w:rPr>
          <w:rFonts w:cs="Times New Roman"/>
          <w:lang w:val="en-US"/>
        </w:rPr>
        <w:t>bunuri</w:t>
      </w:r>
      <w:proofErr w:type="spellEnd"/>
      <w:r w:rsidRPr="00932089">
        <w:rPr>
          <w:rFonts w:cs="Times New Roman"/>
          <w:lang w:val="en-US"/>
        </w:rPr>
        <w:t xml:space="preserve"> de </w:t>
      </w:r>
      <w:proofErr w:type="spellStart"/>
      <w:r w:rsidRPr="00932089">
        <w:rPr>
          <w:rFonts w:cs="Times New Roman"/>
          <w:lang w:val="en-US"/>
        </w:rPr>
        <w:t>retur</w:t>
      </w:r>
      <w:proofErr w:type="spellEnd"/>
      <w:r w:rsidRPr="00932089">
        <w:rPr>
          <w:rFonts w:cs="Times New Roman"/>
          <w:lang w:val="en-US"/>
        </w:rPr>
        <w:t xml:space="preserve"> </w:t>
      </w:r>
      <w:proofErr w:type="spellStart"/>
      <w:r w:rsidRPr="00932089">
        <w:rPr>
          <w:rFonts w:cs="Times New Roman"/>
          <w:lang w:val="en-US"/>
        </w:rPr>
        <w:t>bunurile</w:t>
      </w:r>
      <w:proofErr w:type="spellEnd"/>
      <w:r w:rsidRPr="00932089">
        <w:rPr>
          <w:rFonts w:cs="Times New Roman"/>
          <w:lang w:val="en-US"/>
        </w:rPr>
        <w:t xml:space="preserve"> care au </w:t>
      </w:r>
      <w:proofErr w:type="spellStart"/>
      <w:r w:rsidRPr="00932089">
        <w:rPr>
          <w:rFonts w:cs="Times New Roman"/>
          <w:lang w:val="en-US"/>
        </w:rPr>
        <w:t>făcut</w:t>
      </w:r>
      <w:proofErr w:type="spellEnd"/>
      <w:r w:rsidRPr="00932089">
        <w:rPr>
          <w:rFonts w:cs="Times New Roman"/>
          <w:lang w:val="en-US"/>
        </w:rPr>
        <w:t xml:space="preserve"> </w:t>
      </w:r>
      <w:proofErr w:type="spellStart"/>
      <w:r w:rsidRPr="00932089">
        <w:rPr>
          <w:rFonts w:cs="Times New Roman"/>
          <w:lang w:val="en-US"/>
        </w:rPr>
        <w:t>obiectul</w:t>
      </w:r>
      <w:proofErr w:type="spellEnd"/>
      <w:r w:rsidRPr="00932089">
        <w:rPr>
          <w:rFonts w:cs="Times New Roman"/>
          <w:lang w:val="en-US"/>
        </w:rPr>
        <w:t xml:space="preserve"> </w:t>
      </w:r>
      <w:proofErr w:type="spellStart"/>
      <w:r w:rsidRPr="00932089">
        <w:rPr>
          <w:rFonts w:cs="Times New Roman"/>
          <w:lang w:val="en-US"/>
        </w:rPr>
        <w:t>concesiunii</w:t>
      </w:r>
      <w:proofErr w:type="spellEnd"/>
      <w:r w:rsidRPr="00932089">
        <w:rPr>
          <w:rFonts w:cs="Times New Roman"/>
          <w:lang w:val="en-US"/>
        </w:rPr>
        <w:t xml:space="preserve">, precum </w:t>
      </w:r>
      <w:proofErr w:type="spellStart"/>
      <w:r w:rsidRPr="00932089">
        <w:rPr>
          <w:rFonts w:cs="Times New Roman"/>
          <w:lang w:val="en-US"/>
        </w:rPr>
        <w:t>şi</w:t>
      </w:r>
      <w:proofErr w:type="spellEnd"/>
      <w:r w:rsidRPr="00932089">
        <w:rPr>
          <w:rFonts w:cs="Times New Roman"/>
          <w:lang w:val="en-US"/>
        </w:rPr>
        <w:t xml:space="preserve"> </w:t>
      </w:r>
      <w:proofErr w:type="spellStart"/>
      <w:r w:rsidRPr="00932089">
        <w:rPr>
          <w:rFonts w:cs="Times New Roman"/>
          <w:lang w:val="en-US"/>
        </w:rPr>
        <w:t>cele</w:t>
      </w:r>
      <w:proofErr w:type="spellEnd"/>
      <w:r w:rsidRPr="00932089">
        <w:rPr>
          <w:rFonts w:cs="Times New Roman"/>
          <w:lang w:val="en-US"/>
        </w:rPr>
        <w:t xml:space="preserve"> care au </w:t>
      </w:r>
      <w:proofErr w:type="spellStart"/>
      <w:r w:rsidRPr="00932089">
        <w:rPr>
          <w:rFonts w:cs="Times New Roman"/>
          <w:lang w:val="en-US"/>
        </w:rPr>
        <w:t>rezultat</w:t>
      </w:r>
      <w:proofErr w:type="spellEnd"/>
      <w:r w:rsidRPr="00932089">
        <w:rPr>
          <w:rFonts w:cs="Times New Roman"/>
          <w:lang w:val="en-US"/>
        </w:rPr>
        <w:t xml:space="preserve"> </w:t>
      </w:r>
      <w:proofErr w:type="spellStart"/>
      <w:r w:rsidRPr="00932089">
        <w:rPr>
          <w:rFonts w:cs="Times New Roman"/>
          <w:lang w:val="en-US"/>
        </w:rPr>
        <w:t>în</w:t>
      </w:r>
      <w:proofErr w:type="spellEnd"/>
      <w:r w:rsidRPr="00932089">
        <w:rPr>
          <w:rFonts w:cs="Times New Roman"/>
          <w:lang w:val="en-US"/>
        </w:rPr>
        <w:t xml:space="preserve"> </w:t>
      </w:r>
      <w:proofErr w:type="spellStart"/>
      <w:r w:rsidRPr="00932089">
        <w:rPr>
          <w:rFonts w:cs="Times New Roman"/>
          <w:lang w:val="en-US"/>
        </w:rPr>
        <w:t>urma</w:t>
      </w:r>
      <w:proofErr w:type="spellEnd"/>
      <w:r w:rsidRPr="00932089">
        <w:rPr>
          <w:rFonts w:cs="Times New Roman"/>
          <w:lang w:val="en-US"/>
        </w:rPr>
        <w:t xml:space="preserve"> </w:t>
      </w:r>
      <w:proofErr w:type="spellStart"/>
      <w:r w:rsidRPr="00932089">
        <w:rPr>
          <w:rFonts w:cs="Times New Roman"/>
          <w:lang w:val="en-US"/>
        </w:rPr>
        <w:t>investiţiilor</w:t>
      </w:r>
      <w:proofErr w:type="spellEnd"/>
      <w:r w:rsidRPr="00932089">
        <w:rPr>
          <w:rFonts w:cs="Times New Roman"/>
          <w:lang w:val="en-US"/>
        </w:rPr>
        <w:t xml:space="preserve"> </w:t>
      </w:r>
      <w:proofErr w:type="spellStart"/>
      <w:r w:rsidRPr="00932089">
        <w:rPr>
          <w:rFonts w:cs="Times New Roman"/>
          <w:lang w:val="en-US"/>
        </w:rPr>
        <w:t>impuse</w:t>
      </w:r>
      <w:proofErr w:type="spellEnd"/>
      <w:r w:rsidRPr="00932089">
        <w:rPr>
          <w:rFonts w:cs="Times New Roman"/>
          <w:lang w:val="en-US"/>
        </w:rPr>
        <w:t xml:space="preserve"> </w:t>
      </w:r>
      <w:proofErr w:type="spellStart"/>
      <w:r w:rsidRPr="00932089">
        <w:rPr>
          <w:rFonts w:cs="Times New Roman"/>
          <w:lang w:val="en-US"/>
        </w:rPr>
        <w:t>prin</w:t>
      </w:r>
      <w:proofErr w:type="spellEnd"/>
      <w:r w:rsidRPr="00932089">
        <w:rPr>
          <w:rFonts w:cs="Times New Roman"/>
          <w:lang w:val="en-US"/>
        </w:rPr>
        <w:t xml:space="preserve"> </w:t>
      </w:r>
      <w:proofErr w:type="spellStart"/>
      <w:r w:rsidRPr="00932089">
        <w:rPr>
          <w:rFonts w:cs="Times New Roman"/>
          <w:lang w:val="en-US"/>
        </w:rPr>
        <w:t>caietul</w:t>
      </w:r>
      <w:proofErr w:type="spellEnd"/>
      <w:r w:rsidRPr="00932089">
        <w:rPr>
          <w:rFonts w:cs="Times New Roman"/>
          <w:lang w:val="en-US"/>
        </w:rPr>
        <w:t xml:space="preserve"> de </w:t>
      </w:r>
      <w:proofErr w:type="spellStart"/>
      <w:r w:rsidRPr="00932089">
        <w:rPr>
          <w:rFonts w:cs="Times New Roman"/>
          <w:lang w:val="en-US"/>
        </w:rPr>
        <w:t>sarcini</w:t>
      </w:r>
      <w:proofErr w:type="spellEnd"/>
      <w:r w:rsidRPr="00932089">
        <w:rPr>
          <w:rFonts w:cs="Times New Roman"/>
          <w:lang w:val="en-US"/>
        </w:rPr>
        <w:t>;</w:t>
      </w:r>
    </w:p>
    <w:p w14:paraId="2291B4FD" w14:textId="77777777" w:rsidR="00932089" w:rsidRPr="00932089" w:rsidRDefault="00932089" w:rsidP="00932089">
      <w:pPr>
        <w:pStyle w:val="Style4"/>
        <w:rPr>
          <w:rFonts w:cs="Times New Roman"/>
          <w:lang w:val="en-US"/>
        </w:rPr>
      </w:pPr>
      <w:r>
        <w:rPr>
          <w:rFonts w:cs="Times New Roman"/>
          <w:lang w:val="en-US"/>
        </w:rPr>
        <w:t>-</w:t>
      </w:r>
      <w:proofErr w:type="spellStart"/>
      <w:r w:rsidRPr="00932089">
        <w:rPr>
          <w:rFonts w:cs="Times New Roman"/>
          <w:lang w:val="en-US"/>
        </w:rPr>
        <w:t>bunurile</w:t>
      </w:r>
      <w:proofErr w:type="spellEnd"/>
      <w:r w:rsidRPr="00932089">
        <w:rPr>
          <w:rFonts w:cs="Times New Roman"/>
          <w:lang w:val="en-US"/>
        </w:rPr>
        <w:t xml:space="preserve"> </w:t>
      </w:r>
      <w:proofErr w:type="spellStart"/>
      <w:r w:rsidRPr="00932089">
        <w:rPr>
          <w:rFonts w:cs="Times New Roman"/>
          <w:lang w:val="en-US"/>
        </w:rPr>
        <w:t>proprii</w:t>
      </w:r>
      <w:proofErr w:type="spellEnd"/>
      <w:r w:rsidRPr="00932089">
        <w:rPr>
          <w:rFonts w:cs="Times New Roman"/>
          <w:lang w:val="en-US"/>
        </w:rPr>
        <w:t xml:space="preserve"> care la </w:t>
      </w:r>
      <w:proofErr w:type="spellStart"/>
      <w:r w:rsidRPr="00932089">
        <w:rPr>
          <w:rFonts w:cs="Times New Roman"/>
          <w:lang w:val="en-US"/>
        </w:rPr>
        <w:t>încetarea</w:t>
      </w:r>
      <w:proofErr w:type="spellEnd"/>
      <w:r w:rsidRPr="00932089">
        <w:rPr>
          <w:rFonts w:cs="Times New Roman"/>
          <w:lang w:val="en-US"/>
        </w:rPr>
        <w:t xml:space="preserve"> </w:t>
      </w:r>
      <w:proofErr w:type="spellStart"/>
      <w:r w:rsidRPr="00932089">
        <w:rPr>
          <w:rFonts w:cs="Times New Roman"/>
          <w:lang w:val="en-US"/>
        </w:rPr>
        <w:t>contractului</w:t>
      </w:r>
      <w:proofErr w:type="spellEnd"/>
      <w:r w:rsidRPr="00932089">
        <w:rPr>
          <w:rFonts w:cs="Times New Roman"/>
          <w:lang w:val="en-US"/>
        </w:rPr>
        <w:t xml:space="preserve"> de </w:t>
      </w:r>
      <w:proofErr w:type="spellStart"/>
      <w:r w:rsidRPr="00932089">
        <w:rPr>
          <w:rFonts w:cs="Times New Roman"/>
          <w:lang w:val="en-US"/>
        </w:rPr>
        <w:t>concesiune</w:t>
      </w:r>
      <w:proofErr w:type="spellEnd"/>
      <w:r w:rsidRPr="00932089">
        <w:rPr>
          <w:rFonts w:cs="Times New Roman"/>
          <w:lang w:val="en-US"/>
        </w:rPr>
        <w:t xml:space="preserve"> de </w:t>
      </w:r>
      <w:proofErr w:type="spellStart"/>
      <w:r w:rsidRPr="00932089">
        <w:rPr>
          <w:rFonts w:cs="Times New Roman"/>
          <w:lang w:val="en-US"/>
        </w:rPr>
        <w:t>bunuri</w:t>
      </w:r>
      <w:proofErr w:type="spellEnd"/>
      <w:r w:rsidRPr="00932089">
        <w:rPr>
          <w:rFonts w:cs="Times New Roman"/>
          <w:lang w:val="en-US"/>
        </w:rPr>
        <w:t xml:space="preserve"> </w:t>
      </w:r>
      <w:proofErr w:type="spellStart"/>
      <w:r w:rsidRPr="00932089">
        <w:rPr>
          <w:rFonts w:cs="Times New Roman"/>
          <w:lang w:val="en-US"/>
        </w:rPr>
        <w:t>proprietate</w:t>
      </w:r>
      <w:proofErr w:type="spellEnd"/>
      <w:r w:rsidRPr="00932089">
        <w:rPr>
          <w:rFonts w:cs="Times New Roman"/>
          <w:lang w:val="en-US"/>
        </w:rPr>
        <w:t xml:space="preserve"> </w:t>
      </w:r>
      <w:proofErr w:type="spellStart"/>
      <w:r w:rsidRPr="00932089">
        <w:rPr>
          <w:rFonts w:cs="Times New Roman"/>
          <w:lang w:val="en-US"/>
        </w:rPr>
        <w:t>publică</w:t>
      </w:r>
      <w:proofErr w:type="spellEnd"/>
      <w:r w:rsidRPr="00932089">
        <w:rPr>
          <w:rFonts w:cs="Times New Roman"/>
          <w:lang w:val="en-US"/>
        </w:rPr>
        <w:t xml:space="preserve"> </w:t>
      </w:r>
      <w:proofErr w:type="spellStart"/>
      <w:r w:rsidRPr="00932089">
        <w:rPr>
          <w:rFonts w:cs="Times New Roman"/>
          <w:lang w:val="en-US"/>
        </w:rPr>
        <w:lastRenderedPageBreak/>
        <w:t>rămân</w:t>
      </w:r>
      <w:proofErr w:type="spellEnd"/>
      <w:r w:rsidRPr="00932089">
        <w:rPr>
          <w:rFonts w:cs="Times New Roman"/>
          <w:lang w:val="en-US"/>
        </w:rPr>
        <w:t xml:space="preserve"> </w:t>
      </w:r>
      <w:proofErr w:type="spellStart"/>
      <w:r w:rsidRPr="00932089">
        <w:rPr>
          <w:rFonts w:cs="Times New Roman"/>
          <w:lang w:val="en-US"/>
        </w:rPr>
        <w:t>în</w:t>
      </w:r>
      <w:proofErr w:type="spellEnd"/>
      <w:r w:rsidRPr="00932089">
        <w:rPr>
          <w:rFonts w:cs="Times New Roman"/>
          <w:lang w:val="en-US"/>
        </w:rPr>
        <w:t xml:space="preserve"> </w:t>
      </w:r>
      <w:proofErr w:type="spellStart"/>
      <w:r w:rsidRPr="00932089">
        <w:rPr>
          <w:rFonts w:cs="Times New Roman"/>
          <w:lang w:val="en-US"/>
        </w:rPr>
        <w:t>proprietatea</w:t>
      </w:r>
      <w:proofErr w:type="spellEnd"/>
      <w:r w:rsidRPr="00932089">
        <w:rPr>
          <w:rFonts w:cs="Times New Roman"/>
          <w:lang w:val="en-US"/>
        </w:rPr>
        <w:t xml:space="preserve"> </w:t>
      </w:r>
      <w:proofErr w:type="spellStart"/>
      <w:r w:rsidRPr="00932089">
        <w:rPr>
          <w:rFonts w:cs="Times New Roman"/>
          <w:lang w:val="en-US"/>
        </w:rPr>
        <w:t>concesionarului</w:t>
      </w:r>
      <w:proofErr w:type="spellEnd"/>
      <w:r w:rsidRPr="00932089">
        <w:rPr>
          <w:rFonts w:cs="Times New Roman"/>
          <w:lang w:val="en-US"/>
        </w:rPr>
        <w:t xml:space="preserve">. Sunt </w:t>
      </w:r>
      <w:proofErr w:type="spellStart"/>
      <w:r w:rsidRPr="00932089">
        <w:rPr>
          <w:rFonts w:cs="Times New Roman"/>
          <w:lang w:val="en-US"/>
        </w:rPr>
        <w:t>bunuri</w:t>
      </w:r>
      <w:proofErr w:type="spellEnd"/>
      <w:r w:rsidRPr="00932089">
        <w:rPr>
          <w:rFonts w:cs="Times New Roman"/>
          <w:lang w:val="en-US"/>
        </w:rPr>
        <w:t xml:space="preserve"> </w:t>
      </w:r>
      <w:proofErr w:type="spellStart"/>
      <w:r w:rsidRPr="00932089">
        <w:rPr>
          <w:rFonts w:cs="Times New Roman"/>
          <w:lang w:val="en-US"/>
        </w:rPr>
        <w:t>proprii</w:t>
      </w:r>
      <w:proofErr w:type="spellEnd"/>
      <w:r w:rsidRPr="00932089">
        <w:rPr>
          <w:rFonts w:cs="Times New Roman"/>
          <w:lang w:val="en-US"/>
        </w:rPr>
        <w:t xml:space="preserve"> </w:t>
      </w:r>
      <w:proofErr w:type="spellStart"/>
      <w:r w:rsidRPr="00932089">
        <w:rPr>
          <w:rFonts w:cs="Times New Roman"/>
          <w:lang w:val="en-US"/>
        </w:rPr>
        <w:t>bunurile</w:t>
      </w:r>
      <w:proofErr w:type="spellEnd"/>
      <w:r w:rsidRPr="00932089">
        <w:rPr>
          <w:rFonts w:cs="Times New Roman"/>
          <w:lang w:val="en-US"/>
        </w:rPr>
        <w:t xml:space="preserve"> care au </w:t>
      </w:r>
      <w:proofErr w:type="spellStart"/>
      <w:r w:rsidRPr="00932089">
        <w:rPr>
          <w:rFonts w:cs="Times New Roman"/>
          <w:lang w:val="en-US"/>
        </w:rPr>
        <w:t>aparţinut</w:t>
      </w:r>
      <w:proofErr w:type="spellEnd"/>
      <w:r w:rsidRPr="00932089">
        <w:rPr>
          <w:rFonts w:cs="Times New Roman"/>
          <w:lang w:val="en-US"/>
        </w:rPr>
        <w:t xml:space="preserve"> </w:t>
      </w:r>
      <w:proofErr w:type="spellStart"/>
      <w:r w:rsidRPr="00932089">
        <w:rPr>
          <w:rFonts w:cs="Times New Roman"/>
          <w:lang w:val="en-US"/>
        </w:rPr>
        <w:t>concesionarului</w:t>
      </w:r>
      <w:proofErr w:type="spellEnd"/>
      <w:r w:rsidRPr="00932089">
        <w:rPr>
          <w:rFonts w:cs="Times New Roman"/>
          <w:lang w:val="en-US"/>
        </w:rPr>
        <w:t xml:space="preserve"> </w:t>
      </w:r>
      <w:proofErr w:type="spellStart"/>
      <w:r w:rsidRPr="00932089">
        <w:rPr>
          <w:rFonts w:cs="Times New Roman"/>
          <w:lang w:val="en-US"/>
        </w:rPr>
        <w:t>şi</w:t>
      </w:r>
      <w:proofErr w:type="spellEnd"/>
      <w:r w:rsidRPr="00932089">
        <w:rPr>
          <w:rFonts w:cs="Times New Roman"/>
          <w:lang w:val="en-US"/>
        </w:rPr>
        <w:t xml:space="preserve"> au </w:t>
      </w:r>
      <w:proofErr w:type="spellStart"/>
      <w:r w:rsidRPr="00932089">
        <w:rPr>
          <w:rFonts w:cs="Times New Roman"/>
          <w:lang w:val="en-US"/>
        </w:rPr>
        <w:t>fost</w:t>
      </w:r>
      <w:proofErr w:type="spellEnd"/>
      <w:r w:rsidRPr="00932089">
        <w:rPr>
          <w:rFonts w:cs="Times New Roman"/>
          <w:lang w:val="en-US"/>
        </w:rPr>
        <w:t xml:space="preserve"> </w:t>
      </w:r>
      <w:proofErr w:type="spellStart"/>
      <w:r w:rsidRPr="00932089">
        <w:rPr>
          <w:rFonts w:cs="Times New Roman"/>
          <w:lang w:val="en-US"/>
        </w:rPr>
        <w:t>utilizate</w:t>
      </w:r>
      <w:proofErr w:type="spellEnd"/>
      <w:r w:rsidRPr="00932089">
        <w:rPr>
          <w:rFonts w:cs="Times New Roman"/>
          <w:lang w:val="en-US"/>
        </w:rPr>
        <w:t xml:space="preserve"> de </w:t>
      </w:r>
      <w:proofErr w:type="spellStart"/>
      <w:r w:rsidRPr="00932089">
        <w:rPr>
          <w:rFonts w:cs="Times New Roman"/>
          <w:lang w:val="en-US"/>
        </w:rPr>
        <w:t>către</w:t>
      </w:r>
      <w:proofErr w:type="spellEnd"/>
      <w:r w:rsidRPr="00932089">
        <w:rPr>
          <w:rFonts w:cs="Times New Roman"/>
          <w:lang w:val="en-US"/>
        </w:rPr>
        <w:t xml:space="preserve"> </w:t>
      </w:r>
      <w:proofErr w:type="spellStart"/>
      <w:r w:rsidRPr="00932089">
        <w:rPr>
          <w:rFonts w:cs="Times New Roman"/>
          <w:lang w:val="en-US"/>
        </w:rPr>
        <w:t>acesta</w:t>
      </w:r>
      <w:proofErr w:type="spellEnd"/>
      <w:r w:rsidRPr="00932089">
        <w:rPr>
          <w:rFonts w:cs="Times New Roman"/>
          <w:lang w:val="en-US"/>
        </w:rPr>
        <w:t xml:space="preserve"> pe </w:t>
      </w:r>
      <w:proofErr w:type="spellStart"/>
      <w:r w:rsidRPr="00932089">
        <w:rPr>
          <w:rFonts w:cs="Times New Roman"/>
          <w:lang w:val="en-US"/>
        </w:rPr>
        <w:t>durata</w:t>
      </w:r>
      <w:proofErr w:type="spellEnd"/>
      <w:r w:rsidRPr="00932089">
        <w:rPr>
          <w:rFonts w:cs="Times New Roman"/>
          <w:lang w:val="en-US"/>
        </w:rPr>
        <w:t xml:space="preserve"> </w:t>
      </w:r>
      <w:proofErr w:type="spellStart"/>
      <w:r w:rsidRPr="00932089">
        <w:rPr>
          <w:rFonts w:cs="Times New Roman"/>
          <w:lang w:val="en-US"/>
        </w:rPr>
        <w:t>concesiunii</w:t>
      </w:r>
      <w:proofErr w:type="spellEnd"/>
      <w:r w:rsidRPr="00932089">
        <w:rPr>
          <w:rFonts w:cs="Times New Roman"/>
          <w:lang w:val="en-US"/>
        </w:rPr>
        <w:t>.</w:t>
      </w:r>
    </w:p>
    <w:p w14:paraId="4AD90A4D" w14:textId="77777777" w:rsidR="007D59DA" w:rsidRPr="002B1A7E" w:rsidRDefault="007D59DA" w:rsidP="007D59DA">
      <w:pPr>
        <w:pStyle w:val="Style17"/>
        <w:spacing w:line="274" w:lineRule="exact"/>
        <w:rPr>
          <w:rStyle w:val="FontStyle62"/>
          <w:rFonts w:eastAsia="SimSun"/>
          <w:sz w:val="24"/>
          <w:szCs w:val="24"/>
        </w:rPr>
      </w:pPr>
      <w:r w:rsidRPr="002B1A7E">
        <w:rPr>
          <w:rStyle w:val="FontStyle64"/>
          <w:rFonts w:eastAsia="SimSun"/>
          <w:sz w:val="24"/>
          <w:szCs w:val="24"/>
        </w:rPr>
        <w:t>Art. 4</w:t>
      </w:r>
      <w:r w:rsidR="009B3F10">
        <w:rPr>
          <w:rStyle w:val="FontStyle64"/>
          <w:rFonts w:eastAsia="SimSun"/>
          <w:sz w:val="24"/>
          <w:szCs w:val="24"/>
        </w:rPr>
        <w:t>3</w:t>
      </w:r>
      <w:r w:rsidRPr="002B1A7E">
        <w:rPr>
          <w:rStyle w:val="FontStyle64"/>
          <w:rFonts w:eastAsia="SimSun"/>
          <w:sz w:val="24"/>
          <w:szCs w:val="24"/>
        </w:rPr>
        <w:t xml:space="preserve">. Documente necesare în vederea concesionării terenurilor pentru realizarea de construcţii </w:t>
      </w:r>
      <w:r w:rsidRPr="002B1A7E">
        <w:rPr>
          <w:rStyle w:val="FontStyle64"/>
          <w:rFonts w:eastAsia="SimSun"/>
          <w:sz w:val="24"/>
          <w:szCs w:val="24"/>
          <w:u w:val="single"/>
        </w:rPr>
        <w:t>la iniţiativa concesionarului</w:t>
      </w:r>
    </w:p>
    <w:p w14:paraId="036D1540" w14:textId="5A72E4C2" w:rsidR="007D59DA" w:rsidRPr="002B1A7E" w:rsidRDefault="007D59DA" w:rsidP="007D59DA">
      <w:pPr>
        <w:pStyle w:val="Style6"/>
        <w:numPr>
          <w:ilvl w:val="0"/>
          <w:numId w:val="6"/>
        </w:numPr>
        <w:tabs>
          <w:tab w:val="left" w:pos="1087"/>
        </w:tabs>
        <w:ind w:left="0" w:firstLine="360"/>
        <w:rPr>
          <w:rStyle w:val="FontStyle62"/>
          <w:rFonts w:eastAsia="SimSun"/>
          <w:sz w:val="24"/>
          <w:szCs w:val="24"/>
        </w:rPr>
      </w:pPr>
      <w:r w:rsidRPr="002B1A7E">
        <w:rPr>
          <w:rStyle w:val="FontStyle62"/>
          <w:rFonts w:eastAsia="SimSun"/>
          <w:sz w:val="24"/>
          <w:szCs w:val="24"/>
        </w:rPr>
        <w:t xml:space="preserve">Orice persoană fizică sau juridică interesată poate iniţia procedura de concesionare a unui teren proprietate privată a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în vederea realizării de construcţii.</w:t>
      </w:r>
    </w:p>
    <w:p w14:paraId="0AD4F399" w14:textId="77777777" w:rsidR="007D59DA" w:rsidRPr="002B1A7E" w:rsidRDefault="007D59DA" w:rsidP="007D59DA">
      <w:pPr>
        <w:pStyle w:val="Style5"/>
        <w:spacing w:line="274" w:lineRule="exact"/>
        <w:ind w:firstLine="0"/>
        <w:rPr>
          <w:rStyle w:val="FontStyle62"/>
          <w:rFonts w:eastAsia="SimSun"/>
          <w:sz w:val="24"/>
          <w:szCs w:val="24"/>
        </w:rPr>
      </w:pPr>
      <w:r w:rsidRPr="002B1A7E">
        <w:rPr>
          <w:rStyle w:val="FontStyle62"/>
          <w:rFonts w:eastAsia="SimSun"/>
          <w:sz w:val="24"/>
          <w:szCs w:val="24"/>
        </w:rPr>
        <w:t>In acest sens persoana fizică sau juridică interesată va depune în scris o propunere de concesionare fundamentată din punct de vedere economic, financiar, social. Propunerea va cuprinde obligatoriu: datele de identificare ale persoanei interesate, manifestarea serioasă şi fermă a intenţiei de concesionare, obiectul concesiunii şi planul de afaceri.</w:t>
      </w:r>
    </w:p>
    <w:p w14:paraId="2691E2AA" w14:textId="77777777" w:rsidR="007D59DA" w:rsidRPr="002B1A7E" w:rsidRDefault="0020516B" w:rsidP="007D59DA">
      <w:pPr>
        <w:pStyle w:val="Style5"/>
        <w:spacing w:line="274" w:lineRule="exact"/>
        <w:ind w:firstLine="0"/>
        <w:rPr>
          <w:rStyle w:val="FontStyle62"/>
          <w:rFonts w:eastAsia="SimSun"/>
          <w:sz w:val="24"/>
          <w:szCs w:val="24"/>
        </w:rPr>
      </w:pPr>
      <w:r>
        <w:rPr>
          <w:rStyle w:val="FontStyle62"/>
          <w:rFonts w:eastAsia="SimSun"/>
          <w:sz w:val="24"/>
          <w:szCs w:val="24"/>
        </w:rPr>
        <w:t>Propunerea va fi analizată, iar î</w:t>
      </w:r>
      <w:r w:rsidR="007D59DA" w:rsidRPr="002B1A7E">
        <w:rPr>
          <w:rStyle w:val="FontStyle62"/>
          <w:rFonts w:eastAsia="SimSun"/>
          <w:sz w:val="24"/>
          <w:szCs w:val="24"/>
        </w:rPr>
        <w:t>n funcţie de rezultatele analizării, se vor prezenta măsurile care se impun înştiinţând în acest sens solicitantul cu privire la acceptarea/respingerea propunerii.</w:t>
      </w:r>
    </w:p>
    <w:p w14:paraId="45B1626F" w14:textId="77777777" w:rsidR="007D59DA" w:rsidRPr="002B1A7E" w:rsidRDefault="007D59DA" w:rsidP="007D59DA">
      <w:pPr>
        <w:pStyle w:val="Style6"/>
        <w:numPr>
          <w:ilvl w:val="0"/>
          <w:numId w:val="6"/>
        </w:numPr>
        <w:tabs>
          <w:tab w:val="left" w:pos="630"/>
        </w:tabs>
        <w:spacing w:before="58"/>
        <w:ind w:left="0" w:firstLine="0"/>
        <w:rPr>
          <w:rStyle w:val="FontStyle64"/>
          <w:rFonts w:eastAsia="SimSun"/>
          <w:sz w:val="24"/>
          <w:szCs w:val="24"/>
        </w:rPr>
      </w:pPr>
      <w:r w:rsidRPr="002B1A7E">
        <w:rPr>
          <w:rStyle w:val="FontStyle62"/>
          <w:rFonts w:eastAsia="SimSun"/>
          <w:sz w:val="24"/>
          <w:szCs w:val="24"/>
        </w:rPr>
        <w:t xml:space="preserve">Propunerea trebuie să fie clară, fără ambiguităţi. Documentele anexate propunerii vor fi </w:t>
      </w:r>
      <w:r w:rsidRPr="00D25093">
        <w:rPr>
          <w:rStyle w:val="FontStyle62"/>
          <w:rFonts w:eastAsia="SimSun"/>
          <w:sz w:val="24"/>
          <w:szCs w:val="24"/>
        </w:rPr>
        <w:t>prezentate în original, mai puţin cele care se referă la un titlu de proprietate sau la documente</w:t>
      </w:r>
      <w:r w:rsidRPr="002B1A7E">
        <w:rPr>
          <w:rStyle w:val="FontStyle62"/>
          <w:rFonts w:eastAsia="SimSun"/>
          <w:sz w:val="24"/>
          <w:szCs w:val="24"/>
        </w:rPr>
        <w:t xml:space="preserve"> de identificare/funcţionare a solicitantului persoană fizică sau juridică.</w:t>
      </w:r>
    </w:p>
    <w:p w14:paraId="411A0B86" w14:textId="77777777" w:rsidR="007D59DA" w:rsidRPr="002B1A7E" w:rsidRDefault="007D59DA" w:rsidP="007D59DA">
      <w:pPr>
        <w:pStyle w:val="Style17"/>
        <w:spacing w:line="274" w:lineRule="exact"/>
        <w:rPr>
          <w:rStyle w:val="FontStyle62"/>
          <w:rFonts w:eastAsia="SimSun"/>
          <w:sz w:val="24"/>
          <w:szCs w:val="24"/>
        </w:rPr>
      </w:pPr>
      <w:r w:rsidRPr="002B1A7E">
        <w:rPr>
          <w:rStyle w:val="FontStyle64"/>
          <w:rFonts w:eastAsia="SimSun"/>
          <w:sz w:val="24"/>
          <w:szCs w:val="24"/>
        </w:rPr>
        <w:t>Art. 4</w:t>
      </w:r>
      <w:r w:rsidR="009B3F10">
        <w:rPr>
          <w:rStyle w:val="FontStyle64"/>
          <w:rFonts w:eastAsia="SimSun"/>
          <w:sz w:val="24"/>
          <w:szCs w:val="24"/>
        </w:rPr>
        <w:t>4</w:t>
      </w:r>
      <w:r w:rsidRPr="002B1A7E">
        <w:rPr>
          <w:rStyle w:val="FontStyle64"/>
          <w:rFonts w:eastAsia="SimSun"/>
          <w:sz w:val="24"/>
          <w:szCs w:val="24"/>
        </w:rPr>
        <w:t xml:space="preserve">. Documente necesare în vederea concesionării terenurilor pentru realizarea de construcţii </w:t>
      </w:r>
      <w:r w:rsidRPr="002B1A7E">
        <w:rPr>
          <w:rStyle w:val="FontStyle64"/>
          <w:rFonts w:eastAsia="SimSun"/>
          <w:sz w:val="24"/>
          <w:szCs w:val="24"/>
          <w:u w:val="single"/>
        </w:rPr>
        <w:t>la iniţiativa concedentului</w:t>
      </w:r>
    </w:p>
    <w:p w14:paraId="1F38ED4C" w14:textId="27B91482" w:rsidR="007D59DA" w:rsidRPr="002B1A7E" w:rsidRDefault="007D59DA" w:rsidP="007D59DA">
      <w:pPr>
        <w:pStyle w:val="Style6"/>
        <w:tabs>
          <w:tab w:val="left" w:pos="1289"/>
        </w:tabs>
        <w:ind w:firstLine="936"/>
        <w:rPr>
          <w:rStyle w:val="FontStyle62"/>
          <w:rFonts w:eastAsia="SimSun"/>
          <w:sz w:val="24"/>
          <w:szCs w:val="24"/>
        </w:rPr>
      </w:pPr>
      <w:r w:rsidRPr="002B1A7E">
        <w:rPr>
          <w:rStyle w:val="FontStyle62"/>
          <w:rFonts w:eastAsia="SimSun"/>
          <w:sz w:val="24"/>
          <w:szCs w:val="24"/>
        </w:rPr>
        <w:t xml:space="preserve">1) Consiliul local al </w:t>
      </w:r>
      <w:r w:rsidRPr="002B1A7E">
        <w:rPr>
          <w:rFonts w:cs="Times New Roman"/>
        </w:rPr>
        <w:t xml:space="preserve">comunei </w:t>
      </w:r>
      <w:r w:rsidR="00EB6AE2">
        <w:rPr>
          <w:rFonts w:cs="Times New Roman"/>
        </w:rPr>
        <w:t xml:space="preserve">Bucsani </w:t>
      </w:r>
      <w:r w:rsidRPr="002B1A7E">
        <w:rPr>
          <w:rStyle w:val="FontStyle62"/>
          <w:rFonts w:eastAsia="SimSun"/>
          <w:sz w:val="24"/>
          <w:szCs w:val="24"/>
        </w:rPr>
        <w:t xml:space="preserve"> poate hotărî concesionarea unui teren în scopul realizării de construcţii.</w:t>
      </w:r>
    </w:p>
    <w:p w14:paraId="65F43960" w14:textId="6ECD27DA" w:rsidR="007D59DA" w:rsidRPr="0020516B" w:rsidRDefault="007D59DA" w:rsidP="007D59DA">
      <w:pPr>
        <w:pStyle w:val="Style6"/>
        <w:tabs>
          <w:tab w:val="left" w:pos="1289"/>
        </w:tabs>
        <w:ind w:firstLine="936"/>
        <w:rPr>
          <w:rStyle w:val="FontStyle62"/>
          <w:rFonts w:eastAsia="SimSun"/>
          <w:sz w:val="24"/>
          <w:szCs w:val="24"/>
        </w:rPr>
      </w:pPr>
      <w:r w:rsidRPr="0020516B">
        <w:rPr>
          <w:rStyle w:val="FontStyle62"/>
          <w:rFonts w:eastAsia="SimSun"/>
          <w:sz w:val="24"/>
          <w:szCs w:val="24"/>
        </w:rPr>
        <w:t xml:space="preserve">2) Compartimentul  </w:t>
      </w:r>
      <w:r w:rsidRPr="0020516B">
        <w:rPr>
          <w:rStyle w:val="FontStyle62"/>
          <w:rFonts w:eastAsia="SimSun"/>
          <w:i/>
          <w:sz w:val="24"/>
          <w:szCs w:val="24"/>
        </w:rPr>
        <w:t xml:space="preserve">Achiziţii </w:t>
      </w:r>
      <w:r w:rsidR="00EB6AE2">
        <w:rPr>
          <w:rStyle w:val="FontStyle62"/>
          <w:rFonts w:eastAsia="SimSun"/>
          <w:i/>
          <w:sz w:val="24"/>
          <w:szCs w:val="24"/>
        </w:rPr>
        <w:t xml:space="preserve">publice </w:t>
      </w:r>
      <w:r w:rsidRPr="0020516B">
        <w:rPr>
          <w:rStyle w:val="FontStyle62"/>
          <w:rFonts w:eastAsia="SimSun"/>
          <w:sz w:val="24"/>
          <w:szCs w:val="24"/>
        </w:rPr>
        <w:t xml:space="preserve"> va întocmi caietul de sarcini. </w:t>
      </w:r>
    </w:p>
    <w:p w14:paraId="6549FDA0" w14:textId="3A5E917B" w:rsidR="007D59DA" w:rsidRPr="0020516B" w:rsidRDefault="007D59DA" w:rsidP="007D59DA">
      <w:pPr>
        <w:pStyle w:val="Style6"/>
        <w:tabs>
          <w:tab w:val="left" w:pos="1289"/>
        </w:tabs>
        <w:ind w:firstLine="936"/>
        <w:rPr>
          <w:rStyle w:val="FontStyle62"/>
          <w:rFonts w:eastAsia="SimSun"/>
          <w:sz w:val="24"/>
          <w:szCs w:val="24"/>
        </w:rPr>
      </w:pPr>
      <w:r w:rsidRPr="0020516B">
        <w:rPr>
          <w:rStyle w:val="FontStyle62"/>
          <w:rFonts w:eastAsia="SimSun"/>
          <w:sz w:val="24"/>
          <w:szCs w:val="24"/>
        </w:rPr>
        <w:t xml:space="preserve">3) Compartimentul  </w:t>
      </w:r>
      <w:r w:rsidRPr="0020516B">
        <w:rPr>
          <w:rStyle w:val="FontStyle62"/>
          <w:rFonts w:eastAsia="SimSun"/>
          <w:i/>
          <w:sz w:val="24"/>
          <w:szCs w:val="24"/>
        </w:rPr>
        <w:t xml:space="preserve">Achiziţii </w:t>
      </w:r>
      <w:r w:rsidR="00EB6AE2">
        <w:rPr>
          <w:rStyle w:val="FontStyle62"/>
          <w:rFonts w:eastAsia="SimSun"/>
          <w:i/>
          <w:sz w:val="24"/>
          <w:szCs w:val="24"/>
        </w:rPr>
        <w:t>publice</w:t>
      </w:r>
      <w:r w:rsidRPr="0020516B">
        <w:rPr>
          <w:rStyle w:val="FontStyle62"/>
          <w:rFonts w:eastAsia="SimSun"/>
          <w:sz w:val="24"/>
          <w:szCs w:val="24"/>
        </w:rPr>
        <w:t xml:space="preserve"> se va ocupa de publicarea în mass-media a anunţului cu privire la data organizării licitaţiei publice.</w:t>
      </w:r>
    </w:p>
    <w:p w14:paraId="6293D696" w14:textId="77777777" w:rsidR="007D59DA" w:rsidRPr="002B1A7E" w:rsidRDefault="007D59DA" w:rsidP="007D59DA">
      <w:pPr>
        <w:pStyle w:val="Style6"/>
        <w:tabs>
          <w:tab w:val="left" w:pos="1289"/>
        </w:tabs>
        <w:ind w:firstLine="936"/>
        <w:rPr>
          <w:rFonts w:cs="Times New Roman"/>
        </w:rPr>
      </w:pPr>
      <w:r w:rsidRPr="002B1A7E">
        <w:rPr>
          <w:rStyle w:val="FontStyle62"/>
          <w:rFonts w:eastAsia="SimSun"/>
          <w:sz w:val="24"/>
          <w:szCs w:val="24"/>
        </w:rPr>
        <w:t>4) Licitaţia publică se va organiza conform legislaţiei în vigoare şi a prezentei Proceduri.</w:t>
      </w:r>
    </w:p>
    <w:p w14:paraId="5C9C352C" w14:textId="77777777" w:rsidR="007D59DA" w:rsidRPr="002B1A7E" w:rsidRDefault="007D59DA" w:rsidP="007D59DA">
      <w:pPr>
        <w:tabs>
          <w:tab w:val="left" w:pos="1066"/>
        </w:tabs>
        <w:ind w:left="713"/>
        <w:jc w:val="both"/>
        <w:rPr>
          <w:rFonts w:cs="Times New Roman"/>
        </w:rPr>
      </w:pPr>
    </w:p>
    <w:p w14:paraId="6FB0BC69" w14:textId="77777777" w:rsidR="007D59DA" w:rsidRPr="002B1A7E" w:rsidRDefault="007D59DA" w:rsidP="007D59DA">
      <w:pPr>
        <w:pStyle w:val="Style2"/>
        <w:spacing w:before="84"/>
        <w:rPr>
          <w:rFonts w:cs="Times New Roman"/>
        </w:rPr>
      </w:pPr>
      <w:r w:rsidRPr="002B1A7E">
        <w:rPr>
          <w:rStyle w:val="FontStyle65"/>
          <w:rFonts w:eastAsia="SimSun"/>
          <w:sz w:val="24"/>
          <w:szCs w:val="24"/>
        </w:rPr>
        <w:t xml:space="preserve">CAPITOLUL XV </w:t>
      </w:r>
      <w:r w:rsidRPr="002B1A7E">
        <w:rPr>
          <w:rStyle w:val="FontStyle64"/>
          <w:rFonts w:eastAsia="SimSun"/>
          <w:sz w:val="24"/>
          <w:szCs w:val="24"/>
        </w:rPr>
        <w:t xml:space="preserve">- </w:t>
      </w:r>
      <w:r w:rsidRPr="002B1A7E">
        <w:rPr>
          <w:rStyle w:val="FontStyle64"/>
          <w:rFonts w:eastAsia="SimSun"/>
          <w:sz w:val="24"/>
          <w:szCs w:val="24"/>
          <w:u w:val="single"/>
        </w:rPr>
        <w:t>Atribuirea directă a contractelor de concesiune</w:t>
      </w:r>
    </w:p>
    <w:p w14:paraId="6A3909C5" w14:textId="77777777" w:rsidR="007D59DA" w:rsidRPr="002B1A7E" w:rsidRDefault="007D59DA" w:rsidP="007D59DA">
      <w:pPr>
        <w:spacing w:before="84"/>
        <w:jc w:val="both"/>
        <w:rPr>
          <w:rFonts w:cs="Times New Roman"/>
        </w:rPr>
      </w:pPr>
    </w:p>
    <w:p w14:paraId="2938ADB3" w14:textId="77777777" w:rsidR="0037755A" w:rsidRPr="009B3F10" w:rsidRDefault="007D59DA" w:rsidP="0037755A">
      <w:pPr>
        <w:pStyle w:val="Style1"/>
        <w:spacing w:before="34" w:line="274" w:lineRule="exact"/>
        <w:rPr>
          <w:rFonts w:eastAsia="Times New Roman" w:cs="Times New Roman"/>
          <w:i/>
          <w:shd w:val="clear" w:color="auto" w:fill="FFFFFF"/>
        </w:rPr>
      </w:pPr>
      <w:r w:rsidRPr="009B3F10">
        <w:rPr>
          <w:rStyle w:val="FontStyle64"/>
          <w:rFonts w:eastAsia="SimSun"/>
          <w:sz w:val="24"/>
          <w:szCs w:val="24"/>
        </w:rPr>
        <w:t xml:space="preserve">Art. </w:t>
      </w:r>
      <w:r w:rsidR="009B3F10" w:rsidRPr="009B3F10">
        <w:rPr>
          <w:rStyle w:val="FontStyle64"/>
          <w:rFonts w:eastAsia="SimSun"/>
          <w:sz w:val="24"/>
          <w:szCs w:val="24"/>
        </w:rPr>
        <w:t>45</w:t>
      </w:r>
      <w:r w:rsidRPr="009B3F10">
        <w:rPr>
          <w:rStyle w:val="FontStyle64"/>
          <w:rFonts w:eastAsia="SimSun"/>
          <w:sz w:val="24"/>
          <w:szCs w:val="24"/>
        </w:rPr>
        <w:t xml:space="preserve">. </w:t>
      </w:r>
      <w:r w:rsidR="0037755A" w:rsidRPr="009B3F10">
        <w:rPr>
          <w:rStyle w:val="salnttl1"/>
          <w:rFonts w:ascii="Times New Roman" w:eastAsia="Times New Roman" w:hAnsi="Times New Roman" w:cs="Times New Roman"/>
          <w:i/>
          <w:color w:val="auto"/>
          <w:sz w:val="24"/>
          <w:szCs w:val="24"/>
          <w:specVanish w:val="0"/>
        </w:rPr>
        <w:t>(1)</w:t>
      </w:r>
      <w:r w:rsidR="0037755A" w:rsidRPr="009B3F10">
        <w:rPr>
          <w:rStyle w:val="salnbdy"/>
          <w:rFonts w:ascii="Times New Roman" w:hAnsi="Times New Roman" w:cs="Times New Roman"/>
          <w:i/>
          <w:color w:val="auto"/>
          <w:sz w:val="24"/>
          <w:szCs w:val="24"/>
        </w:rPr>
        <w:t xml:space="preserve"> Prin excepţie de la </w:t>
      </w:r>
      <w:r w:rsidR="0037755A" w:rsidRPr="009B3F10">
        <w:rPr>
          <w:rStyle w:val="FontStyle64"/>
          <w:rFonts w:eastAsia="SimSun"/>
          <w:i/>
          <w:sz w:val="24"/>
          <w:szCs w:val="24"/>
        </w:rPr>
        <w:t>procedura licitaţiei publice,</w:t>
      </w:r>
      <w:r w:rsidR="0037755A" w:rsidRPr="009B3F10">
        <w:rPr>
          <w:rStyle w:val="salnbdy"/>
          <w:rFonts w:ascii="Times New Roman" w:hAnsi="Times New Roman" w:cs="Times New Roman"/>
          <w:i/>
          <w:color w:val="auto"/>
          <w:sz w:val="24"/>
          <w:szCs w:val="24"/>
        </w:rPr>
        <w:t xml:space="preserve"> bunurile proprietate publică pot fi concesionate prin atribuire directă companiilor naţionale, societăţilor naţionale sau societăţilor aflate în subordinea, sub autoritatea sau în coordonarea entităţilor prevăzute la </w:t>
      </w:r>
      <w:r w:rsidR="0037755A" w:rsidRPr="009B3F10">
        <w:rPr>
          <w:rStyle w:val="slgi1"/>
          <w:rFonts w:ascii="Times New Roman" w:hAnsi="Times New Roman" w:cs="Times New Roman"/>
          <w:i/>
          <w:color w:val="auto"/>
          <w:sz w:val="24"/>
          <w:szCs w:val="24"/>
        </w:rPr>
        <w:t>art. 303 alin. (3)-(5) din OUG nr.57/2019, cu modificările şi completările ulterioare</w:t>
      </w:r>
      <w:r w:rsidR="0037755A" w:rsidRPr="009B3F10">
        <w:rPr>
          <w:rStyle w:val="salnbdy"/>
          <w:rFonts w:ascii="Times New Roman" w:hAnsi="Times New Roman" w:cs="Times New Roman"/>
          <w:i/>
          <w:color w:val="auto"/>
          <w:sz w:val="24"/>
          <w:szCs w:val="24"/>
        </w:rPr>
        <w:t>, care au fost înfiinţate prin reorganizarea regiilor autonome şi care au ca obiect principal de activitate gestionarea, întreţinerea, repararea şi dezvoltarea respectivelor bunuri, dar numai până la finalizarea privatizării acestora.</w:t>
      </w:r>
    </w:p>
    <w:p w14:paraId="7E6C6B6A" w14:textId="77777777" w:rsidR="0037755A" w:rsidRPr="009B3F10" w:rsidRDefault="0037755A" w:rsidP="0037755A">
      <w:pPr>
        <w:jc w:val="both"/>
        <w:rPr>
          <w:rFonts w:eastAsia="Times New Roman" w:cs="Times New Roman"/>
          <w:i/>
          <w:shd w:val="clear" w:color="auto" w:fill="FFFFFF"/>
        </w:rPr>
      </w:pPr>
      <w:r w:rsidRPr="009B3F10">
        <w:rPr>
          <w:rStyle w:val="salnttl1"/>
          <w:rFonts w:ascii="Times New Roman" w:eastAsia="Times New Roman" w:hAnsi="Times New Roman" w:cs="Times New Roman"/>
          <w:i/>
          <w:color w:val="auto"/>
          <w:sz w:val="24"/>
          <w:szCs w:val="24"/>
          <w:specVanish w:val="0"/>
        </w:rPr>
        <w:t>(2)</w:t>
      </w:r>
      <w:r w:rsidRPr="009B3F10">
        <w:rPr>
          <w:rStyle w:val="salnbdy"/>
          <w:rFonts w:ascii="Times New Roman" w:hAnsi="Times New Roman" w:cs="Times New Roman"/>
          <w:i/>
          <w:color w:val="auto"/>
          <w:sz w:val="24"/>
          <w:szCs w:val="24"/>
        </w:rPr>
        <w:t xml:space="preserve"> În cazul prevăzut la </w:t>
      </w:r>
      <w:r w:rsidRPr="009B3F10">
        <w:rPr>
          <w:rStyle w:val="slgi1"/>
          <w:rFonts w:ascii="Times New Roman" w:hAnsi="Times New Roman" w:cs="Times New Roman"/>
          <w:i/>
          <w:color w:val="auto"/>
          <w:sz w:val="24"/>
          <w:szCs w:val="24"/>
        </w:rPr>
        <w:t>alin. (1)</w:t>
      </w:r>
      <w:r w:rsidRPr="009B3F10">
        <w:rPr>
          <w:rStyle w:val="salnbdy"/>
          <w:rFonts w:ascii="Times New Roman" w:hAnsi="Times New Roman" w:cs="Times New Roman"/>
          <w:i/>
          <w:color w:val="auto"/>
          <w:sz w:val="24"/>
          <w:szCs w:val="24"/>
        </w:rPr>
        <w:t xml:space="preserve"> nu este necesară întocmirea studiului de oportunitate.</w:t>
      </w:r>
    </w:p>
    <w:p w14:paraId="2061B4F9" w14:textId="77777777" w:rsidR="0037755A" w:rsidRPr="009B3F10" w:rsidRDefault="0037755A" w:rsidP="0037755A">
      <w:pPr>
        <w:jc w:val="both"/>
        <w:rPr>
          <w:rStyle w:val="salnbdy"/>
          <w:rFonts w:ascii="Times New Roman" w:hAnsi="Times New Roman" w:cs="Times New Roman"/>
          <w:i/>
          <w:color w:val="auto"/>
          <w:sz w:val="24"/>
          <w:szCs w:val="24"/>
        </w:rPr>
      </w:pPr>
      <w:r w:rsidRPr="009B3F10">
        <w:rPr>
          <w:rStyle w:val="salnttl1"/>
          <w:rFonts w:ascii="Times New Roman" w:eastAsia="Times New Roman" w:hAnsi="Times New Roman" w:cs="Times New Roman"/>
          <w:i/>
          <w:color w:val="auto"/>
          <w:sz w:val="24"/>
          <w:szCs w:val="24"/>
          <w:specVanish w:val="0"/>
        </w:rPr>
        <w:t xml:space="preserve">(3) </w:t>
      </w:r>
      <w:r w:rsidRPr="009B3F10">
        <w:rPr>
          <w:rStyle w:val="salnbdy"/>
          <w:rFonts w:ascii="Times New Roman" w:hAnsi="Times New Roman" w:cs="Times New Roman"/>
          <w:i/>
          <w:color w:val="auto"/>
          <w:sz w:val="24"/>
          <w:szCs w:val="24"/>
        </w:rPr>
        <w:t xml:space="preserve">În cazul atribuirii directe nu se întocmeşte caietul de sarcini, iar documentaţia de atribuire trebuie să cuprindă cel puţin următoarele elemente: </w:t>
      </w:r>
    </w:p>
    <w:p w14:paraId="5F688AD9" w14:textId="77777777" w:rsidR="0037755A" w:rsidRPr="009B3F10" w:rsidRDefault="0037755A" w:rsidP="0037755A">
      <w:pPr>
        <w:jc w:val="both"/>
        <w:rPr>
          <w:rFonts w:cs="Times New Roman"/>
          <w:i/>
        </w:rPr>
      </w:pPr>
      <w:r w:rsidRPr="009B3F10">
        <w:rPr>
          <w:rStyle w:val="slitttl1"/>
          <w:rFonts w:ascii="Times New Roman" w:eastAsia="Times New Roman" w:hAnsi="Times New Roman" w:cs="Times New Roman"/>
          <w:i/>
          <w:color w:val="auto"/>
          <w:sz w:val="24"/>
          <w:szCs w:val="24"/>
          <w:specVanish w:val="0"/>
        </w:rPr>
        <w:t>a)</w:t>
      </w:r>
      <w:r w:rsidRPr="009B3F10">
        <w:rPr>
          <w:rStyle w:val="slitbdy"/>
          <w:rFonts w:ascii="Times New Roman" w:eastAsia="Times New Roman" w:hAnsi="Times New Roman" w:cs="Times New Roman"/>
          <w:i/>
          <w:color w:val="auto"/>
          <w:sz w:val="24"/>
          <w:szCs w:val="24"/>
        </w:rPr>
        <w:t>informaţii generale privind concedentul, precum: numele/denumirea, codul numeric personal/codul de identificare fiscală/altă formă de înregistrare, adresa/sediul, datele de contact, persoana de contact;</w:t>
      </w:r>
    </w:p>
    <w:p w14:paraId="48A3913B" w14:textId="77777777" w:rsidR="0037755A" w:rsidRPr="009B3F10" w:rsidRDefault="0037755A" w:rsidP="0037755A">
      <w:pPr>
        <w:jc w:val="both"/>
        <w:rPr>
          <w:rFonts w:eastAsia="Times New Roman" w:cs="Times New Roman"/>
          <w:i/>
          <w:shd w:val="clear" w:color="auto" w:fill="FFFFFF"/>
        </w:rPr>
      </w:pPr>
      <w:r w:rsidRPr="009B3F10">
        <w:rPr>
          <w:rStyle w:val="slitttl1"/>
          <w:rFonts w:ascii="Times New Roman" w:eastAsia="Times New Roman" w:hAnsi="Times New Roman" w:cs="Times New Roman"/>
          <w:i/>
          <w:color w:val="auto"/>
          <w:sz w:val="24"/>
          <w:szCs w:val="24"/>
          <w:specVanish w:val="0"/>
        </w:rPr>
        <w:t>b)</w:t>
      </w:r>
      <w:r w:rsidRPr="009B3F10">
        <w:rPr>
          <w:rStyle w:val="slitbdy"/>
          <w:rFonts w:ascii="Times New Roman" w:eastAsia="Times New Roman" w:hAnsi="Times New Roman" w:cs="Times New Roman"/>
          <w:i/>
          <w:color w:val="auto"/>
          <w:sz w:val="24"/>
          <w:szCs w:val="24"/>
        </w:rPr>
        <w:t>instrucţiuni privind organizarea şi desfăşurarea procedurii de concesionare;</w:t>
      </w:r>
    </w:p>
    <w:p w14:paraId="46075B93" w14:textId="77777777" w:rsidR="0037755A" w:rsidRPr="009B3F10" w:rsidRDefault="0037755A" w:rsidP="0037755A">
      <w:pPr>
        <w:jc w:val="both"/>
        <w:rPr>
          <w:rFonts w:eastAsia="Times New Roman" w:cs="Times New Roman"/>
          <w:i/>
          <w:shd w:val="clear" w:color="auto" w:fill="FFFFFF"/>
        </w:rPr>
      </w:pPr>
      <w:r w:rsidRPr="009B3F10">
        <w:rPr>
          <w:rStyle w:val="slitttl1"/>
          <w:rFonts w:ascii="Times New Roman" w:eastAsia="Times New Roman" w:hAnsi="Times New Roman" w:cs="Times New Roman"/>
          <w:i/>
          <w:color w:val="auto"/>
          <w:sz w:val="24"/>
          <w:szCs w:val="24"/>
          <w:specVanish w:val="0"/>
        </w:rPr>
        <w:t>c)</w:t>
      </w:r>
      <w:r w:rsidRPr="009B3F10">
        <w:rPr>
          <w:rStyle w:val="slitbdy"/>
          <w:rFonts w:ascii="Times New Roman" w:eastAsia="Times New Roman" w:hAnsi="Times New Roman" w:cs="Times New Roman"/>
          <w:i/>
          <w:color w:val="auto"/>
          <w:sz w:val="24"/>
          <w:szCs w:val="24"/>
        </w:rPr>
        <w:t>instrucţiuni privind modul de utilizare a căilor de atac;</w:t>
      </w:r>
    </w:p>
    <w:p w14:paraId="2350F9C2" w14:textId="77777777" w:rsidR="0037755A" w:rsidRPr="009B3F10" w:rsidRDefault="0037755A" w:rsidP="0037755A">
      <w:pPr>
        <w:jc w:val="both"/>
        <w:rPr>
          <w:rFonts w:eastAsia="Times New Roman" w:cs="Times New Roman"/>
          <w:i/>
          <w:shd w:val="clear" w:color="auto" w:fill="FFFFFF"/>
        </w:rPr>
      </w:pPr>
      <w:r w:rsidRPr="009B3F10">
        <w:rPr>
          <w:rStyle w:val="slitttl1"/>
          <w:rFonts w:ascii="Times New Roman" w:eastAsia="Times New Roman" w:hAnsi="Times New Roman" w:cs="Times New Roman"/>
          <w:i/>
          <w:color w:val="auto"/>
          <w:sz w:val="24"/>
          <w:szCs w:val="24"/>
          <w:specVanish w:val="0"/>
        </w:rPr>
        <w:t>d)</w:t>
      </w:r>
      <w:r w:rsidRPr="009B3F10">
        <w:rPr>
          <w:rStyle w:val="slitbdy"/>
          <w:rFonts w:ascii="Times New Roman" w:eastAsia="Times New Roman" w:hAnsi="Times New Roman" w:cs="Times New Roman"/>
          <w:i/>
          <w:color w:val="auto"/>
          <w:sz w:val="24"/>
          <w:szCs w:val="24"/>
        </w:rPr>
        <w:t>informaţii referitoare la clauzele contractuale obligatorii.</w:t>
      </w:r>
    </w:p>
    <w:p w14:paraId="748A5BC5" w14:textId="77777777" w:rsidR="0037755A" w:rsidRPr="009B3F10" w:rsidRDefault="0037755A" w:rsidP="0037755A">
      <w:pPr>
        <w:jc w:val="both"/>
        <w:rPr>
          <w:rFonts w:eastAsia="Times New Roman" w:cs="Times New Roman"/>
          <w:i/>
          <w:shd w:val="clear" w:color="auto" w:fill="FFFFFF"/>
        </w:rPr>
      </w:pPr>
      <w:r w:rsidRPr="009B3F10">
        <w:rPr>
          <w:rStyle w:val="salnttl1"/>
          <w:rFonts w:ascii="Times New Roman" w:eastAsia="Times New Roman" w:hAnsi="Times New Roman" w:cs="Times New Roman"/>
          <w:i/>
          <w:color w:val="auto"/>
          <w:sz w:val="24"/>
          <w:szCs w:val="24"/>
          <w:specVanish w:val="0"/>
        </w:rPr>
        <w:t xml:space="preserve"> (4)</w:t>
      </w:r>
      <w:r w:rsidRPr="009B3F10">
        <w:rPr>
          <w:rStyle w:val="salnbdy"/>
          <w:rFonts w:ascii="Times New Roman" w:hAnsi="Times New Roman" w:cs="Times New Roman"/>
          <w:i/>
          <w:color w:val="auto"/>
          <w:sz w:val="24"/>
          <w:szCs w:val="24"/>
        </w:rPr>
        <w:t xml:space="preserve"> Concesionarea prevăzută la </w:t>
      </w:r>
      <w:r w:rsidRPr="009B3F10">
        <w:rPr>
          <w:rStyle w:val="slgi1"/>
          <w:rFonts w:ascii="Times New Roman" w:hAnsi="Times New Roman" w:cs="Times New Roman"/>
          <w:i/>
          <w:color w:val="auto"/>
          <w:sz w:val="24"/>
          <w:szCs w:val="24"/>
        </w:rPr>
        <w:t>alin. (1)</w:t>
      </w:r>
      <w:r w:rsidRPr="009B3F10">
        <w:rPr>
          <w:rStyle w:val="salnbdy"/>
          <w:rFonts w:ascii="Times New Roman" w:hAnsi="Times New Roman" w:cs="Times New Roman"/>
          <w:i/>
          <w:color w:val="auto"/>
          <w:sz w:val="24"/>
          <w:szCs w:val="24"/>
        </w:rPr>
        <w:t xml:space="preserve"> se aprobă prin hotărâre a consiliului local.</w:t>
      </w:r>
    </w:p>
    <w:p w14:paraId="7AEF7BAA" w14:textId="77777777" w:rsidR="007D59DA" w:rsidRPr="009B3F10" w:rsidRDefault="0037755A" w:rsidP="0037755A">
      <w:pPr>
        <w:pStyle w:val="Style1"/>
        <w:spacing w:before="34" w:line="274" w:lineRule="exact"/>
        <w:rPr>
          <w:rStyle w:val="FontStyle65"/>
          <w:rFonts w:eastAsia="SimSun"/>
          <w:sz w:val="24"/>
          <w:szCs w:val="24"/>
        </w:rPr>
      </w:pPr>
      <w:r w:rsidRPr="009B3F10">
        <w:rPr>
          <w:rStyle w:val="salnttl1"/>
          <w:rFonts w:ascii="Times New Roman" w:hAnsi="Times New Roman" w:cs="Times New Roman"/>
          <w:i/>
          <w:color w:val="auto"/>
          <w:sz w:val="24"/>
          <w:szCs w:val="24"/>
          <w:specVanish w:val="0"/>
        </w:rPr>
        <w:t>(5)</w:t>
      </w:r>
      <w:r w:rsidRPr="009B3F10">
        <w:rPr>
          <w:rStyle w:val="salnbdy"/>
          <w:rFonts w:ascii="Times New Roman" w:hAnsi="Times New Roman" w:cs="Times New Roman"/>
          <w:i/>
          <w:color w:val="auto"/>
          <w:sz w:val="24"/>
          <w:szCs w:val="24"/>
        </w:rPr>
        <w:t xml:space="preserve"> În măsura în care se constată că exploatarea bunului ce face obiectul concesiunii prevăzute la </w:t>
      </w:r>
      <w:r w:rsidRPr="009B3F10">
        <w:rPr>
          <w:rStyle w:val="slgi1"/>
          <w:rFonts w:ascii="Times New Roman" w:hAnsi="Times New Roman" w:cs="Times New Roman"/>
          <w:i/>
          <w:color w:val="auto"/>
          <w:sz w:val="24"/>
          <w:szCs w:val="24"/>
        </w:rPr>
        <w:t>alin. (1)</w:t>
      </w:r>
      <w:r w:rsidRPr="009B3F10">
        <w:rPr>
          <w:rStyle w:val="salnbdy"/>
          <w:rFonts w:ascii="Times New Roman" w:hAnsi="Times New Roman" w:cs="Times New Roman"/>
          <w:i/>
          <w:color w:val="auto"/>
          <w:sz w:val="24"/>
          <w:szCs w:val="24"/>
        </w:rPr>
        <w:t xml:space="preserve"> implică în mod necesar şi executarea unor lucrări şi/sau prestarea unor servicii, concesionarul bunului are obligaţia de a încheia contracte pe care, în funcţie de scopul urmărit şi de activităţile desfăşurate, să le califice conform legislaţiei privind concesiunile de lucrări şi concesiunile de servicii</w:t>
      </w:r>
      <w:r w:rsidR="007D59DA" w:rsidRPr="009B3F10">
        <w:rPr>
          <w:rStyle w:val="FontStyle67"/>
          <w:rFonts w:eastAsia="SimSun"/>
          <w:i w:val="0"/>
          <w:iCs w:val="0"/>
          <w:sz w:val="24"/>
          <w:szCs w:val="24"/>
        </w:rPr>
        <w:t>.</w:t>
      </w:r>
      <w:r w:rsidR="007D59DA" w:rsidRPr="009B3F10">
        <w:rPr>
          <w:rStyle w:val="FontStyle65"/>
          <w:rFonts w:eastAsia="Courier New"/>
          <w:i/>
          <w:iCs/>
          <w:sz w:val="24"/>
          <w:szCs w:val="24"/>
          <w:lang w:val="en-US"/>
        </w:rPr>
        <w:t xml:space="preserve">   </w:t>
      </w:r>
      <w:r w:rsidR="007D59DA" w:rsidRPr="009B3F10">
        <w:rPr>
          <w:rStyle w:val="FontStyle65"/>
          <w:rFonts w:eastAsia="Courier New"/>
          <w:sz w:val="24"/>
          <w:szCs w:val="24"/>
          <w:lang w:val="en-US"/>
        </w:rPr>
        <w:t xml:space="preserve">  </w:t>
      </w:r>
    </w:p>
    <w:p w14:paraId="50682690" w14:textId="77777777" w:rsidR="007D59DA" w:rsidRPr="002B1A7E" w:rsidRDefault="007D59DA" w:rsidP="007D59DA">
      <w:pPr>
        <w:pStyle w:val="Style20"/>
        <w:spacing w:before="101"/>
        <w:ind w:right="2304" w:firstLine="0"/>
        <w:jc w:val="center"/>
        <w:rPr>
          <w:rStyle w:val="FontStyle64"/>
          <w:rFonts w:eastAsia="SimSun"/>
          <w:sz w:val="24"/>
          <w:szCs w:val="24"/>
        </w:rPr>
      </w:pPr>
      <w:r w:rsidRPr="002B1A7E">
        <w:rPr>
          <w:rStyle w:val="FontStyle65"/>
          <w:rFonts w:eastAsia="SimSun"/>
          <w:sz w:val="24"/>
          <w:szCs w:val="24"/>
        </w:rPr>
        <w:t xml:space="preserve">CAPITOLUL XVI </w:t>
      </w:r>
      <w:r w:rsidRPr="002B1A7E">
        <w:rPr>
          <w:rStyle w:val="FontStyle64"/>
          <w:rFonts w:eastAsia="SimSun"/>
          <w:sz w:val="24"/>
          <w:szCs w:val="24"/>
        </w:rPr>
        <w:t xml:space="preserve">- </w:t>
      </w:r>
      <w:r w:rsidRPr="002B1A7E">
        <w:rPr>
          <w:rStyle w:val="FontStyle64"/>
          <w:rFonts w:eastAsia="SimSun"/>
          <w:sz w:val="24"/>
          <w:szCs w:val="24"/>
          <w:u w:val="single"/>
        </w:rPr>
        <w:t>Încetarea concesiunii</w:t>
      </w:r>
    </w:p>
    <w:p w14:paraId="469C3B41" w14:textId="77777777" w:rsidR="007D59DA" w:rsidRDefault="007D59DA" w:rsidP="007D59DA">
      <w:pPr>
        <w:pStyle w:val="Style2"/>
        <w:spacing w:line="240" w:lineRule="exact"/>
        <w:jc w:val="both"/>
        <w:rPr>
          <w:rFonts w:cs="Times New Roman"/>
        </w:rPr>
      </w:pPr>
    </w:p>
    <w:p w14:paraId="7299F764" w14:textId="77777777" w:rsidR="009B3F10" w:rsidRDefault="009B3F10" w:rsidP="009B3F10"/>
    <w:p w14:paraId="17B49BCF" w14:textId="77777777" w:rsidR="00F20244" w:rsidRPr="00F20244" w:rsidRDefault="00F20244" w:rsidP="00F20244">
      <w:r w:rsidRPr="00F20244">
        <w:rPr>
          <w:b/>
          <w:bCs/>
        </w:rPr>
        <w:lastRenderedPageBreak/>
        <w:t xml:space="preserve">Art. </w:t>
      </w:r>
      <w:r>
        <w:rPr>
          <w:b/>
          <w:bCs/>
        </w:rPr>
        <w:t>46</w:t>
      </w:r>
      <w:r w:rsidRPr="00F20244">
        <w:rPr>
          <w:b/>
          <w:bCs/>
        </w:rPr>
        <w:t xml:space="preserve">. </w:t>
      </w:r>
      <w:r w:rsidRPr="00F20244">
        <w:t xml:space="preserve">(1) </w:t>
      </w:r>
      <w:r w:rsidRPr="00F20244">
        <w:rPr>
          <w:u w:val="single"/>
        </w:rPr>
        <w:t>încetarea concesiunii prin expirarea duratei</w:t>
      </w:r>
    </w:p>
    <w:p w14:paraId="06CA1E02" w14:textId="77777777" w:rsidR="00F20244" w:rsidRPr="00F20244" w:rsidRDefault="00F20244" w:rsidP="00F20244">
      <w:r w:rsidRPr="00F20244">
        <w:t>a) concedentul are dreptul să-şi manifeste intenţia de a dobândi bunurile de preluare şi să solicite concesionarului încheierea contractului de vânzare-cumpărare cu privire la aceste bunuri.</w:t>
      </w:r>
    </w:p>
    <w:p w14:paraId="12EDE2FC" w14:textId="77777777" w:rsidR="00F20244" w:rsidRPr="00F20244" w:rsidRDefault="00F20244" w:rsidP="00F20244">
      <w:r w:rsidRPr="00F20244">
        <w:t>b)Concesionarul va prezenta din partea Administraţiei Financiare în raza căreia se află bunul unde şi-a desfăşurat activitatea, dovada eliberării de orice sarcini a bunului concesionat, după care, între concedent şi concesionar se va întocmi un proces-verbal de predare a bunului şi a eventualelor bunuri dobândite pe perioada concesiunii şi destinate concesiunii.</w:t>
      </w:r>
    </w:p>
    <w:p w14:paraId="4B299020" w14:textId="77777777" w:rsidR="00F20244" w:rsidRPr="00F20244" w:rsidRDefault="00F20244" w:rsidP="00F20244">
      <w:r w:rsidRPr="00F20244">
        <w:t>c)Eventualele materiale aprovizionate, obiectele de mobilier, instalaţii ce nu sunt pentru uzul exclusiv al concesiunii sau alte bunuri ce se vor conveni între părţi, se vor prelua de către concedent, pe bază de contract, la data expirării concesiunii, în urma exprimării intenţiei în acest sens de către concedent.</w:t>
      </w:r>
    </w:p>
    <w:p w14:paraId="148AE668" w14:textId="77777777" w:rsidR="00F20244" w:rsidRPr="00F20244" w:rsidRDefault="00F20244" w:rsidP="00F20244">
      <w:r w:rsidRPr="00F20244">
        <w:t>(2)</w:t>
      </w:r>
      <w:r w:rsidRPr="00F20244">
        <w:tab/>
      </w:r>
      <w:r w:rsidRPr="00F20244">
        <w:rPr>
          <w:u w:val="single"/>
        </w:rPr>
        <w:t>încetarea concesiunii prin răscumpărare</w:t>
      </w:r>
    </w:p>
    <w:p w14:paraId="2FB5E1E6" w14:textId="77777777" w:rsidR="00F20244" w:rsidRPr="00F20244" w:rsidRDefault="00F20244" w:rsidP="00F20244">
      <w:r w:rsidRPr="00F20244">
        <w:t>a)</w:t>
      </w:r>
      <w:r w:rsidRPr="00F20244">
        <w:tab/>
        <w:t xml:space="preserve">în cazul în care interesul naţional sau local o impune, răscumpărarea concesiunii se poate face numai prin act administrativ al organului care a aprobat concesionarea, concesiunea poate fi răscumpărată, concedentul asigurând şi achitând concesionarului despăgubirea corespunzătoare valorii investiţiei, care trebuie să </w:t>
      </w:r>
      <w:r w:rsidRPr="00F20244">
        <w:rPr>
          <w:lang w:val="es-ES"/>
        </w:rPr>
        <w:t xml:space="preserve">fíe </w:t>
      </w:r>
      <w:r w:rsidRPr="00F20244">
        <w:t>promptă, adecvată şi efectivă pentru care se va întocmi o documentaţie tehnico-economică în care se va stabili preţul răscumpărării.</w:t>
      </w:r>
    </w:p>
    <w:p w14:paraId="6FA7FE48" w14:textId="77777777" w:rsidR="00F20244" w:rsidRPr="00F20244" w:rsidRDefault="00F20244" w:rsidP="00F20244">
      <w:r w:rsidRPr="00F20244">
        <w:t>Cazul de interes public se probează prin acte autentice emise de autoritatea publică sau prin hotărâri ale Guvernului.</w:t>
      </w:r>
    </w:p>
    <w:p w14:paraId="1AD3062C" w14:textId="77777777" w:rsidR="00F20244" w:rsidRPr="00F20244" w:rsidRDefault="00F20244" w:rsidP="00F20244">
      <w:r w:rsidRPr="00F20244">
        <w:t>b)</w:t>
      </w:r>
      <w:r w:rsidRPr="00F20244">
        <w:tab/>
        <w:t>Dacă părţile nu se înţeleg asupra preţului răscumpărării, u</w:t>
      </w:r>
      <w:r w:rsidR="002C05BC">
        <w:t xml:space="preserve">rmează a se adresa instanţei de </w:t>
      </w:r>
      <w:r w:rsidRPr="00F20244">
        <w:t>judecată sau arbitrare.</w:t>
      </w:r>
    </w:p>
    <w:p w14:paraId="2CA07CC2" w14:textId="77777777" w:rsidR="00F20244" w:rsidRPr="00F20244" w:rsidRDefault="00F20244" w:rsidP="00F20244">
      <w:r w:rsidRPr="00F20244">
        <w:t>(3)</w:t>
      </w:r>
      <w:r w:rsidRPr="00F20244">
        <w:tab/>
      </w:r>
      <w:r w:rsidRPr="00F20244">
        <w:rPr>
          <w:u w:val="single"/>
        </w:rPr>
        <w:t>încetarea contractului prin retragere</w:t>
      </w:r>
    </w:p>
    <w:p w14:paraId="23DEEFDA" w14:textId="77777777" w:rsidR="00F20244" w:rsidRPr="00F20244" w:rsidRDefault="00F20244" w:rsidP="00F20244">
      <w:r w:rsidRPr="00F20244">
        <w:t>a)Concesiunea se retrage şi contractul se reziliază în situaţia în care concesionarul nu respectă obligaţiile asumate prin contract, constatarea faeându-se de organele de control autorizate.</w:t>
      </w:r>
    </w:p>
    <w:p w14:paraId="3AA43BB6" w14:textId="77777777" w:rsidR="00F20244" w:rsidRPr="00F20244" w:rsidRDefault="00F20244" w:rsidP="00F20244">
      <w:r w:rsidRPr="00F20244">
        <w:t>b)Concesiunea se retrage şi în cazul în care concesionarul nu a început execuţia lucrărilor la obiectivul de investiţii în termen de un an de la data concesionării.</w:t>
      </w:r>
    </w:p>
    <w:p w14:paraId="499393D4" w14:textId="77777777" w:rsidR="00F20244" w:rsidRPr="00F20244" w:rsidRDefault="00F20244" w:rsidP="00F20244">
      <w:r w:rsidRPr="00F20244">
        <w:t>c)Concedentul va putea rezilia contractul numai după notificarea intenţiei sale concesionarului cu precizarea cauzelor care au determinat-o.</w:t>
      </w:r>
    </w:p>
    <w:p w14:paraId="3D9AF645" w14:textId="77777777" w:rsidR="00F20244" w:rsidRPr="00F20244" w:rsidRDefault="00F20244" w:rsidP="00F20244">
      <w:r w:rsidRPr="00F20244">
        <w:t>Rezilierea va opera de plin drept, la expirarea unei perioade de 30 de zile de la notificare dacă concesionarul nu îşi îndeplineşte obligaţiile în acest interval.</w:t>
      </w:r>
    </w:p>
    <w:p w14:paraId="7CE68F20" w14:textId="77777777" w:rsidR="00F20244" w:rsidRPr="00F20244" w:rsidRDefault="00F20244" w:rsidP="00F20244">
      <w:r w:rsidRPr="00F20244">
        <w:t>d)</w:t>
      </w:r>
      <w:r w:rsidRPr="00F20244">
        <w:tab/>
        <w:t>In cazul în care concesionarul nu a început lucrările de construire până în termenul prevăzut încontractul de concesiune /caietul de sarcini, se poate prelungi acest termen dacă concesionarul facedovada existenţei unor cauze obiective care au împiedicat începerea acestor lucrări cum ar fi:</w:t>
      </w:r>
    </w:p>
    <w:p w14:paraId="340DCB91" w14:textId="77777777" w:rsidR="00F20244" w:rsidRPr="00F20244" w:rsidRDefault="00F20244" w:rsidP="00F20244">
      <w:pPr>
        <w:numPr>
          <w:ilvl w:val="0"/>
          <w:numId w:val="1"/>
        </w:numPr>
        <w:tabs>
          <w:tab w:val="left" w:pos="331"/>
        </w:tabs>
      </w:pPr>
      <w:r w:rsidRPr="00F20244">
        <w:t>neobţinerea autorizaţiei de construire din motive neimputabile concesionarului;</w:t>
      </w:r>
    </w:p>
    <w:p w14:paraId="104746C8" w14:textId="77777777" w:rsidR="00F20244" w:rsidRPr="00F20244" w:rsidRDefault="00F20244" w:rsidP="00F20244">
      <w:pPr>
        <w:numPr>
          <w:ilvl w:val="0"/>
          <w:numId w:val="1"/>
        </w:numPr>
        <w:tabs>
          <w:tab w:val="left" w:pos="331"/>
        </w:tabs>
      </w:pPr>
      <w:r w:rsidRPr="00F20244">
        <w:t>neobţinerea acordului de mediu şi alte avize legale pe care amplasamentul şi natura acestuia le impun;</w:t>
      </w:r>
    </w:p>
    <w:p w14:paraId="1973169D" w14:textId="77777777" w:rsidR="00F20244" w:rsidRPr="00F20244" w:rsidRDefault="00F20244" w:rsidP="00F20244">
      <w:pPr>
        <w:numPr>
          <w:ilvl w:val="0"/>
          <w:numId w:val="1"/>
        </w:numPr>
        <w:tabs>
          <w:tab w:val="left" w:pos="331"/>
        </w:tabs>
      </w:pPr>
      <w:r w:rsidRPr="00F20244">
        <w:t xml:space="preserve">dacă proprietarul concedent a efectuat acte de tulburare a posesiei (cum ar fi: efectuarea de lucrări tehnico-edilitare în perimetrul terenului care face obiectul contractului de concesiune, </w:t>
      </w:r>
      <w:r w:rsidRPr="00F20244">
        <w:rPr>
          <w:lang w:val="es-ES"/>
        </w:rPr>
        <w:t>etc.).</w:t>
      </w:r>
    </w:p>
    <w:p w14:paraId="6F374219" w14:textId="77777777" w:rsidR="00F20244" w:rsidRPr="00F20244" w:rsidRDefault="00F20244" w:rsidP="00F20244">
      <w:r w:rsidRPr="00F20244">
        <w:t>e)</w:t>
      </w:r>
      <w:r w:rsidRPr="00F20244">
        <w:tab/>
        <w:t>Valoarea despăgubirii pe care concesionarului va trebui să o p</w:t>
      </w:r>
      <w:r w:rsidR="002C05BC">
        <w:t xml:space="preserve">lătească în cazul nerespectării </w:t>
      </w:r>
      <w:r w:rsidRPr="00F20244">
        <w:t xml:space="preserve">obligaţiile asumate prin contract va fi calculată în funcţie de prejudiciile aduse </w:t>
      </w:r>
      <w:r w:rsidR="002C05BC">
        <w:t xml:space="preserve">comunei prin </w:t>
      </w:r>
      <w:r w:rsidRPr="00F20244">
        <w:t>nerespectarea obligaţiilor şi va fi supusă spre analiză şi aprobare Consiliului Local.</w:t>
      </w:r>
    </w:p>
    <w:p w14:paraId="35EFBAB5" w14:textId="77777777" w:rsidR="00F20244" w:rsidRPr="00F20244" w:rsidRDefault="00F20244" w:rsidP="00F20244">
      <w:r w:rsidRPr="00F20244">
        <w:t>(4)</w:t>
      </w:r>
      <w:r w:rsidRPr="00F20244">
        <w:tab/>
      </w:r>
      <w:r w:rsidRPr="00F20244">
        <w:rPr>
          <w:u w:val="single"/>
        </w:rPr>
        <w:t>încetarea concesiunii prin renunţare</w:t>
      </w:r>
    </w:p>
    <w:p w14:paraId="48DA94E2" w14:textId="77777777" w:rsidR="00F20244" w:rsidRPr="00F20244" w:rsidRDefault="00F20244" w:rsidP="00F20244">
      <w:r w:rsidRPr="00F20244">
        <w:t>a)</w:t>
      </w:r>
      <w:r w:rsidRPr="00F20244">
        <w:tab/>
        <w:t>Concesionarul poate renunţa la concesiune în cazul în care ca</w:t>
      </w:r>
      <w:r w:rsidR="002C05BC">
        <w:t xml:space="preserve">uze obiective, justificate, fac </w:t>
      </w:r>
      <w:r w:rsidRPr="00F20244">
        <w:t>imposibilă realizarea investiţiei sau exploatarea ei după punerea în funcţiune.</w:t>
      </w:r>
    </w:p>
    <w:p w14:paraId="048E87DC" w14:textId="02083849" w:rsidR="00F20244" w:rsidRPr="00F20244" w:rsidRDefault="00F20244" w:rsidP="00F20244">
      <w:r w:rsidRPr="00F20244">
        <w:t xml:space="preserve">Verificarea celor semnalate de concesionar se va face de către o comisie formată din reprezentanţii concedentului, ai Consiliului Local al comunei </w:t>
      </w:r>
      <w:r w:rsidR="00EB6AE2">
        <w:t xml:space="preserve">Bucsani </w:t>
      </w:r>
      <w:r w:rsidRPr="00F20244">
        <w:t xml:space="preserve"> şi ai concesionarului. Comisia va hotărî asupra continuării sau încetării contractului;</w:t>
      </w:r>
    </w:p>
    <w:p w14:paraId="6AFEA9A8" w14:textId="77777777" w:rsidR="00F20244" w:rsidRPr="00F20244" w:rsidRDefault="00F20244" w:rsidP="00F20244">
      <w:r w:rsidRPr="00F20244">
        <w:t xml:space="preserve">b)Forţa majoră exonerează părţile de răspundere în ceea ce priveşte îndeplinirea totală sau parţială a obligaţiilor ce le revin, cu menţiunea că prin forţă majoră se înţelege orice </w:t>
      </w:r>
      <w:r w:rsidRPr="00F20244">
        <w:lastRenderedPageBreak/>
        <w:t>eveniment independent de voinţa părţilor, imprevizibil şi inevitabil, care împiedică părţile să-şi execute integral sau parţial obligaţiile.</w:t>
      </w:r>
    </w:p>
    <w:p w14:paraId="46BF8EB6" w14:textId="77777777" w:rsidR="00F20244" w:rsidRPr="00F20244" w:rsidRDefault="00F20244" w:rsidP="00F20244">
      <w:r w:rsidRPr="00F20244">
        <w:t>c)Apariţia şi încetarea cazului de forţă majoră se va comunica celeilalte părţi în termen de 5 zile prin telefon, fax, urmat de o scrisoare recomandată, cu menţiunea constatării evenimentelor de acest gen de către organele competente române, în prezenţa părţilor.</w:t>
      </w:r>
    </w:p>
    <w:p w14:paraId="3DD2BF8C" w14:textId="77777777" w:rsidR="00F20244" w:rsidRPr="00F20244" w:rsidRDefault="00F20244" w:rsidP="00F20244">
      <w:r w:rsidRPr="00F20244">
        <w:t>d)In caz de forţă majoră, comunicată şi constatată în condiţiile de mai sus, executarea obligaţiilor părţilor se decalează în consecinţă, cu perioada corespunzătoare acesteia şi menţiunea că niciuna din părţi nu va pretinde penalităţi sau despăgubiri pentru întârzieri în executarea contractului. Partea care nu a îndeplinit funcţia comunicării va suporta consecinţele cazului de forţă majoră cât şi îndeplinirea tuturor celorlalte obligaţii.</w:t>
      </w:r>
    </w:p>
    <w:p w14:paraId="590B391F" w14:textId="77777777" w:rsidR="00F20244" w:rsidRPr="00F20244" w:rsidRDefault="00F20244" w:rsidP="00F20244">
      <w:r w:rsidRPr="00F20244">
        <w:t>e)In condiţiile în care forţa majoră conduce la o decalare a obligaţiilor părţilor mai mare de 6 luni, părţile se vor reuni pentru a hotărî asupra exercitării în viitor a clauzelor incluse în contract. In cazul dispariţiei sau imposibilităţii de exploatare a bunului concesionat, situaţie verificată şi constatată de comisia legal constituită, părţile vor conveni asupra continuării sau încetării contractului.</w:t>
      </w:r>
    </w:p>
    <w:p w14:paraId="1E9B3D3F" w14:textId="77777777" w:rsidR="00F20244" w:rsidRPr="00F20244" w:rsidRDefault="00F20244" w:rsidP="00F20244">
      <w:r w:rsidRPr="00F20244">
        <w:t xml:space="preserve">   </w:t>
      </w:r>
      <w:r w:rsidRPr="00F20244">
        <w:rPr>
          <w:u w:val="single"/>
        </w:rPr>
        <w:t xml:space="preserve">   5.Incetarea concesiunii prin vanzarea-cumpararea terenului concesionat.</w:t>
      </w:r>
      <w:r w:rsidRPr="00F20244">
        <w:t xml:space="preserve"> </w:t>
      </w:r>
    </w:p>
    <w:p w14:paraId="44894B57" w14:textId="77777777" w:rsidR="00F20244" w:rsidRPr="00F20244" w:rsidRDefault="00F20244" w:rsidP="00F20244">
      <w:r w:rsidRPr="00F20244">
        <w:tab/>
        <w:t>Contractul de concesiune încetează la data transferului de drept şi de fapt a imobilului concesionat, certificată prin încheierea unui contract de vanzare-cumparare in forma autentica.</w:t>
      </w:r>
    </w:p>
    <w:p w14:paraId="621C1DF2" w14:textId="77777777" w:rsidR="00F20244" w:rsidRPr="00F20244" w:rsidRDefault="00F20244" w:rsidP="00F20244">
      <w:r w:rsidRPr="00F20244">
        <w:t xml:space="preserve">      6.</w:t>
      </w:r>
      <w:r w:rsidRPr="00F20244">
        <w:rPr>
          <w:u w:val="single"/>
        </w:rPr>
        <w:t>Clauze finale:</w:t>
      </w:r>
    </w:p>
    <w:p w14:paraId="6BB5C8D8" w14:textId="77777777" w:rsidR="00F20244" w:rsidRPr="00F20244" w:rsidRDefault="00F20244" w:rsidP="00F20244">
      <w:r w:rsidRPr="00F20244">
        <w:t>In cazul în care concesionarul nu a început execuţia lucrărilor în termenul menţionat în contractul de concesiune, concesiunea se retrage fără nici o pretenţie din partea concesionarului.</w:t>
      </w:r>
    </w:p>
    <w:p w14:paraId="37E6F0F1" w14:textId="77777777" w:rsidR="00F20244" w:rsidRPr="00F20244" w:rsidRDefault="00F20244" w:rsidP="00F20244">
      <w:r w:rsidRPr="00F20244">
        <w:t>De asemenea, concesiunea se retrage şi în cazul în care concesionarul nu respectă condiţiile stipulate în hotărârea de consiliu local în cauză.</w:t>
      </w:r>
    </w:p>
    <w:p w14:paraId="31B62BBD" w14:textId="77777777" w:rsidR="00F20244" w:rsidRPr="00F20244" w:rsidRDefault="00F20244" w:rsidP="00F20244">
      <w:r w:rsidRPr="00F20244">
        <w:t>In cazul încetării concesiunii din una din cauzele mentionate la punctele 1-4, de mai sus, concesionarul are următoarele obligaţii:</w:t>
      </w:r>
    </w:p>
    <w:p w14:paraId="34B8B180" w14:textId="77777777" w:rsidR="00F20244" w:rsidRPr="00F20244" w:rsidRDefault="00F20244" w:rsidP="00F20244">
      <w:pPr>
        <w:numPr>
          <w:ilvl w:val="0"/>
          <w:numId w:val="1"/>
        </w:numPr>
      </w:pPr>
      <w:r w:rsidRPr="00F20244">
        <w:t>să predea concedentului documentaţia tehnică referitoare la obiectivul de investiţii ce urmează să se realizeze (sau s-a realizat) pe terenul concesionat.</w:t>
      </w:r>
    </w:p>
    <w:p w14:paraId="2C7E4C0D" w14:textId="77777777" w:rsidR="00F20244" w:rsidRPr="00F20244" w:rsidRDefault="00F20244" w:rsidP="00F20244">
      <w:pPr>
        <w:numPr>
          <w:ilvl w:val="0"/>
          <w:numId w:val="1"/>
        </w:numPr>
      </w:pPr>
      <w:r w:rsidRPr="00F20244">
        <w:t>să prevadă în actele juridice pe care le încheie şi prin care îşi asumă obligaţii faţă de terţi sau dobândeşte dreptul în legătură cu exploatarea bunului, o clauză specială prin care concedentul se va substitui concesionarului în baza drepturilor prevăzute.</w:t>
      </w:r>
    </w:p>
    <w:p w14:paraId="04384C51" w14:textId="77777777" w:rsidR="00F20244" w:rsidRPr="00F20244" w:rsidRDefault="00F20244" w:rsidP="00F20244">
      <w:pPr>
        <w:numPr>
          <w:ilvl w:val="0"/>
          <w:numId w:val="1"/>
        </w:numPr>
      </w:pPr>
      <w:r w:rsidRPr="00F20244">
        <w:t>să prezinte concedentului toate actele în curs de executare pentru care acesta să-şi poată exercita opţiunea.</w:t>
      </w:r>
    </w:p>
    <w:p w14:paraId="7ED47EBD" w14:textId="77777777" w:rsidR="00F20244" w:rsidRPr="00F20244" w:rsidRDefault="00F20244" w:rsidP="00F20244">
      <w:pPr>
        <w:numPr>
          <w:ilvl w:val="0"/>
          <w:numId w:val="1"/>
        </w:numPr>
      </w:pPr>
      <w:r w:rsidRPr="00F20244">
        <w:t>să prevadă în contractele ce le încheie cu persoane fizice sau juridice în legătură cu obiectivul ce se va realiza (sau s-a realizat) pe terenul concesionat, posibilitatea subrogării prin concedent, în cazul în care aceasta va hotărî astfel, când încetarea concesiunii a intervenit înainte de încetarea valabilităţii actelor respective.</w:t>
      </w:r>
    </w:p>
    <w:p w14:paraId="390F0528" w14:textId="77777777" w:rsidR="00F20244" w:rsidRPr="00F20244" w:rsidRDefault="00F20244" w:rsidP="00F20244"/>
    <w:p w14:paraId="1045A9F9" w14:textId="77777777" w:rsidR="007D59DA" w:rsidRPr="002B1A7E" w:rsidRDefault="007D59DA" w:rsidP="007D59DA">
      <w:pPr>
        <w:pStyle w:val="Style2"/>
        <w:spacing w:before="74" w:line="274" w:lineRule="exact"/>
        <w:jc w:val="both"/>
        <w:rPr>
          <w:rStyle w:val="FontStyle62"/>
          <w:rFonts w:eastAsia="SimSun"/>
          <w:sz w:val="24"/>
          <w:szCs w:val="24"/>
        </w:rPr>
      </w:pPr>
      <w:r w:rsidRPr="002B1A7E">
        <w:rPr>
          <w:rStyle w:val="FontStyle64"/>
          <w:rFonts w:eastAsia="SimSun"/>
          <w:sz w:val="24"/>
          <w:szCs w:val="24"/>
        </w:rPr>
        <w:t>LEGISLAŢIA DIN DOMENIU</w:t>
      </w:r>
    </w:p>
    <w:p w14:paraId="5B967226" w14:textId="77777777" w:rsidR="007D59DA" w:rsidRPr="002B1A7E" w:rsidRDefault="007D59DA" w:rsidP="007D59DA">
      <w:pPr>
        <w:widowControl/>
        <w:tabs>
          <w:tab w:val="left" w:pos="0"/>
        </w:tabs>
        <w:spacing w:line="274" w:lineRule="exact"/>
        <w:jc w:val="both"/>
        <w:rPr>
          <w:rStyle w:val="FontStyle62"/>
          <w:rFonts w:eastAsia="SimSun"/>
          <w:sz w:val="24"/>
          <w:szCs w:val="24"/>
        </w:rPr>
      </w:pPr>
      <w:r w:rsidRPr="002B1A7E">
        <w:rPr>
          <w:rStyle w:val="FontStyle62"/>
          <w:rFonts w:eastAsia="SimSun"/>
          <w:sz w:val="24"/>
          <w:szCs w:val="24"/>
        </w:rPr>
        <w:t>O.U.G. nr.57/2019 privind Codul administrativ, cu modificările şi completările ulterioare.</w:t>
      </w:r>
    </w:p>
    <w:p w14:paraId="35A5FA97" w14:textId="77777777" w:rsidR="007D59DA" w:rsidRPr="002B1A7E" w:rsidRDefault="007D59DA" w:rsidP="007D59DA">
      <w:pPr>
        <w:widowControl/>
        <w:tabs>
          <w:tab w:val="left" w:pos="0"/>
        </w:tabs>
        <w:spacing w:line="274" w:lineRule="exact"/>
        <w:jc w:val="both"/>
        <w:rPr>
          <w:rFonts w:cs="Times New Roman"/>
        </w:rPr>
      </w:pPr>
      <w:r w:rsidRPr="002B1A7E">
        <w:rPr>
          <w:rStyle w:val="FontStyle62"/>
          <w:rFonts w:eastAsia="SimSun"/>
          <w:sz w:val="24"/>
          <w:szCs w:val="24"/>
        </w:rPr>
        <w:t>Legea nr.287/2009 privind Codul civil, republicată, cu modificările şi completările ulterioare.</w:t>
      </w:r>
    </w:p>
    <w:p w14:paraId="3B8B4414" w14:textId="77777777" w:rsidR="007D59DA" w:rsidRPr="002B1A7E" w:rsidRDefault="007D59DA" w:rsidP="007D59DA">
      <w:pPr>
        <w:pStyle w:val="Style1"/>
        <w:spacing w:line="274" w:lineRule="exact"/>
        <w:rPr>
          <w:rStyle w:val="FontStyle62"/>
          <w:rFonts w:eastAsia="SimSun"/>
          <w:sz w:val="24"/>
          <w:szCs w:val="24"/>
        </w:rPr>
      </w:pPr>
      <w:r w:rsidRPr="002B1A7E">
        <w:rPr>
          <w:rStyle w:val="FontStyle62"/>
          <w:rFonts w:eastAsia="SimSun"/>
          <w:sz w:val="24"/>
          <w:szCs w:val="24"/>
        </w:rPr>
        <w:t>Legea nr. 50/1991 - privind autorizarea executării lucrărilor de construcţii, republicată, cu modificările şi completările ulterioare.</w:t>
      </w:r>
    </w:p>
    <w:p w14:paraId="68BF8935" w14:textId="77777777" w:rsidR="007D59DA" w:rsidRPr="002B1A7E" w:rsidRDefault="007D59DA" w:rsidP="007D59DA">
      <w:pPr>
        <w:pStyle w:val="Style1"/>
        <w:spacing w:line="274" w:lineRule="exact"/>
        <w:rPr>
          <w:rStyle w:val="FontStyle62"/>
          <w:rFonts w:eastAsia="SimSun"/>
          <w:sz w:val="24"/>
          <w:szCs w:val="24"/>
        </w:rPr>
      </w:pPr>
      <w:r w:rsidRPr="002B1A7E">
        <w:rPr>
          <w:rStyle w:val="FontStyle62"/>
          <w:rFonts w:eastAsia="SimSun"/>
          <w:sz w:val="24"/>
          <w:szCs w:val="24"/>
        </w:rPr>
        <w:t>Ordinul ministrului dezvoltării regionale şi locuinţei nr. 839/2009 pentru aprobarea Normelor metodologice de aplicare a Legii nr. 50/1991 privind autorizarea executării lucrărilor de construcţii, cu modificările şi completările ulterioare.</w:t>
      </w:r>
    </w:p>
    <w:p w14:paraId="16FF9D35" w14:textId="77777777" w:rsidR="007D59DA" w:rsidRPr="002B1A7E" w:rsidRDefault="007D59DA" w:rsidP="007D59DA">
      <w:pPr>
        <w:pStyle w:val="Style1"/>
        <w:spacing w:line="274" w:lineRule="exact"/>
        <w:rPr>
          <w:rStyle w:val="FontStyle62"/>
          <w:rFonts w:eastAsia="SimSun"/>
          <w:sz w:val="24"/>
          <w:szCs w:val="24"/>
        </w:rPr>
      </w:pPr>
      <w:r w:rsidRPr="002B1A7E">
        <w:rPr>
          <w:rStyle w:val="FontStyle62"/>
          <w:rFonts w:eastAsia="SimSun"/>
          <w:sz w:val="24"/>
          <w:szCs w:val="24"/>
        </w:rPr>
        <w:t>H.G. nr. 525/1996 - privind aprobarea Regulamentului general de urbanism, republicată, cu modificările şi completările ulterioare.</w:t>
      </w:r>
    </w:p>
    <w:p w14:paraId="673EC3C2" w14:textId="77777777" w:rsidR="00877CA8" w:rsidRPr="002B1A7E" w:rsidRDefault="00877CA8" w:rsidP="007D59DA">
      <w:pPr>
        <w:autoSpaceDE w:val="0"/>
        <w:rPr>
          <w:rFonts w:eastAsia="Courier New" w:cs="Times New Roman"/>
          <w:lang w:val="en-US"/>
        </w:rPr>
      </w:pPr>
    </w:p>
    <w:p w14:paraId="6DE8CA95" w14:textId="77777777" w:rsidR="007D59DA" w:rsidRPr="00877CA8" w:rsidRDefault="00877CA8" w:rsidP="007D59DA">
      <w:pPr>
        <w:tabs>
          <w:tab w:val="left" w:pos="1658"/>
        </w:tabs>
        <w:rPr>
          <w:rFonts w:cs="Times New Roman"/>
        </w:rPr>
      </w:pPr>
      <w:r w:rsidRPr="00877CA8">
        <w:rPr>
          <w:rFonts w:cs="Times New Roman"/>
        </w:rPr>
        <w:t xml:space="preserve">           Inițiator</w:t>
      </w:r>
      <w:r w:rsidR="007D59DA" w:rsidRPr="00877CA8">
        <w:rPr>
          <w:rFonts w:cs="Times New Roman"/>
        </w:rPr>
        <w:t xml:space="preserve">,                                                                          Secretar general, </w:t>
      </w:r>
    </w:p>
    <w:p w14:paraId="16B09F8E" w14:textId="2D8B6AAF" w:rsidR="007D59DA" w:rsidRDefault="00AD18CF" w:rsidP="007D59DA">
      <w:pPr>
        <w:autoSpaceDE w:val="0"/>
        <w:rPr>
          <w:rFonts w:eastAsia="Courier New" w:cs="Times New Roman"/>
          <w:lang w:val="en-US"/>
        </w:rPr>
      </w:pPr>
      <w:r>
        <w:rPr>
          <w:rFonts w:eastAsia="Courier New" w:cs="Times New Roman"/>
          <w:lang w:val="en-US"/>
        </w:rPr>
        <w:t xml:space="preserve">     </w:t>
      </w:r>
      <w:r w:rsidR="00877CA8">
        <w:rPr>
          <w:rFonts w:eastAsia="Courier New" w:cs="Times New Roman"/>
          <w:lang w:val="en-US"/>
        </w:rPr>
        <w:t xml:space="preserve">      </w:t>
      </w:r>
      <w:r>
        <w:rPr>
          <w:rFonts w:eastAsia="Courier New" w:cs="Times New Roman"/>
          <w:lang w:val="en-US"/>
        </w:rPr>
        <w:t xml:space="preserve">  </w:t>
      </w:r>
      <w:r w:rsidR="00877CA8">
        <w:rPr>
          <w:rFonts w:eastAsia="Courier New" w:cs="Times New Roman"/>
          <w:lang w:val="en-US"/>
        </w:rPr>
        <w:t>Primar</w:t>
      </w:r>
      <w:r w:rsidR="00EB6AE2">
        <w:rPr>
          <w:rFonts w:eastAsia="Courier New" w:cs="Times New Roman"/>
          <w:lang w:val="en-US"/>
        </w:rPr>
        <w:t xml:space="preserve">                                                                           </w:t>
      </w:r>
      <w:proofErr w:type="gramStart"/>
      <w:r w:rsidR="00EB6AE2">
        <w:rPr>
          <w:rFonts w:eastAsia="Courier New" w:cs="Times New Roman"/>
          <w:lang w:val="en-US"/>
        </w:rPr>
        <w:t>ZIRNA  IOANA</w:t>
      </w:r>
      <w:proofErr w:type="gramEnd"/>
    </w:p>
    <w:p w14:paraId="10E5D3F2" w14:textId="17EA2709" w:rsidR="00877CA8" w:rsidRPr="002B1A7E" w:rsidRDefault="00877CA8" w:rsidP="007D59DA">
      <w:pPr>
        <w:autoSpaceDE w:val="0"/>
        <w:rPr>
          <w:rFonts w:eastAsia="Courier New" w:cs="Times New Roman"/>
          <w:lang w:val="en-US"/>
        </w:rPr>
      </w:pPr>
      <w:r>
        <w:rPr>
          <w:rFonts w:eastAsia="Courier New" w:cs="Times New Roman"/>
          <w:lang w:val="en-US"/>
        </w:rPr>
        <w:t xml:space="preserve">        </w:t>
      </w:r>
      <w:r w:rsidR="00EB6AE2">
        <w:rPr>
          <w:rFonts w:eastAsia="Courier New" w:cs="Times New Roman"/>
          <w:lang w:val="en-US"/>
        </w:rPr>
        <w:t>PASAT DAN</w:t>
      </w:r>
    </w:p>
    <w:p w14:paraId="5C0097B8" w14:textId="77777777" w:rsidR="007D59DA" w:rsidRPr="002B1A7E" w:rsidRDefault="007D59DA" w:rsidP="007D59DA">
      <w:pPr>
        <w:widowControl/>
        <w:tabs>
          <w:tab w:val="left" w:pos="0"/>
        </w:tabs>
        <w:jc w:val="both"/>
        <w:rPr>
          <w:rFonts w:cs="Times New Roman"/>
        </w:rPr>
      </w:pPr>
    </w:p>
    <w:p w14:paraId="34D29182" w14:textId="5055BF86" w:rsidR="00AD18CF" w:rsidRPr="00AD18CF" w:rsidRDefault="007D59DA" w:rsidP="009F645B">
      <w:pPr>
        <w:widowControl/>
        <w:tabs>
          <w:tab w:val="left" w:pos="0"/>
        </w:tabs>
        <w:jc w:val="both"/>
        <w:rPr>
          <w:rFonts w:cs="Times New Roman"/>
          <w:b/>
        </w:rPr>
      </w:pPr>
      <w:r w:rsidRPr="002B1A7E">
        <w:rPr>
          <w:rFonts w:cs="Times New Roman"/>
        </w:rPr>
        <w:lastRenderedPageBreak/>
        <w:t xml:space="preserve">                                                     </w:t>
      </w:r>
      <w:r w:rsidR="00AD18CF">
        <w:rPr>
          <w:rFonts w:cs="Times New Roman"/>
        </w:rPr>
        <w:t xml:space="preserve">      </w:t>
      </w:r>
      <w:r w:rsidRPr="002B1A7E">
        <w:rPr>
          <w:rFonts w:cs="Times New Roman"/>
          <w:b/>
        </w:rPr>
        <w:t>Anexa nr.</w:t>
      </w:r>
      <w:r w:rsidR="00AD18CF">
        <w:rPr>
          <w:rFonts w:cs="Times New Roman"/>
          <w:b/>
        </w:rPr>
        <w:t xml:space="preserve"> </w:t>
      </w:r>
      <w:r w:rsidRPr="002B1A7E">
        <w:rPr>
          <w:rFonts w:cs="Times New Roman"/>
          <w:b/>
        </w:rPr>
        <w:t xml:space="preserve">2 la </w:t>
      </w:r>
      <w:r w:rsidR="00AD18CF" w:rsidRPr="00AD18CF">
        <w:rPr>
          <w:rFonts w:cs="Times New Roman"/>
          <w:b/>
        </w:rPr>
        <w:t xml:space="preserve">Proiectul de hotărâre nr. </w:t>
      </w:r>
      <w:r w:rsidR="00EB6AE2">
        <w:rPr>
          <w:rFonts w:cs="Times New Roman"/>
          <w:b/>
        </w:rPr>
        <w:t>22/</w:t>
      </w:r>
      <w:r w:rsidR="00AE3B83">
        <w:rPr>
          <w:rFonts w:cs="Times New Roman"/>
          <w:b/>
        </w:rPr>
        <w:t>18</w:t>
      </w:r>
      <w:r w:rsidR="00EB6AE2">
        <w:rPr>
          <w:rFonts w:cs="Times New Roman"/>
          <w:b/>
        </w:rPr>
        <w:t>.03.2026</w:t>
      </w:r>
      <w:r w:rsidR="00AD18CF" w:rsidRPr="00AD18CF">
        <w:rPr>
          <w:rFonts w:cs="Times New Roman"/>
          <w:b/>
        </w:rPr>
        <w:t xml:space="preserve"> </w:t>
      </w:r>
    </w:p>
    <w:p w14:paraId="0D24FA80" w14:textId="77777777" w:rsidR="007D59DA" w:rsidRPr="002B1A7E" w:rsidRDefault="007D59DA" w:rsidP="007D59DA">
      <w:pPr>
        <w:widowControl/>
        <w:tabs>
          <w:tab w:val="left" w:pos="0"/>
        </w:tabs>
        <w:jc w:val="both"/>
        <w:rPr>
          <w:rFonts w:cs="Times New Roman"/>
          <w:b/>
        </w:rPr>
      </w:pPr>
    </w:p>
    <w:p w14:paraId="5EAAC4E8" w14:textId="77777777" w:rsidR="007D59DA" w:rsidRPr="002B1A7E" w:rsidRDefault="007D59DA" w:rsidP="007D59DA">
      <w:pPr>
        <w:widowControl/>
        <w:tabs>
          <w:tab w:val="left" w:pos="0"/>
        </w:tabs>
        <w:jc w:val="both"/>
        <w:rPr>
          <w:rFonts w:cs="Times New Roman"/>
        </w:rPr>
      </w:pPr>
    </w:p>
    <w:p w14:paraId="5850F243" w14:textId="77777777" w:rsidR="007D59DA" w:rsidRPr="002B1A7E" w:rsidRDefault="007D59DA" w:rsidP="007D59DA">
      <w:pPr>
        <w:widowControl/>
        <w:tabs>
          <w:tab w:val="left" w:pos="0"/>
        </w:tabs>
        <w:jc w:val="both"/>
        <w:rPr>
          <w:rFonts w:cs="Times New Roman"/>
        </w:rPr>
      </w:pPr>
      <w:r w:rsidRPr="002B1A7E">
        <w:rPr>
          <w:rFonts w:cs="Times New Roman"/>
        </w:rPr>
        <w:t xml:space="preserve">                                            </w:t>
      </w:r>
      <w:r w:rsidRPr="002B1A7E">
        <w:rPr>
          <w:rFonts w:cs="Times New Roman"/>
          <w:b/>
          <w:bCs/>
        </w:rPr>
        <w:t xml:space="preserve"> CAIETUL DE SARCINI </w:t>
      </w:r>
    </w:p>
    <w:p w14:paraId="346AE974" w14:textId="77777777" w:rsidR="007D59DA" w:rsidRPr="002B1A7E" w:rsidRDefault="007D59DA" w:rsidP="007D59DA">
      <w:pPr>
        <w:widowControl/>
        <w:tabs>
          <w:tab w:val="left" w:pos="0"/>
        </w:tabs>
        <w:jc w:val="both"/>
        <w:rPr>
          <w:rFonts w:cs="Times New Roman"/>
        </w:rPr>
      </w:pPr>
    </w:p>
    <w:p w14:paraId="048ADD50" w14:textId="77777777" w:rsidR="007D59DA" w:rsidRPr="002B1A7E" w:rsidRDefault="007D59DA" w:rsidP="007D59DA">
      <w:pPr>
        <w:widowControl/>
        <w:tabs>
          <w:tab w:val="left" w:pos="0"/>
        </w:tabs>
        <w:jc w:val="both"/>
        <w:rPr>
          <w:rFonts w:cs="Times New Roman"/>
        </w:rPr>
      </w:pPr>
      <w:r w:rsidRPr="002B1A7E">
        <w:rPr>
          <w:rFonts w:cs="Times New Roman"/>
        </w:rPr>
        <w:t>Trebuie sa cuprinda cel putin urmatoarele elemente:</w:t>
      </w:r>
    </w:p>
    <w:p w14:paraId="5E58F531" w14:textId="77777777" w:rsidR="007D59DA" w:rsidRPr="002B1A7E" w:rsidRDefault="007D59DA" w:rsidP="007D59DA">
      <w:pPr>
        <w:widowControl/>
        <w:tabs>
          <w:tab w:val="left" w:pos="0"/>
        </w:tabs>
        <w:jc w:val="both"/>
        <w:rPr>
          <w:rFonts w:cs="Times New Roman"/>
        </w:rPr>
      </w:pPr>
    </w:p>
    <w:p w14:paraId="15C33C4F" w14:textId="77777777" w:rsidR="007D59DA" w:rsidRPr="002B1A7E" w:rsidRDefault="007D59DA" w:rsidP="007D59DA">
      <w:pPr>
        <w:widowControl/>
        <w:tabs>
          <w:tab w:val="left" w:pos="0"/>
        </w:tabs>
        <w:jc w:val="both"/>
        <w:rPr>
          <w:rFonts w:eastAsia="Courier New" w:cs="Times New Roman"/>
          <w:lang w:val="en-US"/>
        </w:rPr>
      </w:pPr>
      <w:r w:rsidRPr="002B1A7E">
        <w:rPr>
          <w:rFonts w:cs="Times New Roman"/>
          <w:u w:val="single"/>
        </w:rPr>
        <w:t>1. Informatii generale privind obiectul concesiunii :</w:t>
      </w:r>
    </w:p>
    <w:p w14:paraId="7DED5E90"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a) </w:t>
      </w:r>
      <w:proofErr w:type="spellStart"/>
      <w:r w:rsidRPr="002B1A7E">
        <w:rPr>
          <w:rFonts w:eastAsia="Courier New" w:cs="Times New Roman"/>
          <w:lang w:val="en-US"/>
        </w:rPr>
        <w:t>descrierea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identificarea</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care </w:t>
      </w:r>
      <w:proofErr w:type="spellStart"/>
      <w:r w:rsidRPr="002B1A7E">
        <w:rPr>
          <w:rFonts w:eastAsia="Courier New" w:cs="Times New Roman"/>
          <w:lang w:val="en-US"/>
        </w:rPr>
        <w:t>urmează</w:t>
      </w:r>
      <w:proofErr w:type="spellEnd"/>
      <w:r w:rsidRPr="002B1A7E">
        <w:rPr>
          <w:rFonts w:eastAsia="Courier New" w:cs="Times New Roman"/>
          <w:lang w:val="en-US"/>
        </w:rPr>
        <w:t xml:space="preserve"> </w:t>
      </w:r>
      <w:proofErr w:type="spellStart"/>
      <w:r w:rsidRPr="002B1A7E">
        <w:rPr>
          <w:rFonts w:eastAsia="Courier New" w:cs="Times New Roman"/>
          <w:lang w:val="en-US"/>
        </w:rPr>
        <w:t>să</w:t>
      </w:r>
      <w:proofErr w:type="spellEnd"/>
      <w:r w:rsidRPr="002B1A7E">
        <w:rPr>
          <w:rFonts w:eastAsia="Courier New" w:cs="Times New Roman"/>
          <w:lang w:val="en-US"/>
        </w:rPr>
        <w:t xml:space="preserve"> fie </w:t>
      </w:r>
      <w:proofErr w:type="spellStart"/>
      <w:r w:rsidRPr="002B1A7E">
        <w:rPr>
          <w:rFonts w:eastAsia="Courier New" w:cs="Times New Roman"/>
          <w:lang w:val="en-US"/>
        </w:rPr>
        <w:t>concesionat</w:t>
      </w:r>
      <w:proofErr w:type="spellEnd"/>
      <w:r w:rsidRPr="002B1A7E">
        <w:rPr>
          <w:rFonts w:eastAsia="Courier New" w:cs="Times New Roman"/>
          <w:lang w:val="en-US"/>
        </w:rPr>
        <w:t>;</w:t>
      </w:r>
    </w:p>
    <w:p w14:paraId="1651BF8A"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b) </w:t>
      </w:r>
      <w:proofErr w:type="spellStart"/>
      <w:r w:rsidRPr="002B1A7E">
        <w:rPr>
          <w:rFonts w:eastAsia="Courier New" w:cs="Times New Roman"/>
          <w:lang w:val="en-US"/>
        </w:rPr>
        <w:t>destinaţia</w:t>
      </w:r>
      <w:proofErr w:type="spellEnd"/>
      <w:r w:rsidRPr="002B1A7E">
        <w:rPr>
          <w:rFonts w:eastAsia="Courier New" w:cs="Times New Roman"/>
          <w:lang w:val="en-US"/>
        </w:rPr>
        <w:t xml:space="preserve">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fac </w:t>
      </w:r>
      <w:proofErr w:type="spellStart"/>
      <w:r w:rsidRPr="002B1A7E">
        <w:rPr>
          <w:rFonts w:eastAsia="Courier New" w:cs="Times New Roman"/>
          <w:lang w:val="en-US"/>
        </w:rPr>
        <w:t>obiectul</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592DC31C" w14:textId="77777777" w:rsidR="007D59DA" w:rsidRPr="002B1A7E" w:rsidRDefault="007D59DA" w:rsidP="007D59DA">
      <w:pPr>
        <w:widowControl/>
        <w:tabs>
          <w:tab w:val="left" w:pos="0"/>
        </w:tabs>
        <w:autoSpaceDE w:val="0"/>
        <w:jc w:val="both"/>
        <w:rPr>
          <w:rFonts w:eastAsia="Courier New" w:cs="Times New Roman"/>
          <w:u w:val="single"/>
          <w:lang w:val="en-US"/>
        </w:rPr>
      </w:pPr>
      <w:r w:rsidRPr="002B1A7E">
        <w:rPr>
          <w:rFonts w:eastAsia="Courier New" w:cs="Times New Roman"/>
          <w:lang w:val="en-US"/>
        </w:rPr>
        <w:t xml:space="preserve">c)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de </w:t>
      </w:r>
      <w:proofErr w:type="spellStart"/>
      <w:r w:rsidRPr="002B1A7E">
        <w:rPr>
          <w:rFonts w:eastAsia="Courier New" w:cs="Times New Roman"/>
          <w:lang w:val="en-US"/>
        </w:rPr>
        <w:t>exploatare</w:t>
      </w:r>
      <w:proofErr w:type="spellEnd"/>
      <w:r w:rsidRPr="002B1A7E">
        <w:rPr>
          <w:rFonts w:eastAsia="Courier New" w:cs="Times New Roman"/>
          <w:lang w:val="en-US"/>
        </w:rPr>
        <w:t xml:space="preserve"> a </w:t>
      </w:r>
      <w:proofErr w:type="spellStart"/>
      <w:r w:rsidRPr="002B1A7E">
        <w:rPr>
          <w:rFonts w:eastAsia="Courier New" w:cs="Times New Roman"/>
          <w:lang w:val="en-US"/>
        </w:rPr>
        <w:t>concesiunii</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obiectivele</w:t>
      </w:r>
      <w:proofErr w:type="spellEnd"/>
      <w:r w:rsidRPr="002B1A7E">
        <w:rPr>
          <w:rFonts w:eastAsia="Courier New" w:cs="Times New Roman"/>
          <w:lang w:val="en-US"/>
        </w:rPr>
        <w:t xml:space="preserve"> de </w:t>
      </w:r>
      <w:proofErr w:type="spellStart"/>
      <w:r w:rsidRPr="002B1A7E">
        <w:rPr>
          <w:rFonts w:eastAsia="Courier New" w:cs="Times New Roman"/>
          <w:lang w:val="en-US"/>
        </w:rPr>
        <w:t>ordin</w:t>
      </w:r>
      <w:proofErr w:type="spellEnd"/>
      <w:r w:rsidRPr="002B1A7E">
        <w:rPr>
          <w:rFonts w:eastAsia="Courier New" w:cs="Times New Roman"/>
          <w:lang w:val="en-US"/>
        </w:rPr>
        <w:t xml:space="preserve"> economic, </w:t>
      </w:r>
      <w:proofErr w:type="spellStart"/>
      <w:r w:rsidRPr="002B1A7E">
        <w:rPr>
          <w:rFonts w:eastAsia="Courier New" w:cs="Times New Roman"/>
          <w:lang w:val="en-US"/>
        </w:rPr>
        <w:t>financiar</w:t>
      </w:r>
      <w:proofErr w:type="spellEnd"/>
      <w:r w:rsidRPr="002B1A7E">
        <w:rPr>
          <w:rFonts w:eastAsia="Courier New" w:cs="Times New Roman"/>
          <w:lang w:val="en-US"/>
        </w:rPr>
        <w:t xml:space="preserve">, social </w:t>
      </w:r>
      <w:proofErr w:type="spellStart"/>
      <w:r w:rsidRPr="002B1A7E">
        <w:rPr>
          <w:rFonts w:eastAsia="Courier New" w:cs="Times New Roman"/>
          <w:lang w:val="en-US"/>
        </w:rPr>
        <w:t>şi</w:t>
      </w:r>
      <w:proofErr w:type="spellEnd"/>
      <w:r w:rsidRPr="002B1A7E">
        <w:rPr>
          <w:rFonts w:eastAsia="Courier New" w:cs="Times New Roman"/>
          <w:lang w:val="en-US"/>
        </w:rPr>
        <w:t xml:space="preserve"> de </w:t>
      </w:r>
      <w:proofErr w:type="spellStart"/>
      <w:r w:rsidRPr="002B1A7E">
        <w:rPr>
          <w:rFonts w:eastAsia="Courier New" w:cs="Times New Roman"/>
          <w:lang w:val="en-US"/>
        </w:rPr>
        <w:t>mediu</w:t>
      </w:r>
      <w:proofErr w:type="spellEnd"/>
      <w:r w:rsidRPr="002B1A7E">
        <w:rPr>
          <w:rFonts w:eastAsia="Courier New" w:cs="Times New Roman"/>
          <w:lang w:val="en-US"/>
        </w:rPr>
        <w:t xml:space="preserve"> </w:t>
      </w:r>
      <w:proofErr w:type="spellStart"/>
      <w:r w:rsidRPr="002B1A7E">
        <w:rPr>
          <w:rFonts w:eastAsia="Courier New" w:cs="Times New Roman"/>
          <w:lang w:val="en-US"/>
        </w:rPr>
        <w:t>urmărite</w:t>
      </w:r>
      <w:proofErr w:type="spellEnd"/>
      <w:r w:rsidRPr="002B1A7E">
        <w:rPr>
          <w:rFonts w:eastAsia="Courier New" w:cs="Times New Roman"/>
          <w:lang w:val="en-US"/>
        </w:rPr>
        <w:t xml:space="preserve"> de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concedent</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exploatarea</w:t>
      </w:r>
      <w:proofErr w:type="spellEnd"/>
      <w:r w:rsidRPr="002B1A7E">
        <w:rPr>
          <w:rFonts w:eastAsia="Courier New" w:cs="Times New Roman"/>
          <w:lang w:val="en-US"/>
        </w:rPr>
        <w:t xml:space="preserve"> </w:t>
      </w:r>
      <w:proofErr w:type="spellStart"/>
      <w:r w:rsidRPr="002B1A7E">
        <w:rPr>
          <w:rFonts w:eastAsia="Courier New" w:cs="Times New Roman"/>
          <w:lang w:val="en-US"/>
        </w:rPr>
        <w:t>eficace</w:t>
      </w:r>
      <w:proofErr w:type="spellEnd"/>
      <w:r w:rsidRPr="002B1A7E">
        <w:rPr>
          <w:rFonts w:eastAsia="Courier New" w:cs="Times New Roman"/>
          <w:lang w:val="en-US"/>
        </w:rPr>
        <w:t xml:space="preserve"> a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fac </w:t>
      </w:r>
      <w:proofErr w:type="spellStart"/>
      <w:r w:rsidRPr="002B1A7E">
        <w:rPr>
          <w:rFonts w:eastAsia="Courier New" w:cs="Times New Roman"/>
          <w:lang w:val="en-US"/>
        </w:rPr>
        <w:t>obiectul</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4BA2E8EE" w14:textId="77777777" w:rsidR="007D59DA" w:rsidRPr="002B1A7E" w:rsidRDefault="007D59DA" w:rsidP="007D59DA">
      <w:pPr>
        <w:widowControl/>
        <w:tabs>
          <w:tab w:val="left" w:pos="0"/>
        </w:tabs>
        <w:autoSpaceDE w:val="0"/>
        <w:jc w:val="both"/>
        <w:rPr>
          <w:rFonts w:eastAsia="Courier New" w:cs="Times New Roman"/>
          <w:lang w:val="en-US"/>
        </w:rPr>
      </w:pPr>
      <w:r w:rsidRPr="002B1A7E">
        <w:rPr>
          <w:rFonts w:eastAsia="Courier New" w:cs="Times New Roman"/>
          <w:u w:val="single"/>
          <w:lang w:val="en-US"/>
        </w:rPr>
        <w:t>2.</w:t>
      </w:r>
      <w:r w:rsidRPr="002B1A7E">
        <w:rPr>
          <w:rFonts w:cs="Times New Roman"/>
          <w:u w:val="single"/>
        </w:rPr>
        <w:t>Conditii generale ale concesiunii</w:t>
      </w:r>
    </w:p>
    <w:p w14:paraId="43CED18C"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a) </w:t>
      </w:r>
      <w:proofErr w:type="spellStart"/>
      <w:r w:rsidRPr="002B1A7E">
        <w:rPr>
          <w:rFonts w:eastAsia="Courier New" w:cs="Times New Roman"/>
          <w:lang w:val="en-US"/>
        </w:rPr>
        <w:t>regimul</w:t>
      </w:r>
      <w:proofErr w:type="spellEnd"/>
      <w:r w:rsidRPr="002B1A7E">
        <w:rPr>
          <w:rFonts w:eastAsia="Courier New" w:cs="Times New Roman"/>
          <w:lang w:val="en-US"/>
        </w:rPr>
        <w:t xml:space="preserve">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proprii</w:t>
      </w:r>
      <w:proofErr w:type="spellEnd"/>
      <w:r w:rsidRPr="002B1A7E">
        <w:rPr>
          <w:rFonts w:eastAsia="Courier New" w:cs="Times New Roman"/>
          <w:lang w:val="en-US"/>
        </w:rPr>
        <w:t xml:space="preserve">, </w:t>
      </w:r>
      <w:proofErr w:type="spellStart"/>
      <w:r w:rsidRPr="002B1A7E">
        <w:rPr>
          <w:rFonts w:eastAsia="Courier New" w:cs="Times New Roman"/>
          <w:lang w:val="en-US"/>
        </w:rPr>
        <w:t>respectiv</w:t>
      </w:r>
      <w:proofErr w:type="spellEnd"/>
      <w:r w:rsidRPr="002B1A7E">
        <w:rPr>
          <w:rFonts w:eastAsia="Courier New" w:cs="Times New Roman"/>
          <w:lang w:val="en-US"/>
        </w:rPr>
        <w:t xml:space="preserve"> </w:t>
      </w:r>
      <w:proofErr w:type="spellStart"/>
      <w:r w:rsidRPr="002B1A7E">
        <w:rPr>
          <w:rFonts w:eastAsia="Courier New" w:cs="Times New Roman"/>
          <w:lang w:val="en-US"/>
        </w:rPr>
        <w:t>bunurile</w:t>
      </w:r>
      <w:proofErr w:type="spellEnd"/>
      <w:r w:rsidRPr="002B1A7E">
        <w:rPr>
          <w:rFonts w:eastAsia="Courier New" w:cs="Times New Roman"/>
          <w:lang w:val="en-US"/>
        </w:rPr>
        <w:t xml:space="preserve"> </w:t>
      </w:r>
      <w:proofErr w:type="spellStart"/>
      <w:r w:rsidRPr="002B1A7E">
        <w:rPr>
          <w:rFonts w:eastAsia="Courier New" w:cs="Times New Roman"/>
          <w:lang w:val="en-US"/>
        </w:rPr>
        <w:t>utilizate</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concesionar</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derularea</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7049AE97"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b) </w:t>
      </w:r>
      <w:proofErr w:type="spellStart"/>
      <w:r w:rsidRPr="002B1A7E">
        <w:rPr>
          <w:rFonts w:eastAsia="Courier New" w:cs="Times New Roman"/>
          <w:lang w:val="en-US"/>
        </w:rPr>
        <w:t>obligaţiile</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protecţia</w:t>
      </w:r>
      <w:proofErr w:type="spellEnd"/>
      <w:r w:rsidRPr="002B1A7E">
        <w:rPr>
          <w:rFonts w:eastAsia="Courier New" w:cs="Times New Roman"/>
          <w:lang w:val="en-US"/>
        </w:rPr>
        <w:t xml:space="preserve"> </w:t>
      </w:r>
      <w:proofErr w:type="spellStart"/>
      <w:r w:rsidRPr="002B1A7E">
        <w:rPr>
          <w:rFonts w:eastAsia="Courier New" w:cs="Times New Roman"/>
          <w:lang w:val="en-US"/>
        </w:rPr>
        <w:t>mediului</w:t>
      </w:r>
      <w:proofErr w:type="spellEnd"/>
      <w:r w:rsidRPr="002B1A7E">
        <w:rPr>
          <w:rFonts w:eastAsia="Courier New" w:cs="Times New Roman"/>
          <w:lang w:val="en-US"/>
        </w:rPr>
        <w:t xml:space="preserve">, </w:t>
      </w:r>
      <w:proofErr w:type="spellStart"/>
      <w:r w:rsidRPr="002B1A7E">
        <w:rPr>
          <w:rFonts w:eastAsia="Courier New" w:cs="Times New Roman"/>
          <w:lang w:val="en-US"/>
        </w:rPr>
        <w:t>stabilite</w:t>
      </w:r>
      <w:proofErr w:type="spellEnd"/>
      <w:r w:rsidRPr="002B1A7E">
        <w:rPr>
          <w:rFonts w:eastAsia="Courier New" w:cs="Times New Roman"/>
          <w:lang w:val="en-US"/>
        </w:rPr>
        <w:t xml:space="preserve"> conform </w:t>
      </w:r>
      <w:proofErr w:type="spellStart"/>
      <w:r w:rsidRPr="002B1A7E">
        <w:rPr>
          <w:rFonts w:eastAsia="Courier New" w:cs="Times New Roman"/>
          <w:lang w:val="en-US"/>
        </w:rPr>
        <w:t>legislaţiei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vigoare</w:t>
      </w:r>
      <w:proofErr w:type="spellEnd"/>
      <w:r w:rsidRPr="002B1A7E">
        <w:rPr>
          <w:rFonts w:eastAsia="Courier New" w:cs="Times New Roman"/>
          <w:lang w:val="en-US"/>
        </w:rPr>
        <w:t>;</w:t>
      </w:r>
    </w:p>
    <w:p w14:paraId="55BBC2AD"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c) </w:t>
      </w:r>
      <w:proofErr w:type="spellStart"/>
      <w:r w:rsidRPr="002B1A7E">
        <w:rPr>
          <w:rFonts w:eastAsia="Courier New" w:cs="Times New Roman"/>
          <w:lang w:val="en-US"/>
        </w:rPr>
        <w:t>obligativitatea</w:t>
      </w:r>
      <w:proofErr w:type="spellEnd"/>
      <w:r w:rsidRPr="002B1A7E">
        <w:rPr>
          <w:rFonts w:eastAsia="Courier New" w:cs="Times New Roman"/>
          <w:lang w:val="en-US"/>
        </w:rPr>
        <w:t xml:space="preserve"> </w:t>
      </w:r>
      <w:proofErr w:type="spellStart"/>
      <w:r w:rsidRPr="002B1A7E">
        <w:rPr>
          <w:rFonts w:eastAsia="Courier New" w:cs="Times New Roman"/>
          <w:lang w:val="en-US"/>
        </w:rPr>
        <w:t>asigurării</w:t>
      </w:r>
      <w:proofErr w:type="spellEnd"/>
      <w:r w:rsidRPr="002B1A7E">
        <w:rPr>
          <w:rFonts w:eastAsia="Courier New" w:cs="Times New Roman"/>
          <w:lang w:val="en-US"/>
        </w:rPr>
        <w:t xml:space="preserve"> </w:t>
      </w:r>
      <w:proofErr w:type="spellStart"/>
      <w:r w:rsidRPr="002B1A7E">
        <w:rPr>
          <w:rFonts w:eastAsia="Courier New" w:cs="Times New Roman"/>
          <w:lang w:val="en-US"/>
        </w:rPr>
        <w:t>exploatării</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regim</w:t>
      </w:r>
      <w:proofErr w:type="spellEnd"/>
      <w:r w:rsidRPr="002B1A7E">
        <w:rPr>
          <w:rFonts w:eastAsia="Courier New" w:cs="Times New Roman"/>
          <w:lang w:val="en-US"/>
        </w:rPr>
        <w:t xml:space="preserve"> de </w:t>
      </w:r>
      <w:proofErr w:type="spellStart"/>
      <w:r w:rsidRPr="002B1A7E">
        <w:rPr>
          <w:rFonts w:eastAsia="Courier New" w:cs="Times New Roman"/>
          <w:lang w:val="en-US"/>
        </w:rPr>
        <w:t>continuitate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permanenţă</w:t>
      </w:r>
      <w:proofErr w:type="spellEnd"/>
      <w:r w:rsidRPr="002B1A7E">
        <w:rPr>
          <w:rFonts w:eastAsia="Courier New" w:cs="Times New Roman"/>
          <w:lang w:val="en-US"/>
        </w:rPr>
        <w:t>;</w:t>
      </w:r>
    </w:p>
    <w:p w14:paraId="1F284F60"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d) </w:t>
      </w:r>
      <w:proofErr w:type="spellStart"/>
      <w:r w:rsidRPr="002B1A7E">
        <w:rPr>
          <w:rFonts w:eastAsia="Courier New" w:cs="Times New Roman"/>
          <w:lang w:val="en-US"/>
        </w:rPr>
        <w:t>interdicţia</w:t>
      </w:r>
      <w:proofErr w:type="spellEnd"/>
      <w:r w:rsidRPr="002B1A7E">
        <w:rPr>
          <w:rFonts w:eastAsia="Courier New" w:cs="Times New Roman"/>
          <w:lang w:val="en-US"/>
        </w:rPr>
        <w:t xml:space="preserve"> </w:t>
      </w:r>
      <w:proofErr w:type="spellStart"/>
      <w:r w:rsidRPr="002B1A7E">
        <w:rPr>
          <w:rFonts w:eastAsia="Courier New" w:cs="Times New Roman"/>
          <w:lang w:val="en-US"/>
        </w:rPr>
        <w:t>subconcesionării</w:t>
      </w:r>
      <w:proofErr w:type="spellEnd"/>
      <w:r w:rsidRPr="002B1A7E">
        <w:rPr>
          <w:rFonts w:eastAsia="Courier New" w:cs="Times New Roman"/>
          <w:lang w:val="en-US"/>
        </w:rPr>
        <w:t xml:space="preserve"> </w:t>
      </w:r>
      <w:proofErr w:type="spellStart"/>
      <w:r w:rsidRPr="002B1A7E">
        <w:rPr>
          <w:rFonts w:eastAsia="Courier New" w:cs="Times New Roman"/>
          <w:lang w:val="en-US"/>
        </w:rPr>
        <w:t>bunului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w:t>
      </w:r>
    </w:p>
    <w:p w14:paraId="6879D842"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concesionarul</w:t>
      </w:r>
      <w:proofErr w:type="spellEnd"/>
      <w:r w:rsidRPr="002B1A7E">
        <w:rPr>
          <w:rFonts w:eastAsia="Courier New" w:cs="Times New Roman"/>
          <w:lang w:val="en-US"/>
        </w:rPr>
        <w:t xml:space="preserve"> </w:t>
      </w:r>
      <w:proofErr w:type="spellStart"/>
      <w:r w:rsidRPr="002B1A7E">
        <w:rPr>
          <w:rFonts w:eastAsia="Courier New" w:cs="Times New Roman"/>
          <w:lang w:val="en-US"/>
        </w:rPr>
        <w:t>poate</w:t>
      </w:r>
      <w:proofErr w:type="spellEnd"/>
      <w:r w:rsidRPr="002B1A7E">
        <w:rPr>
          <w:rFonts w:eastAsia="Courier New" w:cs="Times New Roman"/>
          <w:lang w:val="en-US"/>
        </w:rPr>
        <w:t xml:space="preserve"> </w:t>
      </w:r>
      <w:proofErr w:type="spellStart"/>
      <w:r w:rsidRPr="002B1A7E">
        <w:rPr>
          <w:rFonts w:eastAsia="Courier New" w:cs="Times New Roman"/>
          <w:lang w:val="en-US"/>
        </w:rPr>
        <w:t>închiria</w:t>
      </w:r>
      <w:proofErr w:type="spellEnd"/>
      <w:r w:rsidRPr="002B1A7E">
        <w:rPr>
          <w:rFonts w:eastAsia="Courier New" w:cs="Times New Roman"/>
          <w:lang w:val="en-US"/>
        </w:rPr>
        <w:t xml:space="preserve"> </w:t>
      </w:r>
      <w:proofErr w:type="spellStart"/>
      <w:r w:rsidRPr="002B1A7E">
        <w:rPr>
          <w:rFonts w:eastAsia="Courier New" w:cs="Times New Roman"/>
          <w:lang w:val="en-US"/>
        </w:rPr>
        <w:t>bunul</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 xml:space="preserve"> pe </w:t>
      </w:r>
      <w:proofErr w:type="spellStart"/>
      <w:r w:rsidRPr="002B1A7E">
        <w:rPr>
          <w:rFonts w:eastAsia="Courier New" w:cs="Times New Roman"/>
          <w:lang w:val="en-US"/>
        </w:rPr>
        <w:t>durata</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256A59A2"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f) </w:t>
      </w:r>
      <w:proofErr w:type="spellStart"/>
      <w:r w:rsidRPr="002B1A7E">
        <w:rPr>
          <w:rFonts w:eastAsia="Courier New" w:cs="Times New Roman"/>
          <w:lang w:val="en-US"/>
        </w:rPr>
        <w:t>durata</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7BFD66C7"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g) </w:t>
      </w:r>
      <w:proofErr w:type="spellStart"/>
      <w:r w:rsidRPr="002B1A7E">
        <w:rPr>
          <w:rFonts w:eastAsia="Courier New" w:cs="Times New Roman"/>
          <w:lang w:val="en-US"/>
        </w:rPr>
        <w:t>redevenţa</w:t>
      </w:r>
      <w:proofErr w:type="spellEnd"/>
      <w:r w:rsidRPr="002B1A7E">
        <w:rPr>
          <w:rFonts w:eastAsia="Courier New" w:cs="Times New Roman"/>
          <w:lang w:val="en-US"/>
        </w:rPr>
        <w:t xml:space="preserve"> </w:t>
      </w:r>
      <w:proofErr w:type="spellStart"/>
      <w:r w:rsidRPr="002B1A7E">
        <w:rPr>
          <w:rFonts w:eastAsia="Courier New" w:cs="Times New Roman"/>
          <w:lang w:val="en-US"/>
        </w:rPr>
        <w:t>minimă</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modul</w:t>
      </w:r>
      <w:proofErr w:type="spellEnd"/>
      <w:r w:rsidRPr="002B1A7E">
        <w:rPr>
          <w:rFonts w:eastAsia="Courier New" w:cs="Times New Roman"/>
          <w:lang w:val="en-US"/>
        </w:rPr>
        <w:t xml:space="preserve"> de </w:t>
      </w:r>
      <w:proofErr w:type="spellStart"/>
      <w:r w:rsidRPr="002B1A7E">
        <w:rPr>
          <w:rFonts w:eastAsia="Courier New" w:cs="Times New Roman"/>
          <w:lang w:val="en-US"/>
        </w:rPr>
        <w:t>calcul</w:t>
      </w:r>
      <w:proofErr w:type="spellEnd"/>
      <w:r w:rsidRPr="002B1A7E">
        <w:rPr>
          <w:rFonts w:eastAsia="Courier New" w:cs="Times New Roman"/>
          <w:lang w:val="en-US"/>
        </w:rPr>
        <w:t xml:space="preserve"> al </w:t>
      </w:r>
      <w:proofErr w:type="spellStart"/>
      <w:r w:rsidRPr="002B1A7E">
        <w:rPr>
          <w:rFonts w:eastAsia="Courier New" w:cs="Times New Roman"/>
          <w:lang w:val="en-US"/>
        </w:rPr>
        <w:t>acesteia</w:t>
      </w:r>
      <w:proofErr w:type="spellEnd"/>
      <w:r w:rsidRPr="002B1A7E">
        <w:rPr>
          <w:rFonts w:eastAsia="Courier New" w:cs="Times New Roman"/>
          <w:lang w:val="en-US"/>
        </w:rPr>
        <w:t>;</w:t>
      </w:r>
    </w:p>
    <w:p w14:paraId="435CD2B5"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h) natura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cuantumul</w:t>
      </w:r>
      <w:proofErr w:type="spellEnd"/>
      <w:r w:rsidRPr="002B1A7E">
        <w:rPr>
          <w:rFonts w:eastAsia="Courier New" w:cs="Times New Roman"/>
          <w:lang w:val="en-US"/>
        </w:rPr>
        <w:t xml:space="preserve"> </w:t>
      </w:r>
      <w:proofErr w:type="spellStart"/>
      <w:r w:rsidRPr="002B1A7E">
        <w:rPr>
          <w:rFonts w:eastAsia="Courier New" w:cs="Times New Roman"/>
          <w:lang w:val="en-US"/>
        </w:rPr>
        <w:t>garanţiilor</w:t>
      </w:r>
      <w:proofErr w:type="spellEnd"/>
      <w:r w:rsidRPr="002B1A7E">
        <w:rPr>
          <w:rFonts w:eastAsia="Courier New" w:cs="Times New Roman"/>
          <w:lang w:val="en-US"/>
        </w:rPr>
        <w:t xml:space="preserve"> solicitate de </w:t>
      </w:r>
      <w:proofErr w:type="spellStart"/>
      <w:r w:rsidRPr="002B1A7E">
        <w:rPr>
          <w:rFonts w:eastAsia="Courier New" w:cs="Times New Roman"/>
          <w:lang w:val="en-US"/>
        </w:rPr>
        <w:t>concedent</w:t>
      </w:r>
      <w:proofErr w:type="spellEnd"/>
      <w:r w:rsidRPr="002B1A7E">
        <w:rPr>
          <w:rFonts w:eastAsia="Courier New" w:cs="Times New Roman"/>
          <w:lang w:val="en-US"/>
        </w:rPr>
        <w:t>;</w:t>
      </w:r>
    </w:p>
    <w:p w14:paraId="5B0C51AE" w14:textId="77777777" w:rsidR="007D59DA" w:rsidRPr="002B1A7E" w:rsidRDefault="007D59DA" w:rsidP="007D59DA">
      <w:pPr>
        <w:autoSpaceDE w:val="0"/>
        <w:rPr>
          <w:rFonts w:eastAsia="Courier New" w:cs="Times New Roman"/>
          <w:lang w:val="en-US"/>
        </w:rPr>
      </w:pPr>
      <w:proofErr w:type="spellStart"/>
      <w:r w:rsidRPr="002B1A7E">
        <w:rPr>
          <w:rFonts w:eastAsia="Courier New" w:cs="Times New Roman"/>
          <w:lang w:val="en-US"/>
        </w:rPr>
        <w:t>i</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w:t>
      </w:r>
      <w:proofErr w:type="spellStart"/>
      <w:r w:rsidRPr="002B1A7E">
        <w:rPr>
          <w:rFonts w:eastAsia="Courier New" w:cs="Times New Roman"/>
          <w:lang w:val="en-US"/>
        </w:rPr>
        <w:t>speciale</w:t>
      </w:r>
      <w:proofErr w:type="spellEnd"/>
      <w:r w:rsidRPr="002B1A7E">
        <w:rPr>
          <w:rFonts w:eastAsia="Courier New" w:cs="Times New Roman"/>
          <w:lang w:val="en-US"/>
        </w:rPr>
        <w:t xml:space="preserve"> </w:t>
      </w:r>
      <w:proofErr w:type="spellStart"/>
      <w:r w:rsidRPr="002B1A7E">
        <w:rPr>
          <w:rFonts w:eastAsia="Courier New" w:cs="Times New Roman"/>
          <w:lang w:val="en-US"/>
        </w:rPr>
        <w:t>impuse</w:t>
      </w:r>
      <w:proofErr w:type="spellEnd"/>
      <w:r w:rsidRPr="002B1A7E">
        <w:rPr>
          <w:rFonts w:eastAsia="Courier New" w:cs="Times New Roman"/>
          <w:lang w:val="en-US"/>
        </w:rPr>
        <w:t xml:space="preserve"> de natura </w:t>
      </w:r>
      <w:proofErr w:type="spellStart"/>
      <w:r w:rsidRPr="002B1A7E">
        <w:rPr>
          <w:rFonts w:eastAsia="Courier New" w:cs="Times New Roman"/>
          <w:lang w:val="en-US"/>
        </w:rPr>
        <w:t>bunurilor</w:t>
      </w:r>
      <w:proofErr w:type="spellEnd"/>
      <w:r w:rsidRPr="002B1A7E">
        <w:rPr>
          <w:rFonts w:eastAsia="Courier New" w:cs="Times New Roman"/>
          <w:lang w:val="en-US"/>
        </w:rPr>
        <w:t xml:space="preserve"> </w:t>
      </w:r>
      <w:proofErr w:type="spellStart"/>
      <w:r w:rsidRPr="002B1A7E">
        <w:rPr>
          <w:rFonts w:eastAsia="Courier New" w:cs="Times New Roman"/>
          <w:lang w:val="en-US"/>
        </w:rPr>
        <w:t>ce</w:t>
      </w:r>
      <w:proofErr w:type="spellEnd"/>
      <w:r w:rsidRPr="002B1A7E">
        <w:rPr>
          <w:rFonts w:eastAsia="Courier New" w:cs="Times New Roman"/>
          <w:lang w:val="en-US"/>
        </w:rPr>
        <w:t xml:space="preserve"> fac </w:t>
      </w:r>
      <w:proofErr w:type="spellStart"/>
      <w:r w:rsidRPr="002B1A7E">
        <w:rPr>
          <w:rFonts w:eastAsia="Courier New" w:cs="Times New Roman"/>
          <w:lang w:val="en-US"/>
        </w:rPr>
        <w:t>obiectul</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 cum sunt:</w:t>
      </w:r>
    </w:p>
    <w:p w14:paraId="02A65795"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protejarea</w:t>
      </w:r>
      <w:proofErr w:type="spellEnd"/>
      <w:r w:rsidRPr="002B1A7E">
        <w:rPr>
          <w:rFonts w:eastAsia="Courier New" w:cs="Times New Roman"/>
          <w:lang w:val="en-US"/>
        </w:rPr>
        <w:t xml:space="preserve"> </w:t>
      </w:r>
      <w:proofErr w:type="spellStart"/>
      <w:r w:rsidRPr="002B1A7E">
        <w:rPr>
          <w:rFonts w:eastAsia="Courier New" w:cs="Times New Roman"/>
          <w:lang w:val="en-US"/>
        </w:rPr>
        <w:t>secretului</w:t>
      </w:r>
      <w:proofErr w:type="spellEnd"/>
      <w:r w:rsidRPr="002B1A7E">
        <w:rPr>
          <w:rFonts w:eastAsia="Courier New" w:cs="Times New Roman"/>
          <w:lang w:val="en-US"/>
        </w:rPr>
        <w:t xml:space="preserve"> de stat,</w:t>
      </w:r>
    </w:p>
    <w:p w14:paraId="427A9AAA" w14:textId="77777777" w:rsidR="007D59DA" w:rsidRPr="002B1A7E" w:rsidRDefault="007D59DA" w:rsidP="007D59DA">
      <w:pPr>
        <w:numPr>
          <w:ilvl w:val="0"/>
          <w:numId w:val="5"/>
        </w:numPr>
        <w:autoSpaceDE w:val="0"/>
        <w:rPr>
          <w:rFonts w:eastAsia="Courier New" w:cs="Times New Roman"/>
          <w:lang w:val="en-US"/>
        </w:rPr>
      </w:pPr>
      <w:r w:rsidRPr="002B1A7E">
        <w:rPr>
          <w:rFonts w:eastAsia="Courier New" w:cs="Times New Roman"/>
          <w:lang w:val="en-US"/>
        </w:rPr>
        <w:t xml:space="preserve"> </w:t>
      </w:r>
      <w:proofErr w:type="spellStart"/>
      <w:r w:rsidRPr="002B1A7E">
        <w:rPr>
          <w:rFonts w:eastAsia="Courier New" w:cs="Times New Roman"/>
          <w:lang w:val="en-US"/>
        </w:rPr>
        <w:t>materiale</w:t>
      </w:r>
      <w:proofErr w:type="spellEnd"/>
      <w:r w:rsidRPr="002B1A7E">
        <w:rPr>
          <w:rFonts w:eastAsia="Courier New" w:cs="Times New Roman"/>
          <w:lang w:val="en-US"/>
        </w:rPr>
        <w:t xml:space="preserve"> cu </w:t>
      </w:r>
      <w:proofErr w:type="spellStart"/>
      <w:r w:rsidRPr="002B1A7E">
        <w:rPr>
          <w:rFonts w:eastAsia="Courier New" w:cs="Times New Roman"/>
          <w:lang w:val="en-US"/>
        </w:rPr>
        <w:t>regim</w:t>
      </w:r>
      <w:proofErr w:type="spellEnd"/>
      <w:r w:rsidRPr="002B1A7E">
        <w:rPr>
          <w:rFonts w:eastAsia="Courier New" w:cs="Times New Roman"/>
          <w:lang w:val="en-US"/>
        </w:rPr>
        <w:t xml:space="preserve"> special, </w:t>
      </w:r>
    </w:p>
    <w:p w14:paraId="748C33B0"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condiţii</w:t>
      </w:r>
      <w:proofErr w:type="spellEnd"/>
      <w:r w:rsidRPr="002B1A7E">
        <w:rPr>
          <w:rFonts w:eastAsia="Courier New" w:cs="Times New Roman"/>
          <w:lang w:val="en-US"/>
        </w:rPr>
        <w:t xml:space="preserve"> de </w:t>
      </w:r>
      <w:proofErr w:type="spellStart"/>
      <w:r w:rsidRPr="002B1A7E">
        <w:rPr>
          <w:rFonts w:eastAsia="Courier New" w:cs="Times New Roman"/>
          <w:lang w:val="en-US"/>
        </w:rPr>
        <w:t>siguranţă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exploatare</w:t>
      </w:r>
      <w:proofErr w:type="spellEnd"/>
      <w:r w:rsidRPr="002B1A7E">
        <w:rPr>
          <w:rFonts w:eastAsia="Courier New" w:cs="Times New Roman"/>
          <w:lang w:val="en-US"/>
        </w:rPr>
        <w:t xml:space="preserve">, </w:t>
      </w:r>
    </w:p>
    <w:p w14:paraId="41A7E62A"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condiţii</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folosirea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conservarea</w:t>
      </w:r>
      <w:proofErr w:type="spellEnd"/>
      <w:r w:rsidRPr="002B1A7E">
        <w:rPr>
          <w:rFonts w:eastAsia="Courier New" w:cs="Times New Roman"/>
          <w:lang w:val="en-US"/>
        </w:rPr>
        <w:t xml:space="preserve"> </w:t>
      </w:r>
      <w:proofErr w:type="spellStart"/>
      <w:r w:rsidRPr="002B1A7E">
        <w:rPr>
          <w:rFonts w:eastAsia="Courier New" w:cs="Times New Roman"/>
          <w:lang w:val="en-US"/>
        </w:rPr>
        <w:t>patrimoniului</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cele</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protejarea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punerea</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valoare</w:t>
      </w:r>
      <w:proofErr w:type="spellEnd"/>
      <w:r w:rsidRPr="002B1A7E">
        <w:rPr>
          <w:rFonts w:eastAsia="Courier New" w:cs="Times New Roman"/>
          <w:lang w:val="en-US"/>
        </w:rPr>
        <w:t xml:space="preserve"> a </w:t>
      </w:r>
      <w:proofErr w:type="spellStart"/>
      <w:r w:rsidRPr="002B1A7E">
        <w:rPr>
          <w:rFonts w:eastAsia="Courier New" w:cs="Times New Roman"/>
          <w:lang w:val="en-US"/>
        </w:rPr>
        <w:t>patrimoniului</w:t>
      </w:r>
      <w:proofErr w:type="spellEnd"/>
      <w:r w:rsidRPr="002B1A7E">
        <w:rPr>
          <w:rFonts w:eastAsia="Courier New" w:cs="Times New Roman"/>
          <w:lang w:val="en-US"/>
        </w:rPr>
        <w:t xml:space="preserve"> cultural </w:t>
      </w:r>
      <w:proofErr w:type="spellStart"/>
      <w:r w:rsidRPr="002B1A7E">
        <w:rPr>
          <w:rFonts w:eastAsia="Courier New" w:cs="Times New Roman"/>
          <w:lang w:val="en-US"/>
        </w:rPr>
        <w:t>naţional</w:t>
      </w:r>
      <w:proofErr w:type="spellEnd"/>
      <w:r w:rsidRPr="002B1A7E">
        <w:rPr>
          <w:rFonts w:eastAsia="Courier New" w:cs="Times New Roman"/>
          <w:lang w:val="en-US"/>
        </w:rPr>
        <w:t xml:space="preserve">, </w:t>
      </w:r>
      <w:proofErr w:type="spellStart"/>
      <w:r w:rsidRPr="002B1A7E">
        <w:rPr>
          <w:rFonts w:eastAsia="Courier New" w:cs="Times New Roman"/>
          <w:lang w:val="en-US"/>
        </w:rPr>
        <w:t>după</w:t>
      </w:r>
      <w:proofErr w:type="spellEnd"/>
      <w:r w:rsidRPr="002B1A7E">
        <w:rPr>
          <w:rFonts w:eastAsia="Courier New" w:cs="Times New Roman"/>
          <w:lang w:val="en-US"/>
        </w:rPr>
        <w:t xml:space="preserve"> </w:t>
      </w:r>
      <w:proofErr w:type="spellStart"/>
      <w:r w:rsidRPr="002B1A7E">
        <w:rPr>
          <w:rFonts w:eastAsia="Courier New" w:cs="Times New Roman"/>
          <w:lang w:val="en-US"/>
        </w:rPr>
        <w:t>caz</w:t>
      </w:r>
      <w:proofErr w:type="spellEnd"/>
      <w:r w:rsidRPr="002B1A7E">
        <w:rPr>
          <w:rFonts w:eastAsia="Courier New" w:cs="Times New Roman"/>
          <w:lang w:val="en-US"/>
        </w:rPr>
        <w:t xml:space="preserve">, </w:t>
      </w:r>
    </w:p>
    <w:p w14:paraId="6135C394"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protecţia</w:t>
      </w:r>
      <w:proofErr w:type="spellEnd"/>
      <w:r w:rsidRPr="002B1A7E">
        <w:rPr>
          <w:rFonts w:eastAsia="Courier New" w:cs="Times New Roman"/>
          <w:lang w:val="en-US"/>
        </w:rPr>
        <w:t xml:space="preserve"> </w:t>
      </w:r>
      <w:proofErr w:type="spellStart"/>
      <w:r w:rsidRPr="002B1A7E">
        <w:rPr>
          <w:rFonts w:eastAsia="Courier New" w:cs="Times New Roman"/>
          <w:lang w:val="en-US"/>
        </w:rPr>
        <w:t>mediului</w:t>
      </w:r>
      <w:proofErr w:type="spellEnd"/>
      <w:r w:rsidRPr="002B1A7E">
        <w:rPr>
          <w:rFonts w:eastAsia="Courier New" w:cs="Times New Roman"/>
          <w:lang w:val="en-US"/>
        </w:rPr>
        <w:t xml:space="preserve">, </w:t>
      </w:r>
    </w:p>
    <w:p w14:paraId="669CFB4D"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protecţia</w:t>
      </w:r>
      <w:proofErr w:type="spellEnd"/>
      <w:r w:rsidRPr="002B1A7E">
        <w:rPr>
          <w:rFonts w:eastAsia="Courier New" w:cs="Times New Roman"/>
          <w:lang w:val="en-US"/>
        </w:rPr>
        <w:t xml:space="preserve"> </w:t>
      </w:r>
      <w:proofErr w:type="spellStart"/>
      <w:r w:rsidRPr="002B1A7E">
        <w:rPr>
          <w:rFonts w:eastAsia="Courier New" w:cs="Times New Roman"/>
          <w:lang w:val="en-US"/>
        </w:rPr>
        <w:t>muncii</w:t>
      </w:r>
      <w:proofErr w:type="spellEnd"/>
      <w:r w:rsidRPr="002B1A7E">
        <w:rPr>
          <w:rFonts w:eastAsia="Courier New" w:cs="Times New Roman"/>
          <w:lang w:val="en-US"/>
        </w:rPr>
        <w:t xml:space="preserve">, </w:t>
      </w:r>
    </w:p>
    <w:p w14:paraId="2F61A073" w14:textId="77777777" w:rsidR="007D59DA" w:rsidRPr="002B1A7E" w:rsidRDefault="007D59DA" w:rsidP="007D59DA">
      <w:pPr>
        <w:numPr>
          <w:ilvl w:val="0"/>
          <w:numId w:val="5"/>
        </w:numPr>
        <w:autoSpaceDE w:val="0"/>
        <w:rPr>
          <w:rFonts w:eastAsia="Courier New" w:cs="Times New Roman"/>
          <w:lang w:val="en-US"/>
        </w:rPr>
      </w:pPr>
      <w:proofErr w:type="spellStart"/>
      <w:r w:rsidRPr="002B1A7E">
        <w:rPr>
          <w:rFonts w:eastAsia="Courier New" w:cs="Times New Roman"/>
          <w:lang w:val="en-US"/>
        </w:rPr>
        <w:t>condiţii</w:t>
      </w:r>
      <w:proofErr w:type="spellEnd"/>
      <w:r w:rsidRPr="002B1A7E">
        <w:rPr>
          <w:rFonts w:eastAsia="Courier New" w:cs="Times New Roman"/>
          <w:lang w:val="en-US"/>
        </w:rPr>
        <w:t xml:space="preserve"> </w:t>
      </w:r>
      <w:proofErr w:type="spellStart"/>
      <w:r w:rsidRPr="002B1A7E">
        <w:rPr>
          <w:rFonts w:eastAsia="Courier New" w:cs="Times New Roman"/>
          <w:lang w:val="en-US"/>
        </w:rPr>
        <w:t>impuse</w:t>
      </w:r>
      <w:proofErr w:type="spellEnd"/>
      <w:r w:rsidRPr="002B1A7E">
        <w:rPr>
          <w:rFonts w:eastAsia="Courier New" w:cs="Times New Roman"/>
          <w:lang w:val="en-US"/>
        </w:rPr>
        <w:t xml:space="preserve"> de </w:t>
      </w:r>
      <w:proofErr w:type="spellStart"/>
      <w:r w:rsidRPr="002B1A7E">
        <w:rPr>
          <w:rFonts w:eastAsia="Courier New" w:cs="Times New Roman"/>
          <w:lang w:val="en-US"/>
        </w:rPr>
        <w:t>acordurile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convenţiile</w:t>
      </w:r>
      <w:proofErr w:type="spellEnd"/>
      <w:r w:rsidRPr="002B1A7E">
        <w:rPr>
          <w:rFonts w:eastAsia="Courier New" w:cs="Times New Roman"/>
          <w:lang w:val="en-US"/>
        </w:rPr>
        <w:t xml:space="preserve"> </w:t>
      </w:r>
      <w:proofErr w:type="spellStart"/>
      <w:r w:rsidRPr="002B1A7E">
        <w:rPr>
          <w:rFonts w:eastAsia="Courier New" w:cs="Times New Roman"/>
          <w:lang w:val="en-US"/>
        </w:rPr>
        <w:t>internaţionale</w:t>
      </w:r>
      <w:proofErr w:type="spellEnd"/>
      <w:r w:rsidRPr="002B1A7E">
        <w:rPr>
          <w:rFonts w:eastAsia="Courier New" w:cs="Times New Roman"/>
          <w:lang w:val="en-US"/>
        </w:rPr>
        <w:t xml:space="preserve"> la care </w:t>
      </w:r>
      <w:proofErr w:type="spellStart"/>
      <w:r w:rsidRPr="002B1A7E">
        <w:rPr>
          <w:rFonts w:eastAsia="Courier New" w:cs="Times New Roman"/>
          <w:lang w:val="en-US"/>
        </w:rPr>
        <w:t>România</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parte</w:t>
      </w:r>
      <w:proofErr w:type="spellEnd"/>
      <w:r w:rsidRPr="002B1A7E">
        <w:rPr>
          <w:rFonts w:eastAsia="Courier New" w:cs="Times New Roman"/>
          <w:lang w:val="en-US"/>
        </w:rPr>
        <w:t>.</w:t>
      </w:r>
    </w:p>
    <w:p w14:paraId="4F552FB2" w14:textId="77777777" w:rsidR="007D59DA" w:rsidRPr="002B1A7E" w:rsidRDefault="007D59DA" w:rsidP="007D59DA">
      <w:pPr>
        <w:widowControl/>
        <w:tabs>
          <w:tab w:val="left" w:pos="0"/>
        </w:tabs>
        <w:autoSpaceDE w:val="0"/>
        <w:jc w:val="both"/>
        <w:rPr>
          <w:rFonts w:eastAsia="Courier New" w:cs="Times New Roman"/>
          <w:lang w:val="en-US"/>
        </w:rPr>
      </w:pPr>
    </w:p>
    <w:p w14:paraId="1213AA4A" w14:textId="77777777" w:rsidR="007D59DA" w:rsidRPr="002B1A7E" w:rsidRDefault="007D59DA" w:rsidP="007D59DA">
      <w:pPr>
        <w:autoSpaceDE w:val="0"/>
        <w:rPr>
          <w:rFonts w:eastAsia="Courier New" w:cs="Times New Roman"/>
          <w:lang w:val="en-US"/>
        </w:rPr>
      </w:pPr>
      <w:r w:rsidRPr="002B1A7E">
        <w:rPr>
          <w:rFonts w:eastAsia="Courier New" w:cs="Times New Roman"/>
          <w:u w:val="single"/>
          <w:lang w:val="en-US"/>
        </w:rPr>
        <w:t xml:space="preserve">3.Condiţiile de </w:t>
      </w:r>
      <w:proofErr w:type="spellStart"/>
      <w:r w:rsidRPr="002B1A7E">
        <w:rPr>
          <w:rFonts w:eastAsia="Courier New" w:cs="Times New Roman"/>
          <w:u w:val="single"/>
          <w:lang w:val="en-US"/>
        </w:rPr>
        <w:t>valabilitate</w:t>
      </w:r>
      <w:proofErr w:type="spellEnd"/>
      <w:r w:rsidRPr="002B1A7E">
        <w:rPr>
          <w:rFonts w:eastAsia="Courier New" w:cs="Times New Roman"/>
          <w:u w:val="single"/>
          <w:lang w:val="en-US"/>
        </w:rPr>
        <w:t xml:space="preserve"> pe care </w:t>
      </w:r>
      <w:proofErr w:type="spellStart"/>
      <w:r w:rsidRPr="002B1A7E">
        <w:rPr>
          <w:rFonts w:eastAsia="Courier New" w:cs="Times New Roman"/>
          <w:u w:val="single"/>
          <w:lang w:val="en-US"/>
        </w:rPr>
        <w:t>trebuie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să</w:t>
      </w:r>
      <w:proofErr w:type="spellEnd"/>
      <w:r w:rsidRPr="002B1A7E">
        <w:rPr>
          <w:rFonts w:eastAsia="Courier New" w:cs="Times New Roman"/>
          <w:u w:val="single"/>
          <w:lang w:val="en-US"/>
        </w:rPr>
        <w:t xml:space="preserve"> le </w:t>
      </w:r>
      <w:proofErr w:type="spellStart"/>
      <w:r w:rsidRPr="002B1A7E">
        <w:rPr>
          <w:rFonts w:eastAsia="Courier New" w:cs="Times New Roman"/>
          <w:u w:val="single"/>
          <w:lang w:val="en-US"/>
        </w:rPr>
        <w:t>îndeplinească</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ofertele</w:t>
      </w:r>
      <w:proofErr w:type="spellEnd"/>
      <w:r w:rsidRPr="002B1A7E">
        <w:rPr>
          <w:rFonts w:eastAsia="Courier New" w:cs="Times New Roman"/>
          <w:lang w:val="en-US"/>
        </w:rPr>
        <w:t>;</w:t>
      </w:r>
    </w:p>
    <w:p w14:paraId="17789E92" w14:textId="77777777" w:rsidR="007D59DA" w:rsidRPr="002B1A7E" w:rsidRDefault="007D59DA" w:rsidP="007D59DA">
      <w:pPr>
        <w:autoSpaceDE w:val="0"/>
        <w:rPr>
          <w:rFonts w:eastAsia="Courier New" w:cs="Times New Roman"/>
          <w:lang w:val="en-US"/>
        </w:rPr>
      </w:pPr>
    </w:p>
    <w:p w14:paraId="0967F7AC" w14:textId="77777777" w:rsidR="007D59DA" w:rsidRPr="002B1A7E" w:rsidRDefault="007D59DA" w:rsidP="007D59DA">
      <w:pPr>
        <w:autoSpaceDE w:val="0"/>
        <w:rPr>
          <w:rFonts w:eastAsia="Courier New" w:cs="Times New Roman"/>
          <w:lang w:val="en-US"/>
        </w:rPr>
      </w:pPr>
      <w:r w:rsidRPr="002B1A7E">
        <w:rPr>
          <w:rFonts w:eastAsia="Courier New" w:cs="Times New Roman"/>
          <w:u w:val="single"/>
          <w:lang w:val="en-US"/>
        </w:rPr>
        <w:t xml:space="preserve">4.Clauze </w:t>
      </w:r>
      <w:proofErr w:type="spellStart"/>
      <w:r w:rsidRPr="002B1A7E">
        <w:rPr>
          <w:rFonts w:eastAsia="Courier New" w:cs="Times New Roman"/>
          <w:u w:val="single"/>
          <w:lang w:val="en-US"/>
        </w:rPr>
        <w:t>referitoare</w:t>
      </w:r>
      <w:proofErr w:type="spellEnd"/>
      <w:r w:rsidRPr="002B1A7E">
        <w:rPr>
          <w:rFonts w:eastAsia="Courier New" w:cs="Times New Roman"/>
          <w:u w:val="single"/>
          <w:lang w:val="en-US"/>
        </w:rPr>
        <w:t xml:space="preserve"> la </w:t>
      </w:r>
      <w:proofErr w:type="spellStart"/>
      <w:r w:rsidRPr="002B1A7E">
        <w:rPr>
          <w:rFonts w:eastAsia="Courier New" w:cs="Times New Roman"/>
          <w:u w:val="single"/>
          <w:lang w:val="en-US"/>
        </w:rPr>
        <w:t>încetarea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contractului</w:t>
      </w:r>
      <w:proofErr w:type="spellEnd"/>
      <w:r w:rsidRPr="002B1A7E">
        <w:rPr>
          <w:rFonts w:eastAsia="Courier New" w:cs="Times New Roman"/>
          <w:u w:val="single"/>
          <w:lang w:val="en-US"/>
        </w:rPr>
        <w:t xml:space="preserve"> de </w:t>
      </w:r>
      <w:proofErr w:type="spellStart"/>
      <w:proofErr w:type="gramStart"/>
      <w:r w:rsidRPr="002B1A7E">
        <w:rPr>
          <w:rFonts w:eastAsia="Courier New" w:cs="Times New Roman"/>
          <w:u w:val="single"/>
          <w:lang w:val="en-US"/>
        </w:rPr>
        <w:t>concesiune</w:t>
      </w:r>
      <w:proofErr w:type="spellEnd"/>
      <w:r w:rsidRPr="002B1A7E">
        <w:rPr>
          <w:rFonts w:eastAsia="Courier New" w:cs="Times New Roman"/>
          <w:u w:val="single"/>
          <w:lang w:val="en-US"/>
        </w:rPr>
        <w:t xml:space="preserve"> .</w:t>
      </w:r>
      <w:proofErr w:type="gramEnd"/>
    </w:p>
    <w:p w14:paraId="74953089" w14:textId="77777777" w:rsidR="007D59DA" w:rsidRPr="002B1A7E" w:rsidRDefault="007D59DA" w:rsidP="007D59DA">
      <w:pPr>
        <w:autoSpaceDE w:val="0"/>
        <w:rPr>
          <w:rFonts w:eastAsia="Courier New" w:cs="Times New Roman"/>
          <w:lang w:val="en-US"/>
        </w:rPr>
      </w:pPr>
    </w:p>
    <w:p w14:paraId="1A73FAAC" w14:textId="77777777" w:rsidR="007D59DA" w:rsidRPr="002B1A7E" w:rsidRDefault="007D59DA" w:rsidP="007D59DA">
      <w:pPr>
        <w:autoSpaceDE w:val="0"/>
        <w:rPr>
          <w:rFonts w:eastAsia="Courier New" w:cs="Times New Roman"/>
          <w:lang w:val="en-US"/>
        </w:rPr>
      </w:pPr>
    </w:p>
    <w:p w14:paraId="6E64588C" w14:textId="77777777" w:rsidR="007D59DA" w:rsidRPr="002B1A7E" w:rsidRDefault="007D59DA" w:rsidP="007D59DA">
      <w:pPr>
        <w:autoSpaceDE w:val="0"/>
        <w:rPr>
          <w:rFonts w:eastAsia="Courier New" w:cs="Times New Roman"/>
          <w:lang w:val="en-US"/>
        </w:rPr>
      </w:pPr>
    </w:p>
    <w:p w14:paraId="1AA5D851" w14:textId="77777777" w:rsidR="007D59DA" w:rsidRPr="002B1A7E" w:rsidRDefault="007D59DA" w:rsidP="007D59DA">
      <w:pPr>
        <w:autoSpaceDE w:val="0"/>
        <w:rPr>
          <w:rFonts w:eastAsia="Courier New" w:cs="Times New Roman"/>
          <w:lang w:val="en-US"/>
        </w:rPr>
      </w:pPr>
    </w:p>
    <w:p w14:paraId="67684CCD" w14:textId="77777777" w:rsidR="00877CA8" w:rsidRPr="00877CA8" w:rsidRDefault="00877CA8" w:rsidP="00877CA8">
      <w:pPr>
        <w:tabs>
          <w:tab w:val="left" w:pos="1658"/>
        </w:tabs>
        <w:rPr>
          <w:rFonts w:cs="Times New Roman"/>
        </w:rPr>
      </w:pPr>
      <w:r w:rsidRPr="00877CA8">
        <w:rPr>
          <w:rFonts w:cs="Times New Roman"/>
        </w:rPr>
        <w:t xml:space="preserve">           Inițiator,                                                                          Secretar general, </w:t>
      </w:r>
    </w:p>
    <w:p w14:paraId="27574936" w14:textId="51017D07" w:rsidR="00877CA8" w:rsidRDefault="00877CA8" w:rsidP="00877CA8">
      <w:pPr>
        <w:autoSpaceDE w:val="0"/>
        <w:rPr>
          <w:rFonts w:eastAsia="Courier New" w:cs="Times New Roman"/>
          <w:lang w:val="en-US"/>
        </w:rPr>
      </w:pPr>
      <w:r>
        <w:rPr>
          <w:rFonts w:eastAsia="Courier New" w:cs="Times New Roman"/>
          <w:lang w:val="en-US"/>
        </w:rPr>
        <w:t xml:space="preserve">             </w:t>
      </w:r>
      <w:proofErr w:type="gramStart"/>
      <w:r>
        <w:rPr>
          <w:rFonts w:eastAsia="Courier New" w:cs="Times New Roman"/>
          <w:lang w:val="en-US"/>
        </w:rPr>
        <w:t xml:space="preserve">Primar,   </w:t>
      </w:r>
      <w:proofErr w:type="gramEnd"/>
      <w:r>
        <w:rPr>
          <w:rFonts w:eastAsia="Courier New" w:cs="Times New Roman"/>
          <w:lang w:val="en-US"/>
        </w:rPr>
        <w:t xml:space="preserve">                                                                     </w:t>
      </w:r>
      <w:r w:rsidR="00EB6AE2">
        <w:rPr>
          <w:rFonts w:eastAsia="Courier New" w:cs="Times New Roman"/>
          <w:lang w:val="en-US"/>
        </w:rPr>
        <w:t>ZIRNA IOANA</w:t>
      </w:r>
    </w:p>
    <w:p w14:paraId="5AA0764E" w14:textId="6401598A" w:rsidR="00877CA8" w:rsidRPr="002B1A7E" w:rsidRDefault="00877CA8" w:rsidP="00877CA8">
      <w:pPr>
        <w:autoSpaceDE w:val="0"/>
        <w:rPr>
          <w:rFonts w:eastAsia="Courier New" w:cs="Times New Roman"/>
          <w:lang w:val="en-US"/>
        </w:rPr>
      </w:pPr>
      <w:r>
        <w:rPr>
          <w:rFonts w:eastAsia="Courier New" w:cs="Times New Roman"/>
          <w:lang w:val="en-US"/>
        </w:rPr>
        <w:t xml:space="preserve">        </w:t>
      </w:r>
      <w:r w:rsidR="00EB6AE2">
        <w:rPr>
          <w:rFonts w:eastAsia="Courier New" w:cs="Times New Roman"/>
          <w:lang w:val="en-US"/>
        </w:rPr>
        <w:t>PASAT DAN</w:t>
      </w:r>
    </w:p>
    <w:p w14:paraId="58E7786F" w14:textId="77777777" w:rsidR="00877CA8" w:rsidRPr="002B1A7E" w:rsidRDefault="00877CA8" w:rsidP="00877CA8">
      <w:pPr>
        <w:widowControl/>
        <w:tabs>
          <w:tab w:val="left" w:pos="0"/>
        </w:tabs>
        <w:jc w:val="both"/>
        <w:rPr>
          <w:rFonts w:cs="Times New Roman"/>
        </w:rPr>
      </w:pPr>
    </w:p>
    <w:p w14:paraId="43041BF5" w14:textId="77777777" w:rsidR="007D59DA" w:rsidRPr="002B1A7E" w:rsidRDefault="007D59DA" w:rsidP="007D59DA">
      <w:pPr>
        <w:autoSpaceDE w:val="0"/>
        <w:rPr>
          <w:rFonts w:eastAsia="Courier New" w:cs="Times New Roman"/>
          <w:lang w:val="en-US"/>
        </w:rPr>
      </w:pPr>
    </w:p>
    <w:p w14:paraId="0FB1537C" w14:textId="77777777" w:rsidR="007D59DA" w:rsidRPr="002B1A7E" w:rsidRDefault="007D59DA" w:rsidP="007D59DA">
      <w:pPr>
        <w:autoSpaceDE w:val="0"/>
        <w:rPr>
          <w:rFonts w:eastAsia="Courier New" w:cs="Times New Roman"/>
          <w:lang w:val="en-US"/>
        </w:rPr>
      </w:pPr>
    </w:p>
    <w:p w14:paraId="20DC687B" w14:textId="77777777" w:rsidR="007D59DA" w:rsidRPr="002B1A7E" w:rsidRDefault="007D59DA" w:rsidP="007D59DA">
      <w:pPr>
        <w:autoSpaceDE w:val="0"/>
        <w:rPr>
          <w:rFonts w:eastAsia="Courier New" w:cs="Times New Roman"/>
          <w:lang w:val="en-US"/>
        </w:rPr>
      </w:pPr>
    </w:p>
    <w:p w14:paraId="42A10582" w14:textId="77777777" w:rsidR="007D59DA" w:rsidRPr="002B1A7E" w:rsidRDefault="007D59DA" w:rsidP="007D59DA">
      <w:pPr>
        <w:autoSpaceDE w:val="0"/>
        <w:rPr>
          <w:rFonts w:eastAsia="Courier New" w:cs="Times New Roman"/>
          <w:lang w:val="en-US"/>
        </w:rPr>
      </w:pPr>
    </w:p>
    <w:p w14:paraId="365D295D" w14:textId="77777777" w:rsidR="007D59DA" w:rsidRPr="002B1A7E" w:rsidRDefault="007D59DA" w:rsidP="007D59DA">
      <w:pPr>
        <w:autoSpaceDE w:val="0"/>
        <w:rPr>
          <w:rFonts w:eastAsia="Courier New" w:cs="Times New Roman"/>
          <w:lang w:val="en-US"/>
        </w:rPr>
      </w:pPr>
    </w:p>
    <w:p w14:paraId="2F08A629" w14:textId="77777777" w:rsidR="007D59DA" w:rsidRPr="002B1A7E" w:rsidRDefault="007D59DA" w:rsidP="007D59DA">
      <w:pPr>
        <w:autoSpaceDE w:val="0"/>
        <w:rPr>
          <w:rFonts w:eastAsia="Courier New" w:cs="Times New Roman"/>
          <w:lang w:val="en-US"/>
        </w:rPr>
      </w:pPr>
    </w:p>
    <w:p w14:paraId="79DB3068" w14:textId="77777777" w:rsidR="007D59DA" w:rsidRPr="002B1A7E" w:rsidRDefault="007D59DA" w:rsidP="007D59DA">
      <w:pPr>
        <w:autoSpaceDE w:val="0"/>
        <w:rPr>
          <w:rFonts w:eastAsia="Courier New" w:cs="Times New Roman"/>
          <w:lang w:val="en-US"/>
        </w:rPr>
      </w:pPr>
    </w:p>
    <w:p w14:paraId="68DD0ADA" w14:textId="77777777" w:rsidR="007D59DA" w:rsidRPr="002B1A7E" w:rsidRDefault="007D59DA" w:rsidP="007D59DA">
      <w:pPr>
        <w:autoSpaceDE w:val="0"/>
        <w:rPr>
          <w:rFonts w:eastAsia="Courier New" w:cs="Times New Roman"/>
          <w:lang w:val="en-US"/>
        </w:rPr>
      </w:pPr>
    </w:p>
    <w:p w14:paraId="02F63DD1" w14:textId="77777777" w:rsidR="007D59DA" w:rsidRPr="002B1A7E" w:rsidRDefault="007D59DA" w:rsidP="007D59DA">
      <w:pPr>
        <w:autoSpaceDE w:val="0"/>
        <w:rPr>
          <w:rFonts w:eastAsia="Courier New" w:cs="Times New Roman"/>
          <w:lang w:val="en-US"/>
        </w:rPr>
      </w:pPr>
    </w:p>
    <w:p w14:paraId="3BAE2EA0" w14:textId="77777777" w:rsidR="007D59DA" w:rsidRPr="002B1A7E" w:rsidRDefault="007D59DA" w:rsidP="007D59DA">
      <w:pPr>
        <w:autoSpaceDE w:val="0"/>
        <w:rPr>
          <w:rFonts w:eastAsia="Courier New" w:cs="Times New Roman"/>
          <w:lang w:val="en-US"/>
        </w:rPr>
      </w:pPr>
    </w:p>
    <w:p w14:paraId="35110485" w14:textId="15E06CB8" w:rsidR="007D59DA" w:rsidRPr="002B1A7E" w:rsidRDefault="007D59DA" w:rsidP="007D59DA">
      <w:pPr>
        <w:autoSpaceDE w:val="0"/>
        <w:rPr>
          <w:rFonts w:cs="Times New Roman"/>
        </w:rPr>
      </w:pPr>
    </w:p>
    <w:p w14:paraId="68E72453" w14:textId="47E9B99A" w:rsidR="007D59DA" w:rsidRPr="002B1A7E" w:rsidRDefault="007D59DA" w:rsidP="007D59DA">
      <w:pPr>
        <w:widowControl/>
        <w:tabs>
          <w:tab w:val="left" w:pos="0"/>
        </w:tabs>
        <w:jc w:val="both"/>
        <w:rPr>
          <w:rFonts w:cs="Times New Roman"/>
        </w:rPr>
      </w:pPr>
      <w:r w:rsidRPr="002B1A7E">
        <w:rPr>
          <w:rFonts w:cs="Times New Roman"/>
          <w:b/>
        </w:rPr>
        <w:t xml:space="preserve">                                                  </w:t>
      </w:r>
      <w:r w:rsidR="00AD18CF">
        <w:rPr>
          <w:rFonts w:cs="Times New Roman"/>
          <w:b/>
        </w:rPr>
        <w:t xml:space="preserve">     </w:t>
      </w:r>
      <w:r w:rsidRPr="002B1A7E">
        <w:rPr>
          <w:rFonts w:cs="Times New Roman"/>
          <w:b/>
        </w:rPr>
        <w:t xml:space="preserve">    Anexa nr.</w:t>
      </w:r>
      <w:r w:rsidR="00AD18CF">
        <w:rPr>
          <w:rFonts w:cs="Times New Roman"/>
          <w:b/>
        </w:rPr>
        <w:t xml:space="preserve"> </w:t>
      </w:r>
      <w:r w:rsidRPr="002B1A7E">
        <w:rPr>
          <w:rFonts w:cs="Times New Roman"/>
          <w:b/>
        </w:rPr>
        <w:t>3 la</w:t>
      </w:r>
      <w:r w:rsidRPr="002B1A7E">
        <w:rPr>
          <w:rFonts w:cs="Times New Roman"/>
        </w:rPr>
        <w:t xml:space="preserve"> </w:t>
      </w:r>
      <w:r w:rsidR="00AD18CF" w:rsidRPr="00AD18CF">
        <w:rPr>
          <w:rFonts w:cs="Times New Roman"/>
          <w:b/>
        </w:rPr>
        <w:t xml:space="preserve">Proiectul de hotărâre nr. </w:t>
      </w:r>
      <w:r w:rsidR="00AE3B83">
        <w:rPr>
          <w:rFonts w:cs="Times New Roman"/>
          <w:b/>
        </w:rPr>
        <w:t>22/18.03.2026</w:t>
      </w:r>
    </w:p>
    <w:p w14:paraId="06698555" w14:textId="77777777" w:rsidR="007D59DA" w:rsidRPr="002B1A7E" w:rsidRDefault="007D59DA" w:rsidP="007D59DA">
      <w:pPr>
        <w:widowControl/>
        <w:tabs>
          <w:tab w:val="left" w:pos="0"/>
        </w:tabs>
        <w:jc w:val="both"/>
        <w:rPr>
          <w:rFonts w:cs="Times New Roman"/>
        </w:rPr>
      </w:pPr>
    </w:p>
    <w:p w14:paraId="192CC70D" w14:textId="77777777" w:rsidR="007D59DA" w:rsidRPr="002B1A7E" w:rsidRDefault="007D59DA" w:rsidP="007D59DA">
      <w:pPr>
        <w:widowControl/>
        <w:tabs>
          <w:tab w:val="left" w:pos="0"/>
        </w:tabs>
        <w:jc w:val="both"/>
        <w:rPr>
          <w:rFonts w:cs="Times New Roman"/>
        </w:rPr>
      </w:pPr>
    </w:p>
    <w:p w14:paraId="65DD07E6" w14:textId="77777777" w:rsidR="007D59DA" w:rsidRPr="002B1A7E" w:rsidRDefault="007D59DA" w:rsidP="007D59DA">
      <w:pPr>
        <w:widowControl/>
        <w:tabs>
          <w:tab w:val="left" w:pos="0"/>
        </w:tabs>
        <w:jc w:val="both"/>
        <w:rPr>
          <w:rFonts w:cs="Times New Roman"/>
        </w:rPr>
      </w:pPr>
      <w:r w:rsidRPr="002B1A7E">
        <w:rPr>
          <w:rFonts w:cs="Times New Roman"/>
        </w:rPr>
        <w:t xml:space="preserve">                                         </w:t>
      </w:r>
      <w:r w:rsidRPr="002B1A7E">
        <w:rPr>
          <w:rFonts w:cs="Times New Roman"/>
          <w:b/>
          <w:bCs/>
        </w:rPr>
        <w:t xml:space="preserve">  ANUNŢUL DE LICITATIE </w:t>
      </w:r>
    </w:p>
    <w:p w14:paraId="6B84FC03" w14:textId="77777777" w:rsidR="007D59DA" w:rsidRPr="002B1A7E" w:rsidRDefault="007D59DA" w:rsidP="007D59DA">
      <w:pPr>
        <w:widowControl/>
        <w:tabs>
          <w:tab w:val="left" w:pos="0"/>
        </w:tabs>
        <w:jc w:val="both"/>
        <w:rPr>
          <w:rFonts w:cs="Times New Roman"/>
        </w:rPr>
      </w:pPr>
    </w:p>
    <w:p w14:paraId="67C4E9C9" w14:textId="77777777" w:rsidR="007D59DA" w:rsidRPr="002B1A7E" w:rsidRDefault="007D59DA" w:rsidP="007D59DA">
      <w:pPr>
        <w:widowControl/>
        <w:tabs>
          <w:tab w:val="left" w:pos="0"/>
        </w:tabs>
        <w:jc w:val="both"/>
        <w:rPr>
          <w:rFonts w:eastAsia="Courier New" w:cs="Times New Roman"/>
          <w:lang w:val="en-US"/>
        </w:rPr>
      </w:pPr>
      <w:r w:rsidRPr="002B1A7E">
        <w:rPr>
          <w:rFonts w:cs="Times New Roman"/>
        </w:rPr>
        <w:t>Trebuie sa cuprinda cel putin urmatoarele elemente:</w:t>
      </w:r>
    </w:p>
    <w:p w14:paraId="0849B70A" w14:textId="77777777" w:rsidR="007D59DA" w:rsidRPr="002B1A7E" w:rsidRDefault="007D59DA" w:rsidP="007D59DA">
      <w:pPr>
        <w:widowControl/>
        <w:tabs>
          <w:tab w:val="left" w:pos="0"/>
        </w:tabs>
        <w:jc w:val="both"/>
        <w:rPr>
          <w:rFonts w:eastAsia="Courier New" w:cs="Times New Roman"/>
          <w:lang w:val="en-US"/>
        </w:rPr>
      </w:pPr>
    </w:p>
    <w:p w14:paraId="0EFFA725" w14:textId="77777777" w:rsidR="007D59DA" w:rsidRPr="002B1A7E" w:rsidRDefault="007D59DA" w:rsidP="007D59DA">
      <w:pPr>
        <w:widowControl/>
        <w:tabs>
          <w:tab w:val="left" w:pos="0"/>
        </w:tabs>
        <w:jc w:val="both"/>
        <w:rPr>
          <w:rFonts w:eastAsia="Courier New" w:cs="Times New Roman"/>
          <w:u w:val="single"/>
          <w:lang w:val="en-US"/>
        </w:rPr>
      </w:pPr>
      <w:r w:rsidRPr="002B1A7E">
        <w:rPr>
          <w:rFonts w:eastAsia="Courier New" w:cs="Times New Roman"/>
          <w:u w:val="single"/>
          <w:lang w:val="en-US"/>
        </w:rPr>
        <w:t xml:space="preserve">a) </w:t>
      </w:r>
      <w:proofErr w:type="spellStart"/>
      <w:r w:rsidRPr="002B1A7E">
        <w:rPr>
          <w:rFonts w:eastAsia="Courier New" w:cs="Times New Roman"/>
          <w:u w:val="single"/>
          <w:lang w:val="en-US"/>
        </w:rPr>
        <w:t>informaţii</w:t>
      </w:r>
      <w:proofErr w:type="spellEnd"/>
      <w:r w:rsidRPr="002B1A7E">
        <w:rPr>
          <w:rFonts w:eastAsia="Courier New" w:cs="Times New Roman"/>
          <w:u w:val="single"/>
          <w:lang w:val="en-US"/>
        </w:rPr>
        <w:t xml:space="preserve"> generale </w:t>
      </w:r>
      <w:proofErr w:type="spellStart"/>
      <w:r w:rsidRPr="002B1A7E">
        <w:rPr>
          <w:rFonts w:eastAsia="Courier New" w:cs="Times New Roman"/>
          <w:u w:val="single"/>
          <w:lang w:val="en-US"/>
        </w:rPr>
        <w:t>privind</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concedentul</w:t>
      </w:r>
      <w:proofErr w:type="spellEnd"/>
      <w:r w:rsidRPr="002B1A7E">
        <w:rPr>
          <w:rFonts w:eastAsia="Courier New" w:cs="Times New Roman"/>
          <w:u w:val="single"/>
          <w:lang w:val="en-US"/>
        </w:rPr>
        <w:t xml:space="preserve">, precum: </w:t>
      </w:r>
      <w:proofErr w:type="spellStart"/>
      <w:r w:rsidRPr="002B1A7E">
        <w:rPr>
          <w:rFonts w:eastAsia="Courier New" w:cs="Times New Roman"/>
          <w:u w:val="single"/>
          <w:lang w:val="en-US"/>
        </w:rPr>
        <w:t>denumirea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codul</w:t>
      </w:r>
      <w:proofErr w:type="spellEnd"/>
      <w:r w:rsidRPr="002B1A7E">
        <w:rPr>
          <w:rFonts w:eastAsia="Courier New" w:cs="Times New Roman"/>
          <w:u w:val="single"/>
          <w:lang w:val="en-US"/>
        </w:rPr>
        <w:t xml:space="preserve"> de </w:t>
      </w:r>
      <w:proofErr w:type="spellStart"/>
      <w:r w:rsidRPr="002B1A7E">
        <w:rPr>
          <w:rFonts w:eastAsia="Courier New" w:cs="Times New Roman"/>
          <w:u w:val="single"/>
          <w:lang w:val="en-US"/>
        </w:rPr>
        <w:t>identificare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fiscală</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adresa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datele</w:t>
      </w:r>
      <w:proofErr w:type="spellEnd"/>
      <w:r w:rsidRPr="002B1A7E">
        <w:rPr>
          <w:rFonts w:eastAsia="Courier New" w:cs="Times New Roman"/>
          <w:u w:val="single"/>
          <w:lang w:val="en-US"/>
        </w:rPr>
        <w:t xml:space="preserve"> de contact, </w:t>
      </w:r>
      <w:proofErr w:type="spellStart"/>
      <w:r w:rsidRPr="002B1A7E">
        <w:rPr>
          <w:rFonts w:eastAsia="Courier New" w:cs="Times New Roman"/>
          <w:u w:val="single"/>
          <w:lang w:val="en-US"/>
        </w:rPr>
        <w:t>persoana</w:t>
      </w:r>
      <w:proofErr w:type="spellEnd"/>
      <w:r w:rsidRPr="002B1A7E">
        <w:rPr>
          <w:rFonts w:eastAsia="Courier New" w:cs="Times New Roman"/>
          <w:u w:val="single"/>
          <w:lang w:val="en-US"/>
        </w:rPr>
        <w:t xml:space="preserve"> de contact;</w:t>
      </w:r>
    </w:p>
    <w:p w14:paraId="00BBE5E0" w14:textId="77777777" w:rsidR="007D59DA" w:rsidRPr="002B1A7E" w:rsidRDefault="007D59DA" w:rsidP="007D59DA">
      <w:pPr>
        <w:autoSpaceDE w:val="0"/>
        <w:rPr>
          <w:rFonts w:eastAsia="Courier New" w:cs="Times New Roman"/>
          <w:u w:val="single"/>
          <w:lang w:val="en-US"/>
        </w:rPr>
      </w:pPr>
      <w:r w:rsidRPr="002B1A7E">
        <w:rPr>
          <w:rFonts w:eastAsia="Courier New" w:cs="Times New Roman"/>
          <w:u w:val="single"/>
          <w:lang w:val="en-US"/>
        </w:rPr>
        <w:t xml:space="preserve">b) </w:t>
      </w:r>
      <w:proofErr w:type="spellStart"/>
      <w:r w:rsidRPr="002B1A7E">
        <w:rPr>
          <w:rFonts w:eastAsia="Courier New" w:cs="Times New Roman"/>
          <w:u w:val="single"/>
          <w:lang w:val="en-US"/>
        </w:rPr>
        <w:t>informaţii</w:t>
      </w:r>
      <w:proofErr w:type="spellEnd"/>
      <w:r w:rsidRPr="002B1A7E">
        <w:rPr>
          <w:rFonts w:eastAsia="Courier New" w:cs="Times New Roman"/>
          <w:u w:val="single"/>
          <w:lang w:val="en-US"/>
        </w:rPr>
        <w:t xml:space="preserve"> generale </w:t>
      </w:r>
      <w:proofErr w:type="spellStart"/>
      <w:r w:rsidRPr="002B1A7E">
        <w:rPr>
          <w:rFonts w:eastAsia="Courier New" w:cs="Times New Roman"/>
          <w:u w:val="single"/>
          <w:lang w:val="en-US"/>
        </w:rPr>
        <w:t>privind</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obiectul</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concesiunii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în</w:t>
      </w:r>
      <w:proofErr w:type="spellEnd"/>
      <w:r w:rsidRPr="002B1A7E">
        <w:rPr>
          <w:rFonts w:eastAsia="Courier New" w:cs="Times New Roman"/>
          <w:u w:val="single"/>
          <w:lang w:val="en-US"/>
        </w:rPr>
        <w:t xml:space="preserve"> special </w:t>
      </w:r>
      <w:proofErr w:type="spellStart"/>
      <w:r w:rsidRPr="002B1A7E">
        <w:rPr>
          <w:rFonts w:eastAsia="Courier New" w:cs="Times New Roman"/>
          <w:u w:val="single"/>
          <w:lang w:val="en-US"/>
        </w:rPr>
        <w:t>descrierea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şi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identificarea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bunului</w:t>
      </w:r>
      <w:proofErr w:type="spellEnd"/>
      <w:r w:rsidRPr="002B1A7E">
        <w:rPr>
          <w:rFonts w:eastAsia="Courier New" w:cs="Times New Roman"/>
          <w:u w:val="single"/>
          <w:lang w:val="en-US"/>
        </w:rPr>
        <w:t xml:space="preserve"> care </w:t>
      </w:r>
      <w:proofErr w:type="spellStart"/>
      <w:r w:rsidRPr="002B1A7E">
        <w:rPr>
          <w:rFonts w:eastAsia="Courier New" w:cs="Times New Roman"/>
          <w:u w:val="single"/>
          <w:lang w:val="en-US"/>
        </w:rPr>
        <w:t>urmează</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să</w:t>
      </w:r>
      <w:proofErr w:type="spellEnd"/>
      <w:r w:rsidRPr="002B1A7E">
        <w:rPr>
          <w:rFonts w:eastAsia="Courier New" w:cs="Times New Roman"/>
          <w:u w:val="single"/>
          <w:lang w:val="en-US"/>
        </w:rPr>
        <w:t xml:space="preserve"> fie </w:t>
      </w:r>
      <w:proofErr w:type="spellStart"/>
      <w:r w:rsidRPr="002B1A7E">
        <w:rPr>
          <w:rFonts w:eastAsia="Courier New" w:cs="Times New Roman"/>
          <w:u w:val="single"/>
          <w:lang w:val="en-US"/>
        </w:rPr>
        <w:t>concesionat</w:t>
      </w:r>
      <w:proofErr w:type="spellEnd"/>
      <w:r w:rsidRPr="002B1A7E">
        <w:rPr>
          <w:rFonts w:eastAsia="Courier New" w:cs="Times New Roman"/>
          <w:u w:val="single"/>
          <w:lang w:val="en-US"/>
        </w:rPr>
        <w:t>;</w:t>
      </w:r>
    </w:p>
    <w:p w14:paraId="436E7507" w14:textId="77777777" w:rsidR="007D59DA" w:rsidRPr="002B1A7E" w:rsidRDefault="007D59DA" w:rsidP="007D59DA">
      <w:pPr>
        <w:autoSpaceDE w:val="0"/>
        <w:rPr>
          <w:rFonts w:eastAsia="Courier New" w:cs="Times New Roman"/>
          <w:lang w:val="en-US"/>
        </w:rPr>
      </w:pPr>
      <w:r w:rsidRPr="002B1A7E">
        <w:rPr>
          <w:rFonts w:eastAsia="Courier New" w:cs="Times New Roman"/>
          <w:u w:val="single"/>
          <w:lang w:val="en-US"/>
        </w:rPr>
        <w:t xml:space="preserve">c) </w:t>
      </w:r>
      <w:proofErr w:type="spellStart"/>
      <w:r w:rsidRPr="002B1A7E">
        <w:rPr>
          <w:rFonts w:eastAsia="Courier New" w:cs="Times New Roman"/>
          <w:u w:val="single"/>
          <w:lang w:val="en-US"/>
        </w:rPr>
        <w:t>informaţii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privind</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documentaţia</w:t>
      </w:r>
      <w:proofErr w:type="spellEnd"/>
      <w:r w:rsidRPr="002B1A7E">
        <w:rPr>
          <w:rFonts w:eastAsia="Courier New" w:cs="Times New Roman"/>
          <w:u w:val="single"/>
          <w:lang w:val="en-US"/>
        </w:rPr>
        <w:t xml:space="preserve"> de </w:t>
      </w:r>
      <w:proofErr w:type="spellStart"/>
      <w:r w:rsidRPr="002B1A7E">
        <w:rPr>
          <w:rFonts w:eastAsia="Courier New" w:cs="Times New Roman"/>
          <w:u w:val="single"/>
          <w:lang w:val="en-US"/>
        </w:rPr>
        <w:t>atribuire</w:t>
      </w:r>
      <w:proofErr w:type="spellEnd"/>
      <w:r w:rsidRPr="002B1A7E">
        <w:rPr>
          <w:rFonts w:eastAsia="Courier New" w:cs="Times New Roman"/>
          <w:u w:val="single"/>
          <w:lang w:val="en-US"/>
        </w:rPr>
        <w:t>:</w:t>
      </w:r>
    </w:p>
    <w:p w14:paraId="7F8C5F4A"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w:t>
      </w:r>
      <w:proofErr w:type="spellStart"/>
      <w:r w:rsidRPr="002B1A7E">
        <w:rPr>
          <w:rFonts w:eastAsia="Courier New" w:cs="Times New Roman"/>
          <w:lang w:val="en-US"/>
        </w:rPr>
        <w:t>modalitatea</w:t>
      </w:r>
      <w:proofErr w:type="spellEnd"/>
      <w:r w:rsidRPr="002B1A7E">
        <w:rPr>
          <w:rFonts w:eastAsia="Courier New" w:cs="Times New Roman"/>
          <w:lang w:val="en-US"/>
        </w:rPr>
        <w:t xml:space="preserve"> </w:t>
      </w:r>
      <w:proofErr w:type="spellStart"/>
      <w:r w:rsidRPr="002B1A7E">
        <w:rPr>
          <w:rFonts w:eastAsia="Courier New" w:cs="Times New Roman"/>
          <w:lang w:val="en-US"/>
        </w:rPr>
        <w:t>sau</w:t>
      </w:r>
      <w:proofErr w:type="spellEnd"/>
      <w:r w:rsidRPr="002B1A7E">
        <w:rPr>
          <w:rFonts w:eastAsia="Courier New" w:cs="Times New Roman"/>
          <w:lang w:val="en-US"/>
        </w:rPr>
        <w:t xml:space="preserve"> </w:t>
      </w:r>
      <w:proofErr w:type="spellStart"/>
      <w:r w:rsidRPr="002B1A7E">
        <w:rPr>
          <w:rFonts w:eastAsia="Courier New" w:cs="Times New Roman"/>
          <w:lang w:val="en-US"/>
        </w:rPr>
        <w:t>modalităţile</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care </w:t>
      </w:r>
      <w:proofErr w:type="spellStart"/>
      <w:r w:rsidRPr="002B1A7E">
        <w:rPr>
          <w:rFonts w:eastAsia="Courier New" w:cs="Times New Roman"/>
          <w:lang w:val="en-US"/>
        </w:rPr>
        <w:t>persoanele</w:t>
      </w:r>
      <w:proofErr w:type="spellEnd"/>
      <w:r w:rsidRPr="002B1A7E">
        <w:rPr>
          <w:rFonts w:eastAsia="Courier New" w:cs="Times New Roman"/>
          <w:lang w:val="en-US"/>
        </w:rPr>
        <w:t xml:space="preserve"> </w:t>
      </w:r>
      <w:proofErr w:type="spellStart"/>
      <w:r w:rsidRPr="002B1A7E">
        <w:rPr>
          <w:rFonts w:eastAsia="Courier New" w:cs="Times New Roman"/>
          <w:lang w:val="en-US"/>
        </w:rPr>
        <w:t>interesate</w:t>
      </w:r>
      <w:proofErr w:type="spellEnd"/>
      <w:r w:rsidRPr="002B1A7E">
        <w:rPr>
          <w:rFonts w:eastAsia="Courier New" w:cs="Times New Roman"/>
          <w:lang w:val="en-US"/>
        </w:rPr>
        <w:t xml:space="preserve"> pot intra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posesia</w:t>
      </w:r>
      <w:proofErr w:type="spellEnd"/>
      <w:r w:rsidRPr="002B1A7E">
        <w:rPr>
          <w:rFonts w:eastAsia="Courier New" w:cs="Times New Roman"/>
          <w:lang w:val="en-US"/>
        </w:rPr>
        <w:t xml:space="preserve"> </w:t>
      </w:r>
      <w:proofErr w:type="spellStart"/>
      <w:r w:rsidRPr="002B1A7E">
        <w:rPr>
          <w:rFonts w:eastAsia="Courier New" w:cs="Times New Roman"/>
          <w:lang w:val="en-US"/>
        </w:rPr>
        <w:t>unui</w:t>
      </w:r>
      <w:proofErr w:type="spellEnd"/>
      <w:r w:rsidRPr="002B1A7E">
        <w:rPr>
          <w:rFonts w:eastAsia="Courier New" w:cs="Times New Roman"/>
          <w:lang w:val="en-US"/>
        </w:rPr>
        <w:t xml:space="preserve"> exemplar al </w:t>
      </w:r>
      <w:proofErr w:type="spellStart"/>
      <w:r w:rsidRPr="002B1A7E">
        <w:rPr>
          <w:rFonts w:eastAsia="Courier New" w:cs="Times New Roman"/>
          <w:lang w:val="en-US"/>
        </w:rPr>
        <w:t>documentaţiei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w:t>
      </w:r>
    </w:p>
    <w:p w14:paraId="473085B4"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w:t>
      </w:r>
      <w:proofErr w:type="spellStart"/>
      <w:r w:rsidRPr="002B1A7E">
        <w:rPr>
          <w:rFonts w:eastAsia="Courier New" w:cs="Times New Roman"/>
          <w:lang w:val="en-US"/>
        </w:rPr>
        <w:t>denumirea</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datele</w:t>
      </w:r>
      <w:proofErr w:type="spellEnd"/>
      <w:r w:rsidRPr="002B1A7E">
        <w:rPr>
          <w:rFonts w:eastAsia="Courier New" w:cs="Times New Roman"/>
          <w:lang w:val="en-US"/>
        </w:rPr>
        <w:t xml:space="preserve"> de contact ale </w:t>
      </w:r>
      <w:proofErr w:type="spellStart"/>
      <w:r w:rsidRPr="002B1A7E">
        <w:rPr>
          <w:rFonts w:eastAsia="Courier New" w:cs="Times New Roman"/>
          <w:lang w:val="en-US"/>
        </w:rPr>
        <w:t>serviciului</w:t>
      </w:r>
      <w:proofErr w:type="spellEnd"/>
      <w:r w:rsidRPr="002B1A7E">
        <w:rPr>
          <w:rFonts w:eastAsia="Courier New" w:cs="Times New Roman"/>
          <w:lang w:val="en-US"/>
        </w:rPr>
        <w:t>/</w:t>
      </w:r>
      <w:proofErr w:type="spellStart"/>
      <w:r w:rsidRPr="002B1A7E">
        <w:rPr>
          <w:rFonts w:eastAsia="Courier New" w:cs="Times New Roman"/>
          <w:lang w:val="en-US"/>
        </w:rPr>
        <w:t>compartimentului</w:t>
      </w:r>
      <w:proofErr w:type="spellEnd"/>
      <w:r w:rsidRPr="002B1A7E">
        <w:rPr>
          <w:rFonts w:eastAsia="Courier New" w:cs="Times New Roman"/>
          <w:lang w:val="en-US"/>
        </w:rPr>
        <w:t xml:space="preserve"> din </w:t>
      </w:r>
      <w:proofErr w:type="spellStart"/>
      <w:r w:rsidRPr="002B1A7E">
        <w:rPr>
          <w:rFonts w:eastAsia="Courier New" w:cs="Times New Roman"/>
          <w:lang w:val="en-US"/>
        </w:rPr>
        <w:t>cadrul</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concedentului</w:t>
      </w:r>
      <w:proofErr w:type="spellEnd"/>
      <w:r w:rsidRPr="002B1A7E">
        <w:rPr>
          <w:rFonts w:eastAsia="Courier New" w:cs="Times New Roman"/>
          <w:lang w:val="en-US"/>
        </w:rPr>
        <w:t xml:space="preserve">, de la care se </w:t>
      </w:r>
      <w:proofErr w:type="spellStart"/>
      <w:r w:rsidRPr="002B1A7E">
        <w:rPr>
          <w:rFonts w:eastAsia="Courier New" w:cs="Times New Roman"/>
          <w:lang w:val="en-US"/>
        </w:rPr>
        <w:t>poate</w:t>
      </w:r>
      <w:proofErr w:type="spellEnd"/>
      <w:r w:rsidRPr="002B1A7E">
        <w:rPr>
          <w:rFonts w:eastAsia="Courier New" w:cs="Times New Roman"/>
          <w:lang w:val="en-US"/>
        </w:rPr>
        <w:t xml:space="preserve"> </w:t>
      </w:r>
      <w:proofErr w:type="spellStart"/>
      <w:r w:rsidRPr="002B1A7E">
        <w:rPr>
          <w:rFonts w:eastAsia="Courier New" w:cs="Times New Roman"/>
          <w:lang w:val="en-US"/>
        </w:rPr>
        <w:t>obţine</w:t>
      </w:r>
      <w:proofErr w:type="spellEnd"/>
      <w:r w:rsidRPr="002B1A7E">
        <w:rPr>
          <w:rFonts w:eastAsia="Courier New" w:cs="Times New Roman"/>
          <w:lang w:val="en-US"/>
        </w:rPr>
        <w:t xml:space="preserve"> un exemplar din </w:t>
      </w:r>
      <w:proofErr w:type="spellStart"/>
      <w:r w:rsidRPr="002B1A7E">
        <w:rPr>
          <w:rFonts w:eastAsia="Courier New" w:cs="Times New Roman"/>
          <w:lang w:val="en-US"/>
        </w:rPr>
        <w:t>documentaţia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
    <w:p w14:paraId="2B8632EB"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w:t>
      </w:r>
      <w:proofErr w:type="spellStart"/>
      <w:r w:rsidRPr="002B1A7E">
        <w:rPr>
          <w:rFonts w:eastAsia="Courier New" w:cs="Times New Roman"/>
          <w:lang w:val="en-US"/>
        </w:rPr>
        <w:t>costul</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condiţiile</w:t>
      </w:r>
      <w:proofErr w:type="spellEnd"/>
      <w:r w:rsidRPr="002B1A7E">
        <w:rPr>
          <w:rFonts w:eastAsia="Courier New" w:cs="Times New Roman"/>
          <w:lang w:val="en-US"/>
        </w:rPr>
        <w:t xml:space="preserve"> de </w:t>
      </w:r>
      <w:proofErr w:type="spellStart"/>
      <w:r w:rsidRPr="002B1A7E">
        <w:rPr>
          <w:rFonts w:eastAsia="Courier New" w:cs="Times New Roman"/>
          <w:lang w:val="en-US"/>
        </w:rPr>
        <w:t>plată</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obţinerea</w:t>
      </w:r>
      <w:proofErr w:type="spellEnd"/>
      <w:r w:rsidRPr="002B1A7E">
        <w:rPr>
          <w:rFonts w:eastAsia="Courier New" w:cs="Times New Roman"/>
          <w:lang w:val="en-US"/>
        </w:rPr>
        <w:t xml:space="preserve"> </w:t>
      </w:r>
      <w:proofErr w:type="spellStart"/>
      <w:r w:rsidRPr="002B1A7E">
        <w:rPr>
          <w:rFonts w:eastAsia="Courier New" w:cs="Times New Roman"/>
          <w:lang w:val="en-US"/>
        </w:rPr>
        <w:t>documentaţiei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unde</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w:t>
      </w:r>
    </w:p>
    <w:p w14:paraId="565C23C2" w14:textId="77777777" w:rsidR="007D59DA" w:rsidRPr="002B1A7E" w:rsidRDefault="007D59DA" w:rsidP="007D59DA">
      <w:pPr>
        <w:autoSpaceDE w:val="0"/>
        <w:rPr>
          <w:rFonts w:eastAsia="Courier New" w:cs="Times New Roman"/>
          <w:u w:val="single"/>
          <w:lang w:val="en-US"/>
        </w:rPr>
      </w:pPr>
      <w:r w:rsidRPr="002B1A7E">
        <w:rPr>
          <w:rFonts w:eastAsia="Courier New" w:cs="Times New Roman"/>
          <w:lang w:val="en-US"/>
        </w:rPr>
        <w:t>- data-</w:t>
      </w:r>
      <w:proofErr w:type="spellStart"/>
      <w:r w:rsidRPr="002B1A7E">
        <w:rPr>
          <w:rFonts w:eastAsia="Courier New" w:cs="Times New Roman"/>
          <w:lang w:val="en-US"/>
        </w:rPr>
        <w:t>limită</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solicitarea</w:t>
      </w:r>
      <w:proofErr w:type="spellEnd"/>
      <w:r w:rsidRPr="002B1A7E">
        <w:rPr>
          <w:rFonts w:eastAsia="Courier New" w:cs="Times New Roman"/>
          <w:lang w:val="en-US"/>
        </w:rPr>
        <w:t xml:space="preserve"> </w:t>
      </w:r>
      <w:proofErr w:type="spellStart"/>
      <w:r w:rsidRPr="002B1A7E">
        <w:rPr>
          <w:rFonts w:eastAsia="Courier New" w:cs="Times New Roman"/>
          <w:lang w:val="en-US"/>
        </w:rPr>
        <w:t>clarificărilor</w:t>
      </w:r>
      <w:proofErr w:type="spellEnd"/>
      <w:r w:rsidRPr="002B1A7E">
        <w:rPr>
          <w:rFonts w:eastAsia="Courier New" w:cs="Times New Roman"/>
          <w:lang w:val="en-US"/>
        </w:rPr>
        <w:t>;</w:t>
      </w:r>
    </w:p>
    <w:p w14:paraId="27D4A0C5" w14:textId="77777777" w:rsidR="007D59DA" w:rsidRPr="002B1A7E" w:rsidRDefault="007D59DA" w:rsidP="007D59DA">
      <w:pPr>
        <w:autoSpaceDE w:val="0"/>
        <w:rPr>
          <w:rFonts w:eastAsia="Courier New" w:cs="Times New Roman"/>
          <w:lang w:val="en-US"/>
        </w:rPr>
      </w:pPr>
      <w:r w:rsidRPr="002B1A7E">
        <w:rPr>
          <w:rFonts w:eastAsia="Courier New" w:cs="Times New Roman"/>
          <w:u w:val="single"/>
          <w:lang w:val="en-US"/>
        </w:rPr>
        <w:t xml:space="preserve">d) </w:t>
      </w:r>
      <w:proofErr w:type="spellStart"/>
      <w:r w:rsidRPr="002B1A7E">
        <w:rPr>
          <w:rFonts w:eastAsia="Courier New" w:cs="Times New Roman"/>
          <w:u w:val="single"/>
          <w:lang w:val="en-US"/>
        </w:rPr>
        <w:t>informaţii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privind</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ofertele</w:t>
      </w:r>
      <w:proofErr w:type="spellEnd"/>
      <w:r w:rsidRPr="002B1A7E">
        <w:rPr>
          <w:rFonts w:eastAsia="Courier New" w:cs="Times New Roman"/>
          <w:u w:val="single"/>
          <w:lang w:val="en-US"/>
        </w:rPr>
        <w:t xml:space="preserve">: </w:t>
      </w:r>
    </w:p>
    <w:p w14:paraId="2328707F"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-data-</w:t>
      </w:r>
      <w:proofErr w:type="spellStart"/>
      <w:r w:rsidRPr="002B1A7E">
        <w:rPr>
          <w:rFonts w:eastAsia="Courier New" w:cs="Times New Roman"/>
          <w:lang w:val="en-US"/>
        </w:rPr>
        <w:t>limită</w:t>
      </w:r>
      <w:proofErr w:type="spellEnd"/>
      <w:r w:rsidRPr="002B1A7E">
        <w:rPr>
          <w:rFonts w:eastAsia="Courier New" w:cs="Times New Roman"/>
          <w:lang w:val="en-US"/>
        </w:rPr>
        <w:t xml:space="preserve"> de </w:t>
      </w:r>
      <w:proofErr w:type="spellStart"/>
      <w:r w:rsidRPr="002B1A7E">
        <w:rPr>
          <w:rFonts w:eastAsia="Courier New" w:cs="Times New Roman"/>
          <w:lang w:val="en-US"/>
        </w:rPr>
        <w:t>depunere</w:t>
      </w:r>
      <w:proofErr w:type="spell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ofertelor</w:t>
      </w:r>
      <w:proofErr w:type="spellEnd"/>
      <w:r w:rsidRPr="002B1A7E">
        <w:rPr>
          <w:rFonts w:eastAsia="Courier New" w:cs="Times New Roman"/>
          <w:lang w:val="en-US"/>
        </w:rPr>
        <w:t>;</w:t>
      </w:r>
    </w:p>
    <w:p w14:paraId="61708430"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w:t>
      </w:r>
      <w:proofErr w:type="spellStart"/>
      <w:r w:rsidRPr="002B1A7E">
        <w:rPr>
          <w:rFonts w:eastAsia="Courier New" w:cs="Times New Roman"/>
          <w:lang w:val="en-US"/>
        </w:rPr>
        <w:t>adresa</w:t>
      </w:r>
      <w:proofErr w:type="spellEnd"/>
      <w:r w:rsidRPr="002B1A7E">
        <w:rPr>
          <w:rFonts w:eastAsia="Courier New" w:cs="Times New Roman"/>
          <w:lang w:val="en-US"/>
        </w:rPr>
        <w:t xml:space="preserve"> la care </w:t>
      </w:r>
      <w:proofErr w:type="spellStart"/>
      <w:r w:rsidRPr="002B1A7E">
        <w:rPr>
          <w:rFonts w:eastAsia="Courier New" w:cs="Times New Roman"/>
          <w:lang w:val="en-US"/>
        </w:rPr>
        <w:t>trebuie</w:t>
      </w:r>
      <w:proofErr w:type="spellEnd"/>
      <w:r w:rsidRPr="002B1A7E">
        <w:rPr>
          <w:rFonts w:eastAsia="Courier New" w:cs="Times New Roman"/>
          <w:lang w:val="en-US"/>
        </w:rPr>
        <w:t xml:space="preserve"> </w:t>
      </w:r>
      <w:proofErr w:type="spellStart"/>
      <w:r w:rsidRPr="002B1A7E">
        <w:rPr>
          <w:rFonts w:eastAsia="Courier New" w:cs="Times New Roman"/>
          <w:lang w:val="en-US"/>
        </w:rPr>
        <w:t>depuse</w:t>
      </w:r>
      <w:proofErr w:type="spellEnd"/>
      <w:r w:rsidRPr="002B1A7E">
        <w:rPr>
          <w:rFonts w:eastAsia="Courier New" w:cs="Times New Roman"/>
          <w:lang w:val="en-US"/>
        </w:rPr>
        <w:t xml:space="preserve"> </w:t>
      </w:r>
      <w:proofErr w:type="spellStart"/>
      <w:r w:rsidRPr="002B1A7E">
        <w:rPr>
          <w:rFonts w:eastAsia="Courier New" w:cs="Times New Roman"/>
          <w:lang w:val="en-US"/>
        </w:rPr>
        <w:t>ofertele</w:t>
      </w:r>
      <w:proofErr w:type="spellEnd"/>
      <w:r w:rsidRPr="002B1A7E">
        <w:rPr>
          <w:rFonts w:eastAsia="Courier New" w:cs="Times New Roman"/>
          <w:lang w:val="en-US"/>
        </w:rPr>
        <w:t>;</w:t>
      </w:r>
    </w:p>
    <w:p w14:paraId="348C0D4A" w14:textId="77777777" w:rsidR="007D59DA" w:rsidRPr="002B1A7E" w:rsidRDefault="007D59DA" w:rsidP="007D59DA">
      <w:pPr>
        <w:autoSpaceDE w:val="0"/>
        <w:rPr>
          <w:rFonts w:eastAsia="Courier New" w:cs="Times New Roman"/>
          <w:u w:val="single"/>
          <w:lang w:val="en-US"/>
        </w:rPr>
      </w:pPr>
      <w:r w:rsidRPr="002B1A7E">
        <w:rPr>
          <w:rFonts w:eastAsia="Courier New" w:cs="Times New Roman"/>
          <w:lang w:val="en-US"/>
        </w:rPr>
        <w:t>-</w:t>
      </w:r>
      <w:proofErr w:type="spellStart"/>
      <w:r w:rsidRPr="002B1A7E">
        <w:rPr>
          <w:rFonts w:eastAsia="Courier New" w:cs="Times New Roman"/>
          <w:lang w:val="en-US"/>
        </w:rPr>
        <w:t>numărul</w:t>
      </w:r>
      <w:proofErr w:type="spellEnd"/>
      <w:r w:rsidRPr="002B1A7E">
        <w:rPr>
          <w:rFonts w:eastAsia="Courier New" w:cs="Times New Roman"/>
          <w:lang w:val="en-US"/>
        </w:rPr>
        <w:t xml:space="preserve"> de </w:t>
      </w:r>
      <w:proofErr w:type="spellStart"/>
      <w:r w:rsidRPr="002B1A7E">
        <w:rPr>
          <w:rFonts w:eastAsia="Courier New" w:cs="Times New Roman"/>
          <w:lang w:val="en-US"/>
        </w:rPr>
        <w:t>exemplare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care </w:t>
      </w:r>
      <w:proofErr w:type="spellStart"/>
      <w:r w:rsidRPr="002B1A7E">
        <w:rPr>
          <w:rFonts w:eastAsia="Courier New" w:cs="Times New Roman"/>
          <w:lang w:val="en-US"/>
        </w:rPr>
        <w:t>trebuie</w:t>
      </w:r>
      <w:proofErr w:type="spellEnd"/>
      <w:r w:rsidRPr="002B1A7E">
        <w:rPr>
          <w:rFonts w:eastAsia="Courier New" w:cs="Times New Roman"/>
          <w:lang w:val="en-US"/>
        </w:rPr>
        <w:t xml:space="preserve"> </w:t>
      </w:r>
      <w:proofErr w:type="spellStart"/>
      <w:r w:rsidRPr="002B1A7E">
        <w:rPr>
          <w:rFonts w:eastAsia="Courier New" w:cs="Times New Roman"/>
          <w:lang w:val="en-US"/>
        </w:rPr>
        <w:t>depusă</w:t>
      </w:r>
      <w:proofErr w:type="spellEnd"/>
      <w:r w:rsidRPr="002B1A7E">
        <w:rPr>
          <w:rFonts w:eastAsia="Courier New" w:cs="Times New Roman"/>
          <w:lang w:val="en-US"/>
        </w:rPr>
        <w:t xml:space="preserve"> </w:t>
      </w:r>
      <w:proofErr w:type="spellStart"/>
      <w:r w:rsidRPr="002B1A7E">
        <w:rPr>
          <w:rFonts w:eastAsia="Courier New" w:cs="Times New Roman"/>
          <w:lang w:val="en-US"/>
        </w:rPr>
        <w:t>fiecare</w:t>
      </w:r>
      <w:proofErr w:type="spellEnd"/>
      <w:r w:rsidRPr="002B1A7E">
        <w:rPr>
          <w:rFonts w:eastAsia="Courier New" w:cs="Times New Roman"/>
          <w:lang w:val="en-US"/>
        </w:rPr>
        <w:t xml:space="preserve"> </w:t>
      </w:r>
      <w:proofErr w:type="spellStart"/>
      <w:r w:rsidRPr="002B1A7E">
        <w:rPr>
          <w:rFonts w:eastAsia="Courier New" w:cs="Times New Roman"/>
          <w:lang w:val="en-US"/>
        </w:rPr>
        <w:t>ofertă</w:t>
      </w:r>
      <w:proofErr w:type="spellEnd"/>
      <w:r w:rsidRPr="002B1A7E">
        <w:rPr>
          <w:rFonts w:eastAsia="Courier New" w:cs="Times New Roman"/>
          <w:lang w:val="en-US"/>
        </w:rPr>
        <w:t>;</w:t>
      </w:r>
    </w:p>
    <w:p w14:paraId="7BE6A047" w14:textId="77777777" w:rsidR="007D59DA" w:rsidRPr="002B1A7E" w:rsidRDefault="007D59DA" w:rsidP="007D59DA">
      <w:pPr>
        <w:autoSpaceDE w:val="0"/>
        <w:rPr>
          <w:rFonts w:eastAsia="Courier New" w:cs="Times New Roman"/>
          <w:u w:val="single"/>
          <w:lang w:val="en-US"/>
        </w:rPr>
      </w:pPr>
      <w:r w:rsidRPr="002B1A7E">
        <w:rPr>
          <w:rFonts w:eastAsia="Courier New" w:cs="Times New Roman"/>
          <w:u w:val="single"/>
          <w:lang w:val="en-US"/>
        </w:rPr>
        <w:t xml:space="preserve">e) data </w:t>
      </w:r>
      <w:proofErr w:type="spellStart"/>
      <w:r w:rsidRPr="002B1A7E">
        <w:rPr>
          <w:rFonts w:eastAsia="Courier New" w:cs="Times New Roman"/>
          <w:u w:val="single"/>
          <w:lang w:val="en-US"/>
        </w:rPr>
        <w:t>şi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locul</w:t>
      </w:r>
      <w:proofErr w:type="spellEnd"/>
      <w:r w:rsidRPr="002B1A7E">
        <w:rPr>
          <w:rFonts w:eastAsia="Courier New" w:cs="Times New Roman"/>
          <w:u w:val="single"/>
          <w:lang w:val="en-US"/>
        </w:rPr>
        <w:t xml:space="preserve"> la care se </w:t>
      </w:r>
      <w:proofErr w:type="spellStart"/>
      <w:r w:rsidRPr="002B1A7E">
        <w:rPr>
          <w:rFonts w:eastAsia="Courier New" w:cs="Times New Roman"/>
          <w:u w:val="single"/>
          <w:lang w:val="en-US"/>
        </w:rPr>
        <w:t>va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desfăşura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şedinţa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publică</w:t>
      </w:r>
      <w:proofErr w:type="spellEnd"/>
      <w:r w:rsidRPr="002B1A7E">
        <w:rPr>
          <w:rFonts w:eastAsia="Courier New" w:cs="Times New Roman"/>
          <w:u w:val="single"/>
          <w:lang w:val="en-US"/>
        </w:rPr>
        <w:t xml:space="preserve"> de </w:t>
      </w:r>
      <w:proofErr w:type="spellStart"/>
      <w:r w:rsidRPr="002B1A7E">
        <w:rPr>
          <w:rFonts w:eastAsia="Courier New" w:cs="Times New Roman"/>
          <w:u w:val="single"/>
          <w:lang w:val="en-US"/>
        </w:rPr>
        <w:t>deschidere</w:t>
      </w:r>
      <w:proofErr w:type="spellEnd"/>
      <w:r w:rsidRPr="002B1A7E">
        <w:rPr>
          <w:rFonts w:eastAsia="Courier New" w:cs="Times New Roman"/>
          <w:u w:val="single"/>
          <w:lang w:val="en-US"/>
        </w:rPr>
        <w:t xml:space="preserve"> </w:t>
      </w:r>
      <w:proofErr w:type="gramStart"/>
      <w:r w:rsidRPr="002B1A7E">
        <w:rPr>
          <w:rFonts w:eastAsia="Courier New" w:cs="Times New Roman"/>
          <w:u w:val="single"/>
          <w:lang w:val="en-US"/>
        </w:rPr>
        <w:t>a</w:t>
      </w:r>
      <w:proofErr w:type="gramEnd"/>
      <w:r w:rsidRPr="002B1A7E">
        <w:rPr>
          <w:rFonts w:eastAsia="Courier New" w:cs="Times New Roman"/>
          <w:u w:val="single"/>
          <w:lang w:val="en-US"/>
        </w:rPr>
        <w:t xml:space="preserve"> </w:t>
      </w:r>
      <w:proofErr w:type="spellStart"/>
      <w:r w:rsidRPr="002B1A7E">
        <w:rPr>
          <w:rFonts w:eastAsia="Courier New" w:cs="Times New Roman"/>
          <w:u w:val="single"/>
          <w:lang w:val="en-US"/>
        </w:rPr>
        <w:t>ofertelor</w:t>
      </w:r>
      <w:proofErr w:type="spellEnd"/>
      <w:r w:rsidRPr="002B1A7E">
        <w:rPr>
          <w:rFonts w:eastAsia="Courier New" w:cs="Times New Roman"/>
          <w:u w:val="single"/>
          <w:lang w:val="en-US"/>
        </w:rPr>
        <w:t>;</w:t>
      </w:r>
    </w:p>
    <w:p w14:paraId="599FC02C" w14:textId="77777777" w:rsidR="007D59DA" w:rsidRPr="002B1A7E" w:rsidRDefault="007D59DA" w:rsidP="007D59DA">
      <w:pPr>
        <w:autoSpaceDE w:val="0"/>
        <w:rPr>
          <w:rFonts w:eastAsia="Courier New" w:cs="Times New Roman"/>
          <w:u w:val="single"/>
          <w:lang w:val="en-US"/>
        </w:rPr>
      </w:pPr>
      <w:r w:rsidRPr="002B1A7E">
        <w:rPr>
          <w:rFonts w:eastAsia="Courier New" w:cs="Times New Roman"/>
          <w:u w:val="single"/>
          <w:lang w:val="en-US"/>
        </w:rPr>
        <w:t xml:space="preserve">f) </w:t>
      </w:r>
      <w:proofErr w:type="spellStart"/>
      <w:r w:rsidRPr="002B1A7E">
        <w:rPr>
          <w:rFonts w:eastAsia="Courier New" w:cs="Times New Roman"/>
          <w:u w:val="single"/>
          <w:lang w:val="en-US"/>
        </w:rPr>
        <w:t>instanţa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competentă</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în</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soluţionarea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litigiilor</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apărute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şi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termenele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pentru</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sesizarea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instanţei</w:t>
      </w:r>
      <w:proofErr w:type="spellEnd"/>
      <w:r w:rsidRPr="002B1A7E">
        <w:rPr>
          <w:rFonts w:eastAsia="Courier New" w:cs="Times New Roman"/>
          <w:u w:val="single"/>
          <w:lang w:val="en-US"/>
        </w:rPr>
        <w:t>;</w:t>
      </w:r>
    </w:p>
    <w:p w14:paraId="609C45E7" w14:textId="77777777" w:rsidR="007D59DA" w:rsidRPr="002B1A7E" w:rsidRDefault="007D59DA" w:rsidP="007D59DA">
      <w:pPr>
        <w:autoSpaceDE w:val="0"/>
        <w:rPr>
          <w:rFonts w:cs="Times New Roman"/>
          <w:u w:val="single"/>
        </w:rPr>
      </w:pPr>
      <w:r w:rsidRPr="002B1A7E">
        <w:rPr>
          <w:rFonts w:eastAsia="Courier New" w:cs="Times New Roman"/>
          <w:u w:val="single"/>
          <w:lang w:val="en-US"/>
        </w:rPr>
        <w:t xml:space="preserve">g) data </w:t>
      </w:r>
      <w:proofErr w:type="spellStart"/>
      <w:r w:rsidRPr="002B1A7E">
        <w:rPr>
          <w:rFonts w:eastAsia="Courier New" w:cs="Times New Roman"/>
          <w:u w:val="single"/>
          <w:lang w:val="en-US"/>
        </w:rPr>
        <w:t>transmiterii</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anunţului</w:t>
      </w:r>
      <w:proofErr w:type="spellEnd"/>
      <w:r w:rsidRPr="002B1A7E">
        <w:rPr>
          <w:rFonts w:eastAsia="Courier New" w:cs="Times New Roman"/>
          <w:u w:val="single"/>
          <w:lang w:val="en-US"/>
        </w:rPr>
        <w:t xml:space="preserve"> de </w:t>
      </w:r>
      <w:proofErr w:type="spellStart"/>
      <w:r w:rsidRPr="002B1A7E">
        <w:rPr>
          <w:rFonts w:eastAsia="Courier New" w:cs="Times New Roman"/>
          <w:u w:val="single"/>
          <w:lang w:val="en-US"/>
        </w:rPr>
        <w:t>licitaţie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către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instituţiile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abilitate</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în</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vederea</w:t>
      </w:r>
      <w:proofErr w:type="spellEnd"/>
      <w:r w:rsidRPr="002B1A7E">
        <w:rPr>
          <w:rFonts w:eastAsia="Courier New" w:cs="Times New Roman"/>
          <w:u w:val="single"/>
          <w:lang w:val="en-US"/>
        </w:rPr>
        <w:t xml:space="preserve"> </w:t>
      </w:r>
      <w:proofErr w:type="spellStart"/>
      <w:r w:rsidRPr="002B1A7E">
        <w:rPr>
          <w:rFonts w:eastAsia="Courier New" w:cs="Times New Roman"/>
          <w:u w:val="single"/>
          <w:lang w:val="en-US"/>
        </w:rPr>
        <w:t>publicării</w:t>
      </w:r>
      <w:proofErr w:type="spellEnd"/>
      <w:r w:rsidRPr="002B1A7E">
        <w:rPr>
          <w:rFonts w:eastAsia="Courier New" w:cs="Times New Roman"/>
          <w:u w:val="single"/>
          <w:lang w:val="en-US"/>
        </w:rPr>
        <w:t>.</w:t>
      </w:r>
    </w:p>
    <w:p w14:paraId="66329AAA" w14:textId="77777777" w:rsidR="007D59DA" w:rsidRPr="002B1A7E" w:rsidRDefault="007D59DA" w:rsidP="007D59DA">
      <w:pPr>
        <w:widowControl/>
        <w:tabs>
          <w:tab w:val="left" w:pos="0"/>
        </w:tabs>
        <w:jc w:val="both"/>
        <w:rPr>
          <w:rFonts w:cs="Times New Roman"/>
          <w:u w:val="single"/>
        </w:rPr>
      </w:pPr>
    </w:p>
    <w:p w14:paraId="3E644D3D" w14:textId="77777777" w:rsidR="007D59DA" w:rsidRPr="002B1A7E" w:rsidRDefault="007D59DA" w:rsidP="007D59DA">
      <w:pPr>
        <w:widowControl/>
        <w:tabs>
          <w:tab w:val="left" w:pos="0"/>
        </w:tabs>
        <w:jc w:val="both"/>
        <w:rPr>
          <w:rFonts w:cs="Times New Roman"/>
        </w:rPr>
      </w:pPr>
    </w:p>
    <w:p w14:paraId="28F40310" w14:textId="77777777" w:rsidR="007D59DA" w:rsidRPr="002B1A7E" w:rsidRDefault="007D59DA" w:rsidP="007D59DA">
      <w:pPr>
        <w:widowControl/>
        <w:tabs>
          <w:tab w:val="left" w:pos="0"/>
        </w:tabs>
        <w:jc w:val="both"/>
        <w:rPr>
          <w:rFonts w:cs="Times New Roman"/>
        </w:rPr>
      </w:pPr>
    </w:p>
    <w:p w14:paraId="342657DA" w14:textId="77777777" w:rsidR="007D59DA" w:rsidRPr="002B1A7E" w:rsidRDefault="007D59DA" w:rsidP="007D59DA">
      <w:pPr>
        <w:widowControl/>
        <w:tabs>
          <w:tab w:val="left" w:pos="0"/>
        </w:tabs>
        <w:jc w:val="both"/>
        <w:rPr>
          <w:rFonts w:cs="Times New Roman"/>
        </w:rPr>
      </w:pPr>
    </w:p>
    <w:p w14:paraId="3E051445" w14:textId="77777777" w:rsidR="007D59DA" w:rsidRPr="002B1A7E" w:rsidRDefault="007D59DA" w:rsidP="007D59DA">
      <w:pPr>
        <w:widowControl/>
        <w:tabs>
          <w:tab w:val="left" w:pos="0"/>
        </w:tabs>
        <w:jc w:val="both"/>
        <w:rPr>
          <w:rFonts w:cs="Times New Roman"/>
        </w:rPr>
      </w:pPr>
    </w:p>
    <w:p w14:paraId="63E77F3E" w14:textId="77777777" w:rsidR="007D59DA" w:rsidRPr="002B1A7E" w:rsidRDefault="007D59DA" w:rsidP="007D59DA">
      <w:pPr>
        <w:widowControl/>
        <w:tabs>
          <w:tab w:val="left" w:pos="0"/>
        </w:tabs>
        <w:jc w:val="both"/>
        <w:rPr>
          <w:rFonts w:cs="Times New Roman"/>
        </w:rPr>
      </w:pPr>
    </w:p>
    <w:p w14:paraId="4309681B" w14:textId="77777777" w:rsidR="00877CA8" w:rsidRPr="00877CA8" w:rsidRDefault="00877CA8" w:rsidP="00877CA8">
      <w:pPr>
        <w:tabs>
          <w:tab w:val="left" w:pos="1658"/>
        </w:tabs>
        <w:rPr>
          <w:rFonts w:cs="Times New Roman"/>
        </w:rPr>
      </w:pPr>
      <w:r w:rsidRPr="00877CA8">
        <w:rPr>
          <w:rFonts w:cs="Times New Roman"/>
        </w:rPr>
        <w:t xml:space="preserve">           Inițiator,                                                                          Secretar general, </w:t>
      </w:r>
    </w:p>
    <w:p w14:paraId="5AEBB3F1" w14:textId="66896FFC" w:rsidR="00877CA8" w:rsidRDefault="00877CA8" w:rsidP="00877CA8">
      <w:pPr>
        <w:autoSpaceDE w:val="0"/>
        <w:rPr>
          <w:rFonts w:eastAsia="Courier New" w:cs="Times New Roman"/>
          <w:lang w:val="en-US"/>
        </w:rPr>
      </w:pPr>
      <w:r>
        <w:rPr>
          <w:rFonts w:eastAsia="Courier New" w:cs="Times New Roman"/>
          <w:lang w:val="en-US"/>
        </w:rPr>
        <w:t xml:space="preserve">             </w:t>
      </w:r>
      <w:proofErr w:type="gramStart"/>
      <w:r>
        <w:rPr>
          <w:rFonts w:eastAsia="Courier New" w:cs="Times New Roman"/>
          <w:lang w:val="en-US"/>
        </w:rPr>
        <w:t xml:space="preserve">Primar,   </w:t>
      </w:r>
      <w:proofErr w:type="gramEnd"/>
      <w:r>
        <w:rPr>
          <w:rFonts w:eastAsia="Courier New" w:cs="Times New Roman"/>
          <w:lang w:val="en-US"/>
        </w:rPr>
        <w:t xml:space="preserve">                                                                   </w:t>
      </w:r>
      <w:r w:rsidR="00EB6AE2">
        <w:rPr>
          <w:rFonts w:eastAsia="Courier New" w:cs="Times New Roman"/>
          <w:lang w:val="en-US"/>
        </w:rPr>
        <w:t xml:space="preserve">  </w:t>
      </w:r>
      <w:r>
        <w:rPr>
          <w:rFonts w:eastAsia="Courier New" w:cs="Times New Roman"/>
          <w:lang w:val="en-US"/>
        </w:rPr>
        <w:t xml:space="preserve">  </w:t>
      </w:r>
      <w:r w:rsidR="00EB6AE2">
        <w:rPr>
          <w:rFonts w:eastAsia="Courier New" w:cs="Times New Roman"/>
          <w:lang w:val="en-US"/>
        </w:rPr>
        <w:t>ZIRNA IOANA</w:t>
      </w:r>
    </w:p>
    <w:p w14:paraId="1F63001E" w14:textId="579E919E" w:rsidR="00877CA8" w:rsidRPr="002B1A7E" w:rsidRDefault="00877CA8" w:rsidP="00877CA8">
      <w:pPr>
        <w:autoSpaceDE w:val="0"/>
        <w:rPr>
          <w:rFonts w:eastAsia="Courier New" w:cs="Times New Roman"/>
          <w:lang w:val="en-US"/>
        </w:rPr>
      </w:pPr>
      <w:r>
        <w:rPr>
          <w:rFonts w:eastAsia="Courier New" w:cs="Times New Roman"/>
          <w:lang w:val="en-US"/>
        </w:rPr>
        <w:t xml:space="preserve">        </w:t>
      </w:r>
      <w:r w:rsidR="00EB6AE2">
        <w:rPr>
          <w:rFonts w:eastAsia="Courier New" w:cs="Times New Roman"/>
          <w:lang w:val="en-US"/>
        </w:rPr>
        <w:t>PASAT DAN</w:t>
      </w:r>
    </w:p>
    <w:p w14:paraId="34083107" w14:textId="77777777" w:rsidR="00877CA8" w:rsidRPr="002B1A7E" w:rsidRDefault="00877CA8" w:rsidP="00877CA8">
      <w:pPr>
        <w:widowControl/>
        <w:tabs>
          <w:tab w:val="left" w:pos="0"/>
        </w:tabs>
        <w:jc w:val="both"/>
        <w:rPr>
          <w:rFonts w:cs="Times New Roman"/>
        </w:rPr>
      </w:pPr>
    </w:p>
    <w:p w14:paraId="394DA0E0" w14:textId="77777777" w:rsidR="007D59DA" w:rsidRPr="002B1A7E" w:rsidRDefault="007D59DA" w:rsidP="007D59DA">
      <w:pPr>
        <w:widowControl/>
        <w:tabs>
          <w:tab w:val="left" w:pos="0"/>
        </w:tabs>
        <w:jc w:val="both"/>
        <w:rPr>
          <w:rFonts w:cs="Times New Roman"/>
        </w:rPr>
      </w:pPr>
    </w:p>
    <w:p w14:paraId="72218837" w14:textId="77777777" w:rsidR="007D59DA" w:rsidRPr="002B1A7E" w:rsidRDefault="007D59DA" w:rsidP="007D59DA">
      <w:pPr>
        <w:widowControl/>
        <w:tabs>
          <w:tab w:val="left" w:pos="0"/>
        </w:tabs>
        <w:jc w:val="both"/>
        <w:rPr>
          <w:rFonts w:cs="Times New Roman"/>
        </w:rPr>
      </w:pPr>
    </w:p>
    <w:p w14:paraId="0B7393D4" w14:textId="77777777" w:rsidR="007D59DA" w:rsidRPr="002B1A7E" w:rsidRDefault="007D59DA" w:rsidP="007D59DA">
      <w:pPr>
        <w:widowControl/>
        <w:tabs>
          <w:tab w:val="left" w:pos="0"/>
        </w:tabs>
        <w:jc w:val="both"/>
        <w:rPr>
          <w:rFonts w:cs="Times New Roman"/>
        </w:rPr>
      </w:pPr>
    </w:p>
    <w:p w14:paraId="6BFAEA94" w14:textId="77777777" w:rsidR="007D59DA" w:rsidRPr="002B1A7E" w:rsidRDefault="007D59DA" w:rsidP="007D59DA">
      <w:pPr>
        <w:widowControl/>
        <w:tabs>
          <w:tab w:val="left" w:pos="0"/>
        </w:tabs>
        <w:jc w:val="both"/>
        <w:rPr>
          <w:rFonts w:cs="Times New Roman"/>
        </w:rPr>
      </w:pPr>
    </w:p>
    <w:p w14:paraId="1406234F" w14:textId="77777777" w:rsidR="007D59DA" w:rsidRPr="002B1A7E" w:rsidRDefault="007D59DA" w:rsidP="007D59DA">
      <w:pPr>
        <w:widowControl/>
        <w:tabs>
          <w:tab w:val="left" w:pos="0"/>
        </w:tabs>
        <w:jc w:val="both"/>
        <w:rPr>
          <w:rFonts w:cs="Times New Roman"/>
        </w:rPr>
      </w:pPr>
    </w:p>
    <w:p w14:paraId="4A8544C5" w14:textId="77777777" w:rsidR="007D59DA" w:rsidRPr="002B1A7E" w:rsidRDefault="007D59DA" w:rsidP="007D59DA">
      <w:pPr>
        <w:widowControl/>
        <w:tabs>
          <w:tab w:val="left" w:pos="0"/>
        </w:tabs>
        <w:jc w:val="both"/>
        <w:rPr>
          <w:rFonts w:cs="Times New Roman"/>
        </w:rPr>
      </w:pPr>
    </w:p>
    <w:p w14:paraId="75AC26CF" w14:textId="77777777" w:rsidR="007D59DA" w:rsidRPr="002B1A7E" w:rsidRDefault="007D59DA" w:rsidP="007D59DA">
      <w:pPr>
        <w:widowControl/>
        <w:tabs>
          <w:tab w:val="left" w:pos="0"/>
        </w:tabs>
        <w:jc w:val="both"/>
        <w:rPr>
          <w:rFonts w:cs="Times New Roman"/>
        </w:rPr>
      </w:pPr>
    </w:p>
    <w:p w14:paraId="6859CCF5" w14:textId="77777777" w:rsidR="007D59DA" w:rsidRPr="002B1A7E" w:rsidRDefault="007D59DA" w:rsidP="007D59DA">
      <w:pPr>
        <w:widowControl/>
        <w:tabs>
          <w:tab w:val="left" w:pos="0"/>
        </w:tabs>
        <w:jc w:val="both"/>
        <w:rPr>
          <w:rFonts w:cs="Times New Roman"/>
        </w:rPr>
      </w:pPr>
    </w:p>
    <w:p w14:paraId="5818B349" w14:textId="77777777" w:rsidR="007D59DA" w:rsidRPr="002B1A7E" w:rsidRDefault="007D59DA" w:rsidP="007D59DA">
      <w:pPr>
        <w:widowControl/>
        <w:tabs>
          <w:tab w:val="left" w:pos="0"/>
        </w:tabs>
        <w:jc w:val="both"/>
        <w:rPr>
          <w:rFonts w:cs="Times New Roman"/>
        </w:rPr>
      </w:pPr>
    </w:p>
    <w:p w14:paraId="46A2E105" w14:textId="77777777" w:rsidR="007D59DA" w:rsidRPr="002B1A7E" w:rsidRDefault="007D59DA" w:rsidP="007D59DA">
      <w:pPr>
        <w:widowControl/>
        <w:tabs>
          <w:tab w:val="left" w:pos="0"/>
        </w:tabs>
        <w:jc w:val="both"/>
        <w:rPr>
          <w:rFonts w:cs="Times New Roman"/>
        </w:rPr>
      </w:pPr>
    </w:p>
    <w:p w14:paraId="719F4D10" w14:textId="77777777" w:rsidR="007D59DA" w:rsidRPr="002B1A7E" w:rsidRDefault="007D59DA" w:rsidP="007D59DA">
      <w:pPr>
        <w:widowControl/>
        <w:tabs>
          <w:tab w:val="left" w:pos="0"/>
        </w:tabs>
        <w:jc w:val="right"/>
        <w:rPr>
          <w:rFonts w:cs="Times New Roman"/>
        </w:rPr>
      </w:pPr>
      <w:r w:rsidRPr="002B1A7E">
        <w:rPr>
          <w:rFonts w:cs="Times New Roman"/>
        </w:rPr>
        <w:t xml:space="preserve">                                                         </w:t>
      </w:r>
    </w:p>
    <w:p w14:paraId="075C4D43" w14:textId="77777777" w:rsidR="007D59DA" w:rsidRPr="002B1A7E" w:rsidRDefault="007D59DA" w:rsidP="007D59DA">
      <w:pPr>
        <w:widowControl/>
        <w:tabs>
          <w:tab w:val="left" w:pos="0"/>
        </w:tabs>
        <w:jc w:val="right"/>
        <w:rPr>
          <w:rFonts w:cs="Times New Roman"/>
        </w:rPr>
      </w:pPr>
    </w:p>
    <w:p w14:paraId="7B0CACEC" w14:textId="77777777" w:rsidR="007D59DA" w:rsidRDefault="007D59DA" w:rsidP="007D59DA">
      <w:pPr>
        <w:widowControl/>
        <w:tabs>
          <w:tab w:val="left" w:pos="0"/>
        </w:tabs>
        <w:jc w:val="right"/>
        <w:rPr>
          <w:rFonts w:cs="Times New Roman"/>
        </w:rPr>
      </w:pPr>
    </w:p>
    <w:p w14:paraId="6490AFA4" w14:textId="77777777" w:rsidR="009F645B" w:rsidRDefault="009F645B" w:rsidP="007D59DA">
      <w:pPr>
        <w:widowControl/>
        <w:tabs>
          <w:tab w:val="left" w:pos="0"/>
        </w:tabs>
        <w:jc w:val="right"/>
        <w:rPr>
          <w:rFonts w:cs="Times New Roman"/>
        </w:rPr>
      </w:pPr>
    </w:p>
    <w:p w14:paraId="5E92F053" w14:textId="77777777" w:rsidR="009F645B" w:rsidRDefault="009F645B" w:rsidP="007D59DA">
      <w:pPr>
        <w:widowControl/>
        <w:tabs>
          <w:tab w:val="left" w:pos="0"/>
        </w:tabs>
        <w:jc w:val="right"/>
        <w:rPr>
          <w:rFonts w:cs="Times New Roman"/>
        </w:rPr>
      </w:pPr>
    </w:p>
    <w:p w14:paraId="03A995B6" w14:textId="77777777" w:rsidR="009F645B" w:rsidRDefault="009F645B" w:rsidP="007D59DA">
      <w:pPr>
        <w:widowControl/>
        <w:tabs>
          <w:tab w:val="left" w:pos="0"/>
        </w:tabs>
        <w:jc w:val="right"/>
        <w:rPr>
          <w:rFonts w:cs="Times New Roman"/>
        </w:rPr>
      </w:pPr>
    </w:p>
    <w:p w14:paraId="27F691AD" w14:textId="77777777" w:rsidR="009F645B" w:rsidRDefault="009F645B" w:rsidP="007D59DA">
      <w:pPr>
        <w:widowControl/>
        <w:tabs>
          <w:tab w:val="left" w:pos="0"/>
        </w:tabs>
        <w:jc w:val="right"/>
        <w:rPr>
          <w:rFonts w:cs="Times New Roman"/>
        </w:rPr>
      </w:pPr>
    </w:p>
    <w:p w14:paraId="3052D2AC" w14:textId="77777777" w:rsidR="00AD18CF" w:rsidRDefault="00AD18CF" w:rsidP="007D59DA">
      <w:pPr>
        <w:widowControl/>
        <w:tabs>
          <w:tab w:val="left" w:pos="0"/>
        </w:tabs>
        <w:jc w:val="right"/>
        <w:rPr>
          <w:rFonts w:cs="Times New Roman"/>
        </w:rPr>
      </w:pPr>
    </w:p>
    <w:p w14:paraId="042408F3" w14:textId="6BED2632" w:rsidR="007D59DA" w:rsidRPr="002B1A7E" w:rsidRDefault="007D59DA" w:rsidP="00AD18CF">
      <w:pPr>
        <w:widowControl/>
        <w:tabs>
          <w:tab w:val="left" w:pos="0"/>
        </w:tabs>
        <w:jc w:val="right"/>
        <w:rPr>
          <w:rFonts w:cs="Times New Roman"/>
        </w:rPr>
      </w:pPr>
      <w:r w:rsidRPr="002B1A7E">
        <w:rPr>
          <w:rFonts w:cs="Times New Roman"/>
          <w:b/>
        </w:rPr>
        <w:lastRenderedPageBreak/>
        <w:t>Anexa nr.</w:t>
      </w:r>
      <w:r w:rsidR="00AD18CF">
        <w:rPr>
          <w:rFonts w:cs="Times New Roman"/>
          <w:b/>
        </w:rPr>
        <w:t xml:space="preserve"> </w:t>
      </w:r>
      <w:r w:rsidRPr="002B1A7E">
        <w:rPr>
          <w:rFonts w:cs="Times New Roman"/>
          <w:b/>
        </w:rPr>
        <w:t xml:space="preserve">4 la </w:t>
      </w:r>
      <w:r w:rsidR="00AD18CF" w:rsidRPr="00AD18CF">
        <w:rPr>
          <w:rFonts w:cs="Times New Roman"/>
          <w:b/>
        </w:rPr>
        <w:t xml:space="preserve">Proiectul de hotărâre nr. </w:t>
      </w:r>
      <w:r w:rsidR="00EB6AE2">
        <w:rPr>
          <w:rFonts w:cs="Times New Roman"/>
          <w:b/>
        </w:rPr>
        <w:t>22/</w:t>
      </w:r>
      <w:r w:rsidR="00AE3B83">
        <w:rPr>
          <w:rFonts w:cs="Times New Roman"/>
          <w:b/>
        </w:rPr>
        <w:t>18</w:t>
      </w:r>
      <w:r w:rsidR="00EB6AE2">
        <w:rPr>
          <w:rFonts w:cs="Times New Roman"/>
          <w:b/>
        </w:rPr>
        <w:t>.03.2026</w:t>
      </w:r>
    </w:p>
    <w:p w14:paraId="7577FEB5" w14:textId="77777777" w:rsidR="007D59DA" w:rsidRPr="002B1A7E" w:rsidRDefault="007D59DA" w:rsidP="007D59DA">
      <w:pPr>
        <w:widowControl/>
        <w:tabs>
          <w:tab w:val="left" w:pos="0"/>
        </w:tabs>
        <w:jc w:val="both"/>
        <w:rPr>
          <w:rFonts w:cs="Times New Roman"/>
        </w:rPr>
      </w:pPr>
    </w:p>
    <w:p w14:paraId="17735AF2" w14:textId="77777777" w:rsidR="00AD18CF" w:rsidRDefault="007D59DA" w:rsidP="007D59DA">
      <w:pPr>
        <w:widowControl/>
        <w:tabs>
          <w:tab w:val="left" w:pos="0"/>
        </w:tabs>
        <w:jc w:val="both"/>
        <w:rPr>
          <w:rFonts w:cs="Times New Roman"/>
          <w:b/>
          <w:bCs/>
        </w:rPr>
      </w:pPr>
      <w:r w:rsidRPr="002B1A7E">
        <w:rPr>
          <w:rFonts w:cs="Times New Roman"/>
        </w:rPr>
        <w:t xml:space="preserve">                                         </w:t>
      </w:r>
      <w:r w:rsidRPr="002B1A7E">
        <w:rPr>
          <w:rFonts w:cs="Times New Roman"/>
          <w:b/>
          <w:bCs/>
        </w:rPr>
        <w:t xml:space="preserve">  </w:t>
      </w:r>
    </w:p>
    <w:p w14:paraId="3F74ACB0" w14:textId="77777777" w:rsidR="00AD18CF" w:rsidRDefault="00AD18CF" w:rsidP="007D59DA">
      <w:pPr>
        <w:widowControl/>
        <w:tabs>
          <w:tab w:val="left" w:pos="0"/>
        </w:tabs>
        <w:jc w:val="both"/>
        <w:rPr>
          <w:rFonts w:cs="Times New Roman"/>
          <w:b/>
          <w:bCs/>
        </w:rPr>
      </w:pPr>
    </w:p>
    <w:p w14:paraId="7A11AD4E" w14:textId="77777777" w:rsidR="007D59DA" w:rsidRPr="002B1A7E" w:rsidRDefault="007D59DA" w:rsidP="00AD18CF">
      <w:pPr>
        <w:widowControl/>
        <w:tabs>
          <w:tab w:val="left" w:pos="0"/>
        </w:tabs>
        <w:jc w:val="center"/>
        <w:rPr>
          <w:rFonts w:cs="Times New Roman"/>
        </w:rPr>
      </w:pPr>
      <w:r w:rsidRPr="002B1A7E">
        <w:rPr>
          <w:rFonts w:cs="Times New Roman"/>
          <w:b/>
          <w:bCs/>
        </w:rPr>
        <w:t>DOSARUL CONCESIUNII</w:t>
      </w:r>
    </w:p>
    <w:p w14:paraId="13329395" w14:textId="77777777" w:rsidR="007D59DA" w:rsidRPr="002B1A7E" w:rsidRDefault="007D59DA" w:rsidP="007D59DA">
      <w:pPr>
        <w:widowControl/>
        <w:tabs>
          <w:tab w:val="left" w:pos="0"/>
        </w:tabs>
        <w:jc w:val="both"/>
        <w:rPr>
          <w:rFonts w:cs="Times New Roman"/>
        </w:rPr>
      </w:pPr>
    </w:p>
    <w:p w14:paraId="1654738E" w14:textId="77777777" w:rsidR="007D59DA" w:rsidRPr="002B1A7E" w:rsidRDefault="007D59DA" w:rsidP="007D59DA">
      <w:pPr>
        <w:widowControl/>
        <w:tabs>
          <w:tab w:val="left" w:pos="0"/>
        </w:tabs>
        <w:jc w:val="both"/>
        <w:rPr>
          <w:rFonts w:cs="Times New Roman"/>
        </w:rPr>
      </w:pPr>
      <w:r w:rsidRPr="002B1A7E">
        <w:rPr>
          <w:rFonts w:cs="Times New Roman"/>
        </w:rPr>
        <w:t>Trebuie sa cuprinda cel putin urmatoarele elemente:</w:t>
      </w:r>
    </w:p>
    <w:p w14:paraId="40E1B972" w14:textId="77777777" w:rsidR="007D59DA" w:rsidRPr="002B1A7E" w:rsidRDefault="007D59DA" w:rsidP="007D59DA">
      <w:pPr>
        <w:widowControl/>
        <w:tabs>
          <w:tab w:val="left" w:pos="0"/>
        </w:tabs>
        <w:jc w:val="both"/>
        <w:rPr>
          <w:rFonts w:cs="Times New Roman"/>
        </w:rPr>
      </w:pPr>
    </w:p>
    <w:p w14:paraId="2E94205C" w14:textId="77777777" w:rsidR="007D59DA" w:rsidRPr="002B1A7E" w:rsidRDefault="007D59DA" w:rsidP="007D59DA">
      <w:pPr>
        <w:widowControl/>
        <w:tabs>
          <w:tab w:val="left" w:pos="0"/>
        </w:tabs>
        <w:jc w:val="both"/>
        <w:rPr>
          <w:rFonts w:eastAsia="Courier New" w:cs="Times New Roman"/>
          <w:lang w:val="en-US"/>
        </w:rPr>
      </w:pPr>
      <w:r w:rsidRPr="002B1A7E">
        <w:rPr>
          <w:rFonts w:eastAsia="Courier New" w:cs="Times New Roman"/>
          <w:lang w:val="en-US"/>
        </w:rPr>
        <w:t xml:space="preserve">    a) </w:t>
      </w:r>
      <w:proofErr w:type="spellStart"/>
      <w:r w:rsidRPr="002B1A7E">
        <w:rPr>
          <w:rFonts w:eastAsia="Courier New" w:cs="Times New Roman"/>
          <w:lang w:val="en-US"/>
        </w:rPr>
        <w:t>studiul</w:t>
      </w:r>
      <w:proofErr w:type="spellEnd"/>
      <w:r w:rsidRPr="002B1A7E">
        <w:rPr>
          <w:rFonts w:eastAsia="Courier New" w:cs="Times New Roman"/>
          <w:lang w:val="en-US"/>
        </w:rPr>
        <w:t xml:space="preserve"> de </w:t>
      </w:r>
      <w:proofErr w:type="spellStart"/>
      <w:r w:rsidRPr="002B1A7E">
        <w:rPr>
          <w:rFonts w:eastAsia="Courier New" w:cs="Times New Roman"/>
          <w:lang w:val="en-US"/>
        </w:rPr>
        <w:t>oportunitate</w:t>
      </w:r>
      <w:proofErr w:type="spellEnd"/>
      <w:r w:rsidRPr="002B1A7E">
        <w:rPr>
          <w:rFonts w:eastAsia="Courier New" w:cs="Times New Roman"/>
          <w:lang w:val="en-US"/>
        </w:rPr>
        <w:t xml:space="preserve"> al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03AA2A04"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hotărârea</w:t>
      </w:r>
      <w:proofErr w:type="spellEnd"/>
      <w:r w:rsidRPr="002B1A7E">
        <w:rPr>
          <w:rFonts w:eastAsia="Courier New" w:cs="Times New Roman"/>
          <w:lang w:val="en-US"/>
        </w:rPr>
        <w:t xml:space="preserve"> de </w:t>
      </w:r>
      <w:proofErr w:type="spellStart"/>
      <w:r w:rsidRPr="002B1A7E">
        <w:rPr>
          <w:rFonts w:eastAsia="Courier New" w:cs="Times New Roman"/>
          <w:lang w:val="en-US"/>
        </w:rPr>
        <w:t>aprobare</w:t>
      </w:r>
      <w:proofErr w:type="spellEnd"/>
      <w:r w:rsidRPr="002B1A7E">
        <w:rPr>
          <w:rFonts w:eastAsia="Courier New" w:cs="Times New Roman"/>
          <w:lang w:val="en-US"/>
        </w:rPr>
        <w:t xml:space="preserve"> a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321A7E98"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c) </w:t>
      </w:r>
      <w:proofErr w:type="spellStart"/>
      <w:r w:rsidRPr="002B1A7E">
        <w:rPr>
          <w:rFonts w:eastAsia="Courier New" w:cs="Times New Roman"/>
          <w:lang w:val="en-US"/>
        </w:rPr>
        <w:t>anunţurile</w:t>
      </w:r>
      <w:proofErr w:type="spellEnd"/>
      <w:r w:rsidRPr="002B1A7E">
        <w:rPr>
          <w:rFonts w:eastAsia="Courier New" w:cs="Times New Roman"/>
          <w:lang w:val="en-US"/>
        </w:rPr>
        <w:t xml:space="preserve"> </w:t>
      </w:r>
      <w:proofErr w:type="spellStart"/>
      <w:proofErr w:type="gramStart"/>
      <w:r w:rsidRPr="002B1A7E">
        <w:rPr>
          <w:rFonts w:eastAsia="Courier New" w:cs="Times New Roman"/>
          <w:lang w:val="en-US"/>
        </w:rPr>
        <w:t>prevăzute</w:t>
      </w:r>
      <w:proofErr w:type="spellEnd"/>
      <w:r w:rsidRPr="002B1A7E">
        <w:rPr>
          <w:rFonts w:eastAsia="Courier New" w:cs="Times New Roman"/>
          <w:lang w:val="en-US"/>
        </w:rPr>
        <w:t xml:space="preserve">  </w:t>
      </w:r>
      <w:proofErr w:type="spellStart"/>
      <w:r w:rsidRPr="002B1A7E">
        <w:rPr>
          <w:rFonts w:eastAsia="Courier New" w:cs="Times New Roman"/>
          <w:lang w:val="en-US"/>
        </w:rPr>
        <w:t>referitoare</w:t>
      </w:r>
      <w:proofErr w:type="spellEnd"/>
      <w:proofErr w:type="gramEnd"/>
      <w:r w:rsidRPr="002B1A7E">
        <w:rPr>
          <w:rFonts w:eastAsia="Courier New" w:cs="Times New Roman"/>
          <w:lang w:val="en-US"/>
        </w:rPr>
        <w:t xml:space="preserve"> la </w:t>
      </w:r>
      <w:proofErr w:type="spellStart"/>
      <w:r w:rsidRPr="002B1A7E">
        <w:rPr>
          <w:rFonts w:eastAsia="Courier New" w:cs="Times New Roman"/>
          <w:lang w:val="en-US"/>
        </w:rPr>
        <w:t>procedura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a </w:t>
      </w:r>
      <w:proofErr w:type="spellStart"/>
      <w:r w:rsidRPr="002B1A7E">
        <w:rPr>
          <w:rFonts w:eastAsia="Courier New" w:cs="Times New Roman"/>
          <w:lang w:val="en-US"/>
        </w:rPr>
        <w:t>contractului</w:t>
      </w:r>
      <w:proofErr w:type="spellEnd"/>
      <w:r w:rsidRPr="002B1A7E">
        <w:rPr>
          <w:rFonts w:eastAsia="Courier New" w:cs="Times New Roman"/>
          <w:lang w:val="en-US"/>
        </w:rPr>
        <w:t xml:space="preserve"> de </w:t>
      </w:r>
      <w:proofErr w:type="spellStart"/>
      <w:proofErr w:type="gramStart"/>
      <w:r w:rsidRPr="002B1A7E">
        <w:rPr>
          <w:rFonts w:eastAsia="Courier New" w:cs="Times New Roman"/>
          <w:lang w:val="en-US"/>
        </w:rPr>
        <w:t>concesiune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proofErr w:type="gramEnd"/>
      <w:r w:rsidRPr="002B1A7E">
        <w:rPr>
          <w:rFonts w:eastAsia="Courier New" w:cs="Times New Roman"/>
          <w:lang w:val="en-US"/>
        </w:rPr>
        <w:t xml:space="preserve"> </w:t>
      </w:r>
      <w:proofErr w:type="spellStart"/>
      <w:r w:rsidRPr="002B1A7E">
        <w:rPr>
          <w:rFonts w:eastAsia="Courier New" w:cs="Times New Roman"/>
          <w:lang w:val="en-US"/>
        </w:rPr>
        <w:t>dovada</w:t>
      </w:r>
      <w:proofErr w:type="spellEnd"/>
      <w:r w:rsidRPr="002B1A7E">
        <w:rPr>
          <w:rFonts w:eastAsia="Courier New" w:cs="Times New Roman"/>
          <w:lang w:val="en-US"/>
        </w:rPr>
        <w:t xml:space="preserve"> </w:t>
      </w:r>
      <w:proofErr w:type="spellStart"/>
      <w:r w:rsidRPr="002B1A7E">
        <w:rPr>
          <w:rFonts w:eastAsia="Courier New" w:cs="Times New Roman"/>
          <w:lang w:val="en-US"/>
        </w:rPr>
        <w:t>transmiterii</w:t>
      </w:r>
      <w:proofErr w:type="spellEnd"/>
      <w:r w:rsidRPr="002B1A7E">
        <w:rPr>
          <w:rFonts w:eastAsia="Courier New" w:cs="Times New Roman"/>
          <w:lang w:val="en-US"/>
        </w:rPr>
        <w:t xml:space="preserve"> </w:t>
      </w:r>
      <w:proofErr w:type="spellStart"/>
      <w:r w:rsidRPr="002B1A7E">
        <w:rPr>
          <w:rFonts w:eastAsia="Courier New" w:cs="Times New Roman"/>
          <w:lang w:val="en-US"/>
        </w:rPr>
        <w:t>acestora</w:t>
      </w:r>
      <w:proofErr w:type="spellEnd"/>
      <w:r w:rsidRPr="002B1A7E">
        <w:rPr>
          <w:rFonts w:eastAsia="Courier New" w:cs="Times New Roman"/>
          <w:lang w:val="en-US"/>
        </w:rPr>
        <w:t xml:space="preserve"> </w:t>
      </w:r>
      <w:proofErr w:type="spellStart"/>
      <w:r w:rsidRPr="002B1A7E">
        <w:rPr>
          <w:rFonts w:eastAsia="Courier New" w:cs="Times New Roman"/>
          <w:lang w:val="en-US"/>
        </w:rPr>
        <w:t>spre</w:t>
      </w:r>
      <w:proofErr w:type="spellEnd"/>
      <w:r w:rsidRPr="002B1A7E">
        <w:rPr>
          <w:rFonts w:eastAsia="Courier New" w:cs="Times New Roman"/>
          <w:lang w:val="en-US"/>
        </w:rPr>
        <w:t xml:space="preserve"> </w:t>
      </w:r>
      <w:proofErr w:type="spellStart"/>
      <w:r w:rsidRPr="002B1A7E">
        <w:rPr>
          <w:rFonts w:eastAsia="Courier New" w:cs="Times New Roman"/>
          <w:lang w:val="en-US"/>
        </w:rPr>
        <w:t>publicare</w:t>
      </w:r>
      <w:proofErr w:type="spellEnd"/>
      <w:r w:rsidRPr="002B1A7E">
        <w:rPr>
          <w:rFonts w:eastAsia="Courier New" w:cs="Times New Roman"/>
          <w:lang w:val="en-US"/>
        </w:rPr>
        <w:t>;</w:t>
      </w:r>
    </w:p>
    <w:p w14:paraId="3D776E54"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d) </w:t>
      </w:r>
      <w:proofErr w:type="spellStart"/>
      <w:r w:rsidRPr="002B1A7E">
        <w:rPr>
          <w:rFonts w:eastAsia="Courier New" w:cs="Times New Roman"/>
          <w:lang w:val="en-US"/>
        </w:rPr>
        <w:t>documentaţia</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w:t>
      </w:r>
    </w:p>
    <w:p w14:paraId="29D04F94"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e) nota </w:t>
      </w:r>
      <w:proofErr w:type="spellStart"/>
      <w:r w:rsidRPr="002B1A7E">
        <w:rPr>
          <w:rFonts w:eastAsia="Courier New" w:cs="Times New Roman"/>
          <w:lang w:val="en-US"/>
        </w:rPr>
        <w:t>justificativă</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alegerea</w:t>
      </w:r>
      <w:proofErr w:type="spellEnd"/>
      <w:r w:rsidRPr="002B1A7E">
        <w:rPr>
          <w:rFonts w:eastAsia="Courier New" w:cs="Times New Roman"/>
          <w:lang w:val="en-US"/>
        </w:rPr>
        <w:t xml:space="preserve"> </w:t>
      </w:r>
      <w:proofErr w:type="spellStart"/>
      <w:r w:rsidRPr="002B1A7E">
        <w:rPr>
          <w:rFonts w:eastAsia="Courier New" w:cs="Times New Roman"/>
          <w:lang w:val="en-US"/>
        </w:rPr>
        <w:t>procedurii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w:t>
      </w:r>
    </w:p>
    <w:p w14:paraId="3789AA0C"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f) </w:t>
      </w:r>
      <w:proofErr w:type="spellStart"/>
      <w:r w:rsidRPr="002B1A7E">
        <w:rPr>
          <w:rFonts w:eastAsia="Courier New" w:cs="Times New Roman"/>
          <w:lang w:val="en-US"/>
        </w:rPr>
        <w:t>denumirea</w:t>
      </w:r>
      <w:proofErr w:type="spellEnd"/>
      <w:r w:rsidRPr="002B1A7E">
        <w:rPr>
          <w:rFonts w:eastAsia="Courier New" w:cs="Times New Roman"/>
          <w:lang w:val="en-US"/>
        </w:rPr>
        <w:t>/</w:t>
      </w:r>
      <w:proofErr w:type="spellStart"/>
      <w:r w:rsidRPr="002B1A7E">
        <w:rPr>
          <w:rFonts w:eastAsia="Courier New" w:cs="Times New Roman"/>
          <w:lang w:val="en-US"/>
        </w:rPr>
        <w:t>numele</w:t>
      </w:r>
      <w:proofErr w:type="spellEnd"/>
      <w:r w:rsidRPr="002B1A7E">
        <w:rPr>
          <w:rFonts w:eastAsia="Courier New" w:cs="Times New Roman"/>
          <w:lang w:val="en-US"/>
        </w:rPr>
        <w:t xml:space="preserve"> </w:t>
      </w:r>
      <w:proofErr w:type="spellStart"/>
      <w:r w:rsidRPr="002B1A7E">
        <w:rPr>
          <w:rFonts w:eastAsia="Courier New" w:cs="Times New Roman"/>
          <w:lang w:val="en-US"/>
        </w:rPr>
        <w:t>ofertantului</w:t>
      </w:r>
      <w:proofErr w:type="spellEnd"/>
      <w:r w:rsidRPr="002B1A7E">
        <w:rPr>
          <w:rFonts w:eastAsia="Courier New" w:cs="Times New Roman"/>
          <w:lang w:val="en-US"/>
        </w:rPr>
        <w:t>/</w:t>
      </w:r>
      <w:proofErr w:type="spellStart"/>
      <w:r w:rsidRPr="002B1A7E">
        <w:rPr>
          <w:rFonts w:eastAsia="Courier New" w:cs="Times New Roman"/>
          <w:lang w:val="en-US"/>
        </w:rPr>
        <w:t>ofertanţilor</w:t>
      </w:r>
      <w:proofErr w:type="spellEnd"/>
      <w:r w:rsidRPr="002B1A7E">
        <w:rPr>
          <w:rFonts w:eastAsia="Courier New" w:cs="Times New Roman"/>
          <w:lang w:val="en-US"/>
        </w:rPr>
        <w:t xml:space="preserve"> a/ale </w:t>
      </w:r>
      <w:proofErr w:type="spellStart"/>
      <w:r w:rsidRPr="002B1A7E">
        <w:rPr>
          <w:rFonts w:eastAsia="Courier New" w:cs="Times New Roman"/>
          <w:lang w:val="en-US"/>
        </w:rPr>
        <w:t>cărui</w:t>
      </w:r>
      <w:proofErr w:type="spellEnd"/>
      <w:r w:rsidRPr="002B1A7E">
        <w:rPr>
          <w:rFonts w:eastAsia="Courier New" w:cs="Times New Roman"/>
          <w:lang w:val="en-US"/>
        </w:rPr>
        <w:t xml:space="preserve">/ </w:t>
      </w:r>
      <w:proofErr w:type="spellStart"/>
      <w:r w:rsidRPr="002B1A7E">
        <w:rPr>
          <w:rFonts w:eastAsia="Courier New" w:cs="Times New Roman"/>
          <w:lang w:val="en-US"/>
        </w:rPr>
        <w:t>căror</w:t>
      </w:r>
      <w:proofErr w:type="spellEnd"/>
      <w:r w:rsidRPr="002B1A7E">
        <w:rPr>
          <w:rFonts w:eastAsia="Courier New" w:cs="Times New Roman"/>
          <w:lang w:val="en-US"/>
        </w:rPr>
        <w:t xml:space="preserve"> </w:t>
      </w:r>
      <w:proofErr w:type="spellStart"/>
      <w:r w:rsidRPr="002B1A7E">
        <w:rPr>
          <w:rFonts w:eastAsia="Courier New" w:cs="Times New Roman"/>
          <w:lang w:val="en-US"/>
        </w:rPr>
        <w:t>ofertă</w:t>
      </w:r>
      <w:proofErr w:type="spellEnd"/>
      <w:r w:rsidRPr="002B1A7E">
        <w:rPr>
          <w:rFonts w:eastAsia="Courier New" w:cs="Times New Roman"/>
          <w:lang w:val="en-US"/>
        </w:rPr>
        <w:t>/</w:t>
      </w:r>
      <w:proofErr w:type="spellStart"/>
      <w:r w:rsidRPr="002B1A7E">
        <w:rPr>
          <w:rFonts w:eastAsia="Courier New" w:cs="Times New Roman"/>
          <w:lang w:val="en-US"/>
        </w:rPr>
        <w:t>oferte</w:t>
      </w:r>
      <w:proofErr w:type="spellEnd"/>
      <w:r w:rsidRPr="002B1A7E">
        <w:rPr>
          <w:rFonts w:eastAsia="Courier New" w:cs="Times New Roman"/>
          <w:lang w:val="en-US"/>
        </w:rPr>
        <w:t xml:space="preserve"> a/au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declarată</w:t>
      </w:r>
      <w:proofErr w:type="spellEnd"/>
      <w:r w:rsidRPr="002B1A7E">
        <w:rPr>
          <w:rFonts w:eastAsia="Courier New" w:cs="Times New Roman"/>
          <w:lang w:val="en-US"/>
        </w:rPr>
        <w:t>/</w:t>
      </w:r>
      <w:proofErr w:type="spellStart"/>
      <w:r w:rsidRPr="002B1A7E">
        <w:rPr>
          <w:rFonts w:eastAsia="Courier New" w:cs="Times New Roman"/>
          <w:lang w:val="en-US"/>
        </w:rPr>
        <w:t>declarate</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motivele</w:t>
      </w:r>
      <w:proofErr w:type="spellEnd"/>
      <w:r w:rsidRPr="002B1A7E">
        <w:rPr>
          <w:rFonts w:eastAsia="Courier New" w:cs="Times New Roman"/>
          <w:lang w:val="en-US"/>
        </w:rPr>
        <w:t xml:space="preserve"> care au stat la </w:t>
      </w:r>
      <w:proofErr w:type="spellStart"/>
      <w:r w:rsidRPr="002B1A7E">
        <w:rPr>
          <w:rFonts w:eastAsia="Courier New" w:cs="Times New Roman"/>
          <w:lang w:val="en-US"/>
        </w:rPr>
        <w:t>baza</w:t>
      </w:r>
      <w:proofErr w:type="spellEnd"/>
      <w:r w:rsidRPr="002B1A7E">
        <w:rPr>
          <w:rFonts w:eastAsia="Courier New" w:cs="Times New Roman"/>
          <w:lang w:val="en-US"/>
        </w:rPr>
        <w:t xml:space="preserve"> </w:t>
      </w:r>
      <w:proofErr w:type="spellStart"/>
      <w:r w:rsidRPr="002B1A7E">
        <w:rPr>
          <w:rFonts w:eastAsia="Courier New" w:cs="Times New Roman"/>
          <w:lang w:val="en-US"/>
        </w:rPr>
        <w:t>acestei</w:t>
      </w:r>
      <w:proofErr w:type="spellEnd"/>
      <w:r w:rsidRPr="002B1A7E">
        <w:rPr>
          <w:rFonts w:eastAsia="Courier New" w:cs="Times New Roman"/>
          <w:lang w:val="en-US"/>
        </w:rPr>
        <w:t xml:space="preserve"> </w:t>
      </w:r>
      <w:proofErr w:type="spellStart"/>
      <w:r w:rsidRPr="002B1A7E">
        <w:rPr>
          <w:rFonts w:eastAsia="Courier New" w:cs="Times New Roman"/>
          <w:lang w:val="en-US"/>
        </w:rPr>
        <w:t>decizii</w:t>
      </w:r>
      <w:proofErr w:type="spellEnd"/>
      <w:r w:rsidRPr="002B1A7E">
        <w:rPr>
          <w:rFonts w:eastAsia="Courier New" w:cs="Times New Roman"/>
          <w:lang w:val="en-US"/>
        </w:rPr>
        <w:t>;</w:t>
      </w:r>
    </w:p>
    <w:p w14:paraId="374D5A90"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g) </w:t>
      </w:r>
      <w:proofErr w:type="spellStart"/>
      <w:r w:rsidRPr="002B1A7E">
        <w:rPr>
          <w:rFonts w:eastAsia="Courier New" w:cs="Times New Roman"/>
          <w:lang w:val="en-US"/>
        </w:rPr>
        <w:t>justificarea</w:t>
      </w:r>
      <w:proofErr w:type="spellEnd"/>
      <w:r w:rsidRPr="002B1A7E">
        <w:rPr>
          <w:rFonts w:eastAsia="Courier New" w:cs="Times New Roman"/>
          <w:lang w:val="en-US"/>
        </w:rPr>
        <w:t xml:space="preserve"> </w:t>
      </w:r>
      <w:proofErr w:type="spellStart"/>
      <w:r w:rsidRPr="002B1A7E">
        <w:rPr>
          <w:rFonts w:eastAsia="Courier New" w:cs="Times New Roman"/>
          <w:lang w:val="en-US"/>
        </w:rPr>
        <w:t>hotărârii</w:t>
      </w:r>
      <w:proofErr w:type="spellEnd"/>
      <w:r w:rsidRPr="002B1A7E">
        <w:rPr>
          <w:rFonts w:eastAsia="Courier New" w:cs="Times New Roman"/>
          <w:lang w:val="en-US"/>
        </w:rPr>
        <w:t xml:space="preserve"> de </w:t>
      </w:r>
      <w:proofErr w:type="spellStart"/>
      <w:r w:rsidRPr="002B1A7E">
        <w:rPr>
          <w:rFonts w:eastAsia="Courier New" w:cs="Times New Roman"/>
          <w:lang w:val="en-US"/>
        </w:rPr>
        <w:t>anulare</w:t>
      </w:r>
      <w:proofErr w:type="spellEnd"/>
      <w:r w:rsidRPr="002B1A7E">
        <w:rPr>
          <w:rFonts w:eastAsia="Courier New" w:cs="Times New Roman"/>
          <w:lang w:val="en-US"/>
        </w:rPr>
        <w:t xml:space="preserve"> a </w:t>
      </w:r>
      <w:proofErr w:type="spellStart"/>
      <w:r w:rsidRPr="002B1A7E">
        <w:rPr>
          <w:rFonts w:eastAsia="Courier New" w:cs="Times New Roman"/>
          <w:lang w:val="en-US"/>
        </w:rPr>
        <w:t>procedurii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dacă</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w:t>
      </w:r>
    </w:p>
    <w:p w14:paraId="2D9815BD"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h) </w:t>
      </w:r>
      <w:proofErr w:type="spellStart"/>
      <w:r w:rsidRPr="002B1A7E">
        <w:rPr>
          <w:rFonts w:eastAsia="Courier New" w:cs="Times New Roman"/>
          <w:lang w:val="en-US"/>
        </w:rPr>
        <w:t>contractul</w:t>
      </w:r>
      <w:proofErr w:type="spellEnd"/>
      <w:r w:rsidRPr="002B1A7E">
        <w:rPr>
          <w:rFonts w:eastAsia="Courier New" w:cs="Times New Roman"/>
          <w:lang w:val="en-US"/>
        </w:rPr>
        <w:t xml:space="preserve"> de </w:t>
      </w:r>
      <w:proofErr w:type="spellStart"/>
      <w:r w:rsidRPr="002B1A7E">
        <w:rPr>
          <w:rFonts w:eastAsia="Courier New" w:cs="Times New Roman"/>
          <w:lang w:val="en-US"/>
        </w:rPr>
        <w:t>concesiune</w:t>
      </w:r>
      <w:proofErr w:type="spellEnd"/>
      <w:r w:rsidRPr="002B1A7E">
        <w:rPr>
          <w:rFonts w:eastAsia="Courier New" w:cs="Times New Roman"/>
          <w:lang w:val="en-US"/>
        </w:rPr>
        <w:t xml:space="preserve"> de </w:t>
      </w:r>
      <w:proofErr w:type="spellStart"/>
      <w:r w:rsidRPr="002B1A7E">
        <w:rPr>
          <w:rFonts w:eastAsia="Courier New" w:cs="Times New Roman"/>
          <w:lang w:val="en-US"/>
        </w:rPr>
        <w:t>bunuri</w:t>
      </w:r>
      <w:proofErr w:type="spellEnd"/>
      <w:r w:rsidRPr="002B1A7E">
        <w:rPr>
          <w:rFonts w:eastAsia="Courier New" w:cs="Times New Roman"/>
          <w:lang w:val="en-US"/>
        </w:rPr>
        <w:t xml:space="preserve"> </w:t>
      </w:r>
      <w:proofErr w:type="spellStart"/>
      <w:r w:rsidRPr="002B1A7E">
        <w:rPr>
          <w:rFonts w:eastAsia="Courier New" w:cs="Times New Roman"/>
          <w:lang w:val="en-US"/>
        </w:rPr>
        <w:t>proprietate</w:t>
      </w:r>
      <w:proofErr w:type="spellEnd"/>
      <w:r w:rsidRPr="002B1A7E">
        <w:rPr>
          <w:rFonts w:eastAsia="Courier New" w:cs="Times New Roman"/>
          <w:lang w:val="en-US"/>
        </w:rPr>
        <w:t xml:space="preserve"> </w:t>
      </w:r>
      <w:proofErr w:type="spellStart"/>
      <w:r w:rsidRPr="002B1A7E">
        <w:rPr>
          <w:rFonts w:eastAsia="Courier New" w:cs="Times New Roman"/>
          <w:lang w:val="en-US"/>
        </w:rPr>
        <w:t>publică</w:t>
      </w:r>
      <w:proofErr w:type="spellEnd"/>
      <w:r w:rsidRPr="002B1A7E">
        <w:rPr>
          <w:rFonts w:eastAsia="Courier New" w:cs="Times New Roman"/>
          <w:lang w:val="en-US"/>
        </w:rPr>
        <w:t xml:space="preserve">/private, </w:t>
      </w:r>
      <w:proofErr w:type="spellStart"/>
      <w:r w:rsidRPr="002B1A7E">
        <w:rPr>
          <w:rFonts w:eastAsia="Courier New" w:cs="Times New Roman"/>
          <w:lang w:val="en-US"/>
        </w:rPr>
        <w:t>semnat</w:t>
      </w:r>
      <w:proofErr w:type="spellEnd"/>
      <w:r w:rsidRPr="002B1A7E">
        <w:rPr>
          <w:rFonts w:eastAsia="Courier New" w:cs="Times New Roman"/>
          <w:lang w:val="en-US"/>
        </w:rPr>
        <w:t>;</w:t>
      </w:r>
    </w:p>
    <w:p w14:paraId="3E86BBD1"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w:t>
      </w:r>
      <w:proofErr w:type="spellStart"/>
      <w:r w:rsidRPr="002B1A7E">
        <w:rPr>
          <w:rFonts w:eastAsia="Courier New" w:cs="Times New Roman"/>
          <w:lang w:val="en-US"/>
        </w:rPr>
        <w:t>i</w:t>
      </w:r>
      <w:proofErr w:type="spellEnd"/>
      <w:r w:rsidRPr="002B1A7E">
        <w:rPr>
          <w:rFonts w:eastAsia="Courier New" w:cs="Times New Roman"/>
          <w:lang w:val="en-US"/>
        </w:rPr>
        <w:t xml:space="preserve">) </w:t>
      </w:r>
      <w:proofErr w:type="spellStart"/>
      <w:r w:rsidRPr="002B1A7E">
        <w:rPr>
          <w:rFonts w:eastAsia="Courier New" w:cs="Times New Roman"/>
          <w:lang w:val="en-US"/>
        </w:rPr>
        <w:t>cererea</w:t>
      </w:r>
      <w:proofErr w:type="spellEnd"/>
      <w:r w:rsidRPr="002B1A7E">
        <w:rPr>
          <w:rFonts w:eastAsia="Courier New" w:cs="Times New Roman"/>
          <w:lang w:val="en-US"/>
        </w:rPr>
        <w:t xml:space="preserv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acordarea</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 xml:space="preserve">, </w:t>
      </w:r>
      <w:proofErr w:type="spellStart"/>
      <w:r w:rsidRPr="002B1A7E">
        <w:rPr>
          <w:rFonts w:eastAsia="Courier New" w:cs="Times New Roman"/>
          <w:lang w:val="en-US"/>
        </w:rPr>
        <w:t>unde</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w:t>
      </w:r>
    </w:p>
    <w:p w14:paraId="51E017B1"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j) C.F. al </w:t>
      </w:r>
      <w:proofErr w:type="spellStart"/>
      <w:r w:rsidRPr="002B1A7E">
        <w:rPr>
          <w:rFonts w:eastAsia="Courier New" w:cs="Times New Roman"/>
          <w:lang w:val="en-US"/>
        </w:rPr>
        <w:t>obiectului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concesiunii</w:t>
      </w:r>
      <w:proofErr w:type="spellEnd"/>
      <w:r w:rsidRPr="002B1A7E">
        <w:rPr>
          <w:rFonts w:eastAsia="Courier New" w:cs="Times New Roman"/>
          <w:lang w:val="en-US"/>
        </w:rPr>
        <w:t>;</w:t>
      </w:r>
    </w:p>
    <w:p w14:paraId="1CF9C82E"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g) </w:t>
      </w:r>
      <w:proofErr w:type="spellStart"/>
      <w:r w:rsidRPr="002B1A7E">
        <w:rPr>
          <w:rFonts w:eastAsia="Courier New" w:cs="Times New Roman"/>
          <w:lang w:val="en-US"/>
        </w:rPr>
        <w:t>certificat</w:t>
      </w:r>
      <w:proofErr w:type="spellEnd"/>
      <w:r w:rsidRPr="002B1A7E">
        <w:rPr>
          <w:rFonts w:eastAsia="Courier New" w:cs="Times New Roman"/>
          <w:lang w:val="en-US"/>
        </w:rPr>
        <w:t xml:space="preserve"> de urbanism </w:t>
      </w:r>
      <w:proofErr w:type="spellStart"/>
      <w:r w:rsidRPr="002B1A7E">
        <w:rPr>
          <w:rFonts w:eastAsia="Courier New" w:cs="Times New Roman"/>
          <w:lang w:val="en-US"/>
        </w:rPr>
        <w:t>eliberat</w:t>
      </w:r>
      <w:proofErr w:type="spellEnd"/>
      <w:r w:rsidRPr="002B1A7E">
        <w:rPr>
          <w:rFonts w:eastAsia="Courier New" w:cs="Times New Roman"/>
          <w:lang w:val="en-US"/>
        </w:rPr>
        <w:t xml:space="preserve"> in </w:t>
      </w:r>
      <w:proofErr w:type="spellStart"/>
      <w:r w:rsidRPr="002B1A7E">
        <w:rPr>
          <w:rFonts w:eastAsia="Courier New" w:cs="Times New Roman"/>
          <w:lang w:val="en-US"/>
        </w:rPr>
        <w:t>vederea</w:t>
      </w:r>
      <w:proofErr w:type="spellEnd"/>
      <w:r w:rsidRPr="002B1A7E">
        <w:rPr>
          <w:rFonts w:eastAsia="Courier New" w:cs="Times New Roman"/>
          <w:lang w:val="en-US"/>
        </w:rPr>
        <w:t xml:space="preserve"> </w:t>
      </w:r>
      <w:proofErr w:type="spellStart"/>
      <w:r w:rsidRPr="002B1A7E">
        <w:rPr>
          <w:rFonts w:eastAsia="Courier New" w:cs="Times New Roman"/>
          <w:lang w:val="en-US"/>
        </w:rPr>
        <w:t>extinderii</w:t>
      </w:r>
      <w:proofErr w:type="spellEnd"/>
      <w:r w:rsidRPr="002B1A7E">
        <w:rPr>
          <w:rFonts w:eastAsia="Courier New" w:cs="Times New Roman"/>
          <w:lang w:val="en-US"/>
        </w:rPr>
        <w:t xml:space="preserve"> </w:t>
      </w:r>
      <w:proofErr w:type="spellStart"/>
      <w:r w:rsidRPr="002B1A7E">
        <w:rPr>
          <w:rFonts w:eastAsia="Courier New" w:cs="Times New Roman"/>
          <w:lang w:val="en-US"/>
        </w:rPr>
        <w:t>constructiei</w:t>
      </w:r>
      <w:proofErr w:type="spellEnd"/>
      <w:r w:rsidRPr="002B1A7E">
        <w:rPr>
          <w:rFonts w:eastAsia="Courier New" w:cs="Times New Roman"/>
          <w:lang w:val="en-US"/>
        </w:rPr>
        <w:t xml:space="preserve"> cu </w:t>
      </w:r>
      <w:proofErr w:type="spellStart"/>
      <w:r w:rsidRPr="002B1A7E">
        <w:rPr>
          <w:rFonts w:eastAsia="Courier New" w:cs="Times New Roman"/>
          <w:lang w:val="en-US"/>
        </w:rPr>
        <w:t>concesionare</w:t>
      </w:r>
      <w:proofErr w:type="spellEnd"/>
      <w:r w:rsidRPr="002B1A7E">
        <w:rPr>
          <w:rFonts w:eastAsia="Courier New" w:cs="Times New Roman"/>
          <w:lang w:val="en-US"/>
        </w:rPr>
        <w:t xml:space="preserve"> </w:t>
      </w:r>
      <w:proofErr w:type="spellStart"/>
      <w:r w:rsidRPr="002B1A7E">
        <w:rPr>
          <w:rFonts w:eastAsia="Courier New" w:cs="Times New Roman"/>
          <w:lang w:val="en-US"/>
        </w:rPr>
        <w:t>teren</w:t>
      </w:r>
      <w:proofErr w:type="spellEnd"/>
      <w:r w:rsidRPr="002B1A7E">
        <w:rPr>
          <w:rFonts w:eastAsia="Courier New" w:cs="Times New Roman"/>
          <w:lang w:val="en-US"/>
        </w:rPr>
        <w:t xml:space="preserve">, </w:t>
      </w:r>
      <w:proofErr w:type="spellStart"/>
      <w:r w:rsidRPr="002B1A7E">
        <w:rPr>
          <w:rFonts w:eastAsia="Courier New" w:cs="Times New Roman"/>
          <w:lang w:val="en-US"/>
        </w:rPr>
        <w:t>unde</w:t>
      </w:r>
      <w:proofErr w:type="spellEnd"/>
      <w:r w:rsidRPr="002B1A7E">
        <w:rPr>
          <w:rFonts w:eastAsia="Courier New" w:cs="Times New Roman"/>
          <w:lang w:val="en-US"/>
        </w:rPr>
        <w:t xml:space="preserve"> </w:t>
      </w:r>
      <w:proofErr w:type="spellStart"/>
      <w:r w:rsidRPr="002B1A7E">
        <w:rPr>
          <w:rFonts w:eastAsia="Courier New" w:cs="Times New Roman"/>
          <w:lang w:val="en-US"/>
        </w:rPr>
        <w:t>este</w:t>
      </w:r>
      <w:proofErr w:type="spellEnd"/>
      <w:r w:rsidRPr="002B1A7E">
        <w:rPr>
          <w:rFonts w:eastAsia="Courier New" w:cs="Times New Roman"/>
          <w:lang w:val="en-US"/>
        </w:rPr>
        <w:t xml:space="preserve"> </w:t>
      </w:r>
      <w:proofErr w:type="spellStart"/>
      <w:r w:rsidRPr="002B1A7E">
        <w:rPr>
          <w:rFonts w:eastAsia="Courier New" w:cs="Times New Roman"/>
          <w:lang w:val="en-US"/>
        </w:rPr>
        <w:t>cazul</w:t>
      </w:r>
      <w:proofErr w:type="spellEnd"/>
      <w:r w:rsidRPr="002B1A7E">
        <w:rPr>
          <w:rFonts w:eastAsia="Courier New" w:cs="Times New Roman"/>
          <w:lang w:val="en-US"/>
        </w:rPr>
        <w:t>;</w:t>
      </w:r>
    </w:p>
    <w:p w14:paraId="35814F40"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h) </w:t>
      </w:r>
      <w:proofErr w:type="spellStart"/>
      <w:r w:rsidRPr="002B1A7E">
        <w:rPr>
          <w:rFonts w:eastAsia="Courier New" w:cs="Times New Roman"/>
          <w:lang w:val="en-US"/>
        </w:rPr>
        <w:t>copie</w:t>
      </w:r>
      <w:proofErr w:type="spellEnd"/>
      <w:r w:rsidRPr="002B1A7E">
        <w:rPr>
          <w:rFonts w:eastAsia="Courier New" w:cs="Times New Roman"/>
          <w:lang w:val="en-US"/>
        </w:rPr>
        <w:t xml:space="preserve"> de pe </w:t>
      </w:r>
      <w:proofErr w:type="spellStart"/>
      <w:r w:rsidRPr="002B1A7E">
        <w:rPr>
          <w:rFonts w:eastAsia="Courier New" w:cs="Times New Roman"/>
          <w:lang w:val="en-US"/>
        </w:rPr>
        <w:t>cartea</w:t>
      </w:r>
      <w:proofErr w:type="spellEnd"/>
      <w:r w:rsidRPr="002B1A7E">
        <w:rPr>
          <w:rFonts w:eastAsia="Courier New" w:cs="Times New Roman"/>
          <w:lang w:val="en-US"/>
        </w:rPr>
        <w:t xml:space="preserve"> de </w:t>
      </w:r>
      <w:proofErr w:type="spellStart"/>
      <w:r w:rsidRPr="002B1A7E">
        <w:rPr>
          <w:rFonts w:eastAsia="Courier New" w:cs="Times New Roman"/>
          <w:lang w:val="en-US"/>
        </w:rPr>
        <w:t>identitate</w:t>
      </w:r>
      <w:proofErr w:type="spellEnd"/>
      <w:r w:rsidRPr="002B1A7E">
        <w:rPr>
          <w:rFonts w:eastAsia="Courier New" w:cs="Times New Roman"/>
          <w:lang w:val="en-US"/>
        </w:rPr>
        <w:t xml:space="preserve"> a </w:t>
      </w:r>
      <w:proofErr w:type="spellStart"/>
      <w:r w:rsidRPr="002B1A7E">
        <w:rPr>
          <w:rFonts w:eastAsia="Courier New" w:cs="Times New Roman"/>
          <w:lang w:val="en-US"/>
        </w:rPr>
        <w:t>solicitantului</w:t>
      </w:r>
      <w:proofErr w:type="spellEnd"/>
      <w:r w:rsidRPr="002B1A7E">
        <w:rPr>
          <w:rFonts w:eastAsia="Courier New" w:cs="Times New Roman"/>
          <w:lang w:val="en-US"/>
        </w:rPr>
        <w:t xml:space="preserve"> </w:t>
      </w:r>
      <w:proofErr w:type="spellStart"/>
      <w:r w:rsidRPr="002B1A7E">
        <w:rPr>
          <w:rFonts w:eastAsia="Courier New" w:cs="Times New Roman"/>
          <w:lang w:val="en-US"/>
        </w:rPr>
        <w:t>persoana</w:t>
      </w:r>
      <w:proofErr w:type="spellEnd"/>
      <w:r w:rsidRPr="002B1A7E">
        <w:rPr>
          <w:rFonts w:eastAsia="Courier New" w:cs="Times New Roman"/>
          <w:lang w:val="en-US"/>
        </w:rPr>
        <w:t xml:space="preserve"> </w:t>
      </w:r>
      <w:proofErr w:type="spellStart"/>
      <w:r w:rsidRPr="002B1A7E">
        <w:rPr>
          <w:rFonts w:eastAsia="Courier New" w:cs="Times New Roman"/>
          <w:lang w:val="en-US"/>
        </w:rPr>
        <w:t>fizica</w:t>
      </w:r>
      <w:proofErr w:type="spellEnd"/>
      <w:r w:rsidRPr="002B1A7E">
        <w:rPr>
          <w:rFonts w:eastAsia="Courier New" w:cs="Times New Roman"/>
          <w:lang w:val="en-US"/>
        </w:rPr>
        <w:t>/</w:t>
      </w:r>
      <w:proofErr w:type="spellStart"/>
      <w:r w:rsidRPr="002B1A7E">
        <w:rPr>
          <w:rFonts w:eastAsia="Courier New" w:cs="Times New Roman"/>
          <w:lang w:val="en-US"/>
        </w:rPr>
        <w:t>certificatul</w:t>
      </w:r>
      <w:proofErr w:type="spellEnd"/>
      <w:r w:rsidRPr="002B1A7E">
        <w:rPr>
          <w:rFonts w:eastAsia="Courier New" w:cs="Times New Roman"/>
          <w:lang w:val="en-US"/>
        </w:rPr>
        <w:t xml:space="preserve"> de </w:t>
      </w:r>
      <w:proofErr w:type="spellStart"/>
      <w:r w:rsidRPr="002B1A7E">
        <w:rPr>
          <w:rFonts w:eastAsia="Courier New" w:cs="Times New Roman"/>
          <w:lang w:val="en-US"/>
        </w:rPr>
        <w:t>inregistrare</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persoanele</w:t>
      </w:r>
      <w:proofErr w:type="spellEnd"/>
      <w:r w:rsidRPr="002B1A7E">
        <w:rPr>
          <w:rFonts w:eastAsia="Courier New" w:cs="Times New Roman"/>
          <w:lang w:val="en-US"/>
        </w:rPr>
        <w:t xml:space="preserve"> </w:t>
      </w:r>
      <w:proofErr w:type="spellStart"/>
      <w:r w:rsidRPr="002B1A7E">
        <w:rPr>
          <w:rFonts w:eastAsia="Courier New" w:cs="Times New Roman"/>
          <w:lang w:val="en-US"/>
        </w:rPr>
        <w:t>juridice</w:t>
      </w:r>
      <w:proofErr w:type="spellEnd"/>
      <w:r w:rsidRPr="002B1A7E">
        <w:rPr>
          <w:rFonts w:eastAsia="Courier New" w:cs="Times New Roman"/>
          <w:lang w:val="en-US"/>
        </w:rPr>
        <w:t>;</w:t>
      </w:r>
    </w:p>
    <w:p w14:paraId="3CCA091E"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I) </w:t>
      </w:r>
      <w:proofErr w:type="spellStart"/>
      <w:r w:rsidRPr="002B1A7E">
        <w:rPr>
          <w:rFonts w:eastAsia="Courier New" w:cs="Times New Roman"/>
          <w:lang w:val="en-US"/>
        </w:rPr>
        <w:t>alte</w:t>
      </w:r>
      <w:proofErr w:type="spellEnd"/>
      <w:r w:rsidRPr="002B1A7E">
        <w:rPr>
          <w:rFonts w:eastAsia="Courier New" w:cs="Times New Roman"/>
          <w:lang w:val="en-US"/>
        </w:rPr>
        <w:t xml:space="preserve"> </w:t>
      </w:r>
      <w:proofErr w:type="spellStart"/>
      <w:r w:rsidRPr="002B1A7E">
        <w:rPr>
          <w:rFonts w:eastAsia="Courier New" w:cs="Times New Roman"/>
          <w:lang w:val="en-US"/>
        </w:rPr>
        <w:t>documente</w:t>
      </w:r>
      <w:proofErr w:type="spellEnd"/>
      <w:r w:rsidRPr="002B1A7E">
        <w:rPr>
          <w:rFonts w:eastAsia="Courier New" w:cs="Times New Roman"/>
          <w:lang w:val="en-US"/>
        </w:rPr>
        <w:t xml:space="preserve"> in </w:t>
      </w:r>
      <w:proofErr w:type="spellStart"/>
      <w:r w:rsidRPr="002B1A7E">
        <w:rPr>
          <w:rFonts w:eastAsia="Courier New" w:cs="Times New Roman"/>
          <w:lang w:val="en-US"/>
        </w:rPr>
        <w:t>functie</w:t>
      </w:r>
      <w:proofErr w:type="spellEnd"/>
      <w:r w:rsidRPr="002B1A7E">
        <w:rPr>
          <w:rFonts w:eastAsia="Courier New" w:cs="Times New Roman"/>
          <w:lang w:val="en-US"/>
        </w:rPr>
        <w:t xml:space="preserve"> de </w:t>
      </w:r>
      <w:proofErr w:type="spellStart"/>
      <w:r w:rsidRPr="002B1A7E">
        <w:rPr>
          <w:rFonts w:eastAsia="Courier New" w:cs="Times New Roman"/>
          <w:lang w:val="en-US"/>
        </w:rPr>
        <w:t>specificul</w:t>
      </w:r>
      <w:proofErr w:type="spellEnd"/>
      <w:r w:rsidRPr="002B1A7E">
        <w:rPr>
          <w:rFonts w:eastAsia="Courier New" w:cs="Times New Roman"/>
          <w:lang w:val="en-US"/>
        </w:rPr>
        <w:t xml:space="preserve"> </w:t>
      </w:r>
      <w:proofErr w:type="spellStart"/>
      <w:r w:rsidRPr="002B1A7E">
        <w:rPr>
          <w:rFonts w:eastAsia="Courier New" w:cs="Times New Roman"/>
          <w:lang w:val="en-US"/>
        </w:rPr>
        <w:t>obiectului</w:t>
      </w:r>
      <w:proofErr w:type="spellEnd"/>
      <w:r w:rsidRPr="002B1A7E">
        <w:rPr>
          <w:rFonts w:eastAsia="Courier New" w:cs="Times New Roman"/>
          <w:lang w:val="en-US"/>
        </w:rPr>
        <w:t xml:space="preserve"> </w:t>
      </w:r>
      <w:proofErr w:type="spellStart"/>
      <w:r w:rsidRPr="002B1A7E">
        <w:rPr>
          <w:rFonts w:eastAsia="Courier New" w:cs="Times New Roman"/>
          <w:lang w:val="en-US"/>
        </w:rPr>
        <w:t>concesionat</w:t>
      </w:r>
      <w:proofErr w:type="spellEnd"/>
      <w:r w:rsidRPr="002B1A7E">
        <w:rPr>
          <w:rFonts w:eastAsia="Courier New" w:cs="Times New Roman"/>
          <w:lang w:val="en-US"/>
        </w:rPr>
        <w:t xml:space="preserve"> </w:t>
      </w:r>
      <w:proofErr w:type="spellStart"/>
      <w:r w:rsidRPr="002B1A7E">
        <w:rPr>
          <w:rFonts w:eastAsia="Courier New" w:cs="Times New Roman"/>
          <w:lang w:val="en-US"/>
        </w:rPr>
        <w:t>si</w:t>
      </w:r>
      <w:proofErr w:type="spellEnd"/>
      <w:r w:rsidRPr="002B1A7E">
        <w:rPr>
          <w:rFonts w:eastAsia="Courier New" w:cs="Times New Roman"/>
          <w:lang w:val="en-US"/>
        </w:rPr>
        <w:t xml:space="preserve"> al </w:t>
      </w:r>
      <w:proofErr w:type="spellStart"/>
      <w:r w:rsidRPr="002B1A7E">
        <w:rPr>
          <w:rFonts w:eastAsia="Courier New" w:cs="Times New Roman"/>
          <w:lang w:val="en-US"/>
        </w:rPr>
        <w:t>obligatiilor</w:t>
      </w:r>
      <w:proofErr w:type="spellEnd"/>
      <w:r w:rsidRPr="002B1A7E">
        <w:rPr>
          <w:rFonts w:eastAsia="Courier New" w:cs="Times New Roman"/>
          <w:lang w:val="en-US"/>
        </w:rPr>
        <w:t xml:space="preserve"> </w:t>
      </w:r>
      <w:proofErr w:type="spellStart"/>
      <w:r w:rsidRPr="002B1A7E">
        <w:rPr>
          <w:rFonts w:eastAsia="Courier New" w:cs="Times New Roman"/>
          <w:lang w:val="en-US"/>
        </w:rPr>
        <w:t>impuse</w:t>
      </w:r>
      <w:proofErr w:type="spellEnd"/>
      <w:r w:rsidRPr="002B1A7E">
        <w:rPr>
          <w:rFonts w:eastAsia="Courier New" w:cs="Times New Roman"/>
          <w:lang w:val="en-US"/>
        </w:rPr>
        <w:t xml:space="preserve"> </w:t>
      </w:r>
      <w:proofErr w:type="spellStart"/>
      <w:r w:rsidRPr="002B1A7E">
        <w:rPr>
          <w:rFonts w:eastAsia="Courier New" w:cs="Times New Roman"/>
          <w:lang w:val="en-US"/>
        </w:rPr>
        <w:t>prin</w:t>
      </w:r>
      <w:proofErr w:type="spellEnd"/>
      <w:r w:rsidRPr="002B1A7E">
        <w:rPr>
          <w:rFonts w:eastAsia="Courier New" w:cs="Times New Roman"/>
          <w:lang w:val="en-US"/>
        </w:rPr>
        <w:t xml:space="preserve"> </w:t>
      </w:r>
      <w:proofErr w:type="spellStart"/>
      <w:r w:rsidRPr="002B1A7E">
        <w:rPr>
          <w:rFonts w:eastAsia="Courier New" w:cs="Times New Roman"/>
          <w:lang w:val="en-US"/>
        </w:rPr>
        <w:t>caietul</w:t>
      </w:r>
      <w:proofErr w:type="spellEnd"/>
      <w:r w:rsidRPr="002B1A7E">
        <w:rPr>
          <w:rFonts w:eastAsia="Courier New" w:cs="Times New Roman"/>
          <w:lang w:val="en-US"/>
        </w:rPr>
        <w:t xml:space="preserve"> de </w:t>
      </w:r>
      <w:proofErr w:type="spellStart"/>
      <w:r w:rsidRPr="002B1A7E">
        <w:rPr>
          <w:rFonts w:eastAsia="Courier New" w:cs="Times New Roman"/>
          <w:lang w:val="en-US"/>
        </w:rPr>
        <w:t>sarcini</w:t>
      </w:r>
      <w:proofErr w:type="spellEnd"/>
      <w:r w:rsidRPr="002B1A7E">
        <w:rPr>
          <w:rFonts w:eastAsia="Courier New" w:cs="Times New Roman"/>
          <w:lang w:val="en-US"/>
        </w:rPr>
        <w:t xml:space="preserve">. </w:t>
      </w:r>
    </w:p>
    <w:p w14:paraId="2DCC8696" w14:textId="77777777" w:rsidR="007D59DA" w:rsidRPr="002B1A7E" w:rsidRDefault="007D59DA" w:rsidP="007D59DA">
      <w:pPr>
        <w:autoSpaceDE w:val="0"/>
        <w:rPr>
          <w:rFonts w:eastAsia="Courier New" w:cs="Times New Roman"/>
          <w:lang w:val="en-US"/>
        </w:rPr>
      </w:pPr>
    </w:p>
    <w:p w14:paraId="1A53F54C" w14:textId="77777777" w:rsidR="007D59DA" w:rsidRPr="002B1A7E" w:rsidRDefault="007D59DA" w:rsidP="007D59DA">
      <w:pPr>
        <w:widowControl/>
        <w:tabs>
          <w:tab w:val="left" w:pos="0"/>
        </w:tabs>
        <w:jc w:val="both"/>
        <w:rPr>
          <w:rFonts w:cs="Times New Roman"/>
        </w:rPr>
      </w:pPr>
    </w:p>
    <w:p w14:paraId="21F61F0E" w14:textId="77777777" w:rsidR="007D59DA" w:rsidRPr="002B1A7E" w:rsidRDefault="007D59DA" w:rsidP="007D59DA">
      <w:pPr>
        <w:widowControl/>
        <w:tabs>
          <w:tab w:val="left" w:pos="0"/>
        </w:tabs>
        <w:jc w:val="both"/>
        <w:rPr>
          <w:rFonts w:cs="Times New Roman"/>
        </w:rPr>
      </w:pPr>
    </w:p>
    <w:p w14:paraId="7A1229A2" w14:textId="77777777" w:rsidR="007D59DA" w:rsidRPr="002B1A7E" w:rsidRDefault="007D59DA" w:rsidP="007D59DA">
      <w:pPr>
        <w:widowControl/>
        <w:tabs>
          <w:tab w:val="left" w:pos="0"/>
        </w:tabs>
        <w:jc w:val="both"/>
        <w:rPr>
          <w:rFonts w:cs="Times New Roman"/>
        </w:rPr>
      </w:pPr>
    </w:p>
    <w:p w14:paraId="25D42BFB" w14:textId="77777777" w:rsidR="007D59DA" w:rsidRPr="002B1A7E" w:rsidRDefault="007D59DA" w:rsidP="007D59DA">
      <w:pPr>
        <w:widowControl/>
        <w:tabs>
          <w:tab w:val="left" w:pos="0"/>
        </w:tabs>
        <w:jc w:val="both"/>
        <w:rPr>
          <w:rFonts w:cs="Times New Roman"/>
        </w:rPr>
      </w:pPr>
    </w:p>
    <w:p w14:paraId="57A80709" w14:textId="77777777" w:rsidR="007D59DA" w:rsidRPr="002B1A7E" w:rsidRDefault="007D59DA" w:rsidP="007D59DA">
      <w:pPr>
        <w:widowControl/>
        <w:tabs>
          <w:tab w:val="left" w:pos="0"/>
        </w:tabs>
        <w:jc w:val="both"/>
        <w:rPr>
          <w:rFonts w:cs="Times New Roman"/>
        </w:rPr>
      </w:pPr>
    </w:p>
    <w:p w14:paraId="25633504" w14:textId="77777777" w:rsidR="00EB6AE2" w:rsidRPr="00877CA8" w:rsidRDefault="00EB6AE2" w:rsidP="00EB6AE2">
      <w:pPr>
        <w:tabs>
          <w:tab w:val="left" w:pos="1658"/>
        </w:tabs>
        <w:rPr>
          <w:rFonts w:cs="Times New Roman"/>
        </w:rPr>
      </w:pPr>
      <w:r w:rsidRPr="00877CA8">
        <w:rPr>
          <w:rFonts w:cs="Times New Roman"/>
        </w:rPr>
        <w:t xml:space="preserve">           Inițiator,                                                                          Secretar general, </w:t>
      </w:r>
    </w:p>
    <w:p w14:paraId="69F59904" w14:textId="77777777" w:rsidR="00EB6AE2" w:rsidRDefault="00EB6AE2" w:rsidP="00EB6AE2">
      <w:pPr>
        <w:autoSpaceDE w:val="0"/>
        <w:rPr>
          <w:rFonts w:eastAsia="Courier New" w:cs="Times New Roman"/>
          <w:lang w:val="en-US"/>
        </w:rPr>
      </w:pPr>
      <w:r>
        <w:rPr>
          <w:rFonts w:eastAsia="Courier New" w:cs="Times New Roman"/>
          <w:lang w:val="en-US"/>
        </w:rPr>
        <w:t xml:space="preserve">             </w:t>
      </w:r>
      <w:proofErr w:type="gramStart"/>
      <w:r>
        <w:rPr>
          <w:rFonts w:eastAsia="Courier New" w:cs="Times New Roman"/>
          <w:lang w:val="en-US"/>
        </w:rPr>
        <w:t xml:space="preserve">Primar,   </w:t>
      </w:r>
      <w:proofErr w:type="gramEnd"/>
      <w:r>
        <w:rPr>
          <w:rFonts w:eastAsia="Courier New" w:cs="Times New Roman"/>
          <w:lang w:val="en-US"/>
        </w:rPr>
        <w:t xml:space="preserve">                                                                     ZIRNA IOANA</w:t>
      </w:r>
    </w:p>
    <w:p w14:paraId="0DFC21FF" w14:textId="77777777" w:rsidR="00EB6AE2" w:rsidRPr="002B1A7E" w:rsidRDefault="00EB6AE2" w:rsidP="00EB6AE2">
      <w:pPr>
        <w:autoSpaceDE w:val="0"/>
        <w:rPr>
          <w:rFonts w:eastAsia="Courier New" w:cs="Times New Roman"/>
          <w:lang w:val="en-US"/>
        </w:rPr>
      </w:pPr>
      <w:r>
        <w:rPr>
          <w:rFonts w:eastAsia="Courier New" w:cs="Times New Roman"/>
          <w:lang w:val="en-US"/>
        </w:rPr>
        <w:t xml:space="preserve">        PASAT DAN</w:t>
      </w:r>
    </w:p>
    <w:p w14:paraId="1CB0EA90" w14:textId="77777777" w:rsidR="00EB6AE2" w:rsidRPr="002B1A7E" w:rsidRDefault="00EB6AE2" w:rsidP="00EB6AE2">
      <w:pPr>
        <w:widowControl/>
        <w:tabs>
          <w:tab w:val="left" w:pos="0"/>
        </w:tabs>
        <w:jc w:val="both"/>
        <w:rPr>
          <w:rFonts w:cs="Times New Roman"/>
        </w:rPr>
      </w:pPr>
    </w:p>
    <w:p w14:paraId="62547B45" w14:textId="77777777" w:rsidR="00877CA8" w:rsidRPr="002B1A7E" w:rsidRDefault="00877CA8" w:rsidP="00877CA8">
      <w:pPr>
        <w:widowControl/>
        <w:tabs>
          <w:tab w:val="left" w:pos="0"/>
        </w:tabs>
        <w:jc w:val="both"/>
        <w:rPr>
          <w:rFonts w:cs="Times New Roman"/>
        </w:rPr>
      </w:pPr>
    </w:p>
    <w:p w14:paraId="5E09F017" w14:textId="77777777" w:rsidR="007D59DA" w:rsidRPr="002B1A7E" w:rsidRDefault="007D59DA" w:rsidP="007D59DA">
      <w:pPr>
        <w:widowControl/>
        <w:tabs>
          <w:tab w:val="left" w:pos="0"/>
        </w:tabs>
        <w:jc w:val="both"/>
        <w:rPr>
          <w:rFonts w:cs="Times New Roman"/>
        </w:rPr>
      </w:pPr>
    </w:p>
    <w:p w14:paraId="3E4C7D05" w14:textId="77777777" w:rsidR="007D59DA" w:rsidRPr="002B1A7E" w:rsidRDefault="007D59DA" w:rsidP="007D59DA">
      <w:pPr>
        <w:widowControl/>
        <w:tabs>
          <w:tab w:val="left" w:pos="0"/>
        </w:tabs>
        <w:jc w:val="both"/>
        <w:rPr>
          <w:rFonts w:cs="Times New Roman"/>
        </w:rPr>
      </w:pPr>
    </w:p>
    <w:p w14:paraId="1764FA6B" w14:textId="77777777" w:rsidR="007D59DA" w:rsidRPr="002B1A7E" w:rsidRDefault="007D59DA" w:rsidP="007D59DA">
      <w:pPr>
        <w:widowControl/>
        <w:tabs>
          <w:tab w:val="left" w:pos="0"/>
        </w:tabs>
        <w:jc w:val="both"/>
        <w:rPr>
          <w:rFonts w:cs="Times New Roman"/>
        </w:rPr>
      </w:pPr>
    </w:p>
    <w:p w14:paraId="17E786EF" w14:textId="77777777" w:rsidR="007D59DA" w:rsidRPr="002B1A7E" w:rsidRDefault="007D59DA" w:rsidP="007D59DA">
      <w:pPr>
        <w:widowControl/>
        <w:tabs>
          <w:tab w:val="left" w:pos="0"/>
        </w:tabs>
        <w:jc w:val="both"/>
        <w:rPr>
          <w:rFonts w:cs="Times New Roman"/>
        </w:rPr>
      </w:pPr>
    </w:p>
    <w:p w14:paraId="28302ACF" w14:textId="77777777" w:rsidR="007D59DA" w:rsidRPr="002B1A7E" w:rsidRDefault="007D59DA" w:rsidP="007D59DA">
      <w:pPr>
        <w:widowControl/>
        <w:tabs>
          <w:tab w:val="left" w:pos="0"/>
        </w:tabs>
        <w:jc w:val="both"/>
        <w:rPr>
          <w:rFonts w:cs="Times New Roman"/>
        </w:rPr>
      </w:pPr>
    </w:p>
    <w:p w14:paraId="5AE71293" w14:textId="77777777" w:rsidR="007D59DA" w:rsidRPr="002B1A7E" w:rsidRDefault="007D59DA" w:rsidP="007D59DA">
      <w:pPr>
        <w:widowControl/>
        <w:tabs>
          <w:tab w:val="left" w:pos="0"/>
        </w:tabs>
        <w:jc w:val="both"/>
        <w:rPr>
          <w:rFonts w:cs="Times New Roman"/>
        </w:rPr>
      </w:pPr>
    </w:p>
    <w:p w14:paraId="6DC08743" w14:textId="77777777" w:rsidR="007D59DA" w:rsidRPr="002B1A7E" w:rsidRDefault="007D59DA" w:rsidP="007D59DA">
      <w:pPr>
        <w:widowControl/>
        <w:tabs>
          <w:tab w:val="left" w:pos="0"/>
        </w:tabs>
        <w:jc w:val="both"/>
        <w:rPr>
          <w:rFonts w:cs="Times New Roman"/>
        </w:rPr>
      </w:pPr>
    </w:p>
    <w:p w14:paraId="0E120AD5" w14:textId="77777777" w:rsidR="007D59DA" w:rsidRPr="002B1A7E" w:rsidRDefault="007D59DA" w:rsidP="007D59DA">
      <w:pPr>
        <w:widowControl/>
        <w:tabs>
          <w:tab w:val="left" w:pos="0"/>
        </w:tabs>
        <w:jc w:val="both"/>
        <w:rPr>
          <w:rFonts w:cs="Times New Roman"/>
        </w:rPr>
      </w:pPr>
    </w:p>
    <w:p w14:paraId="653639A9" w14:textId="77777777" w:rsidR="007D59DA" w:rsidRPr="002B1A7E" w:rsidRDefault="007D59DA" w:rsidP="007D59DA">
      <w:pPr>
        <w:widowControl/>
        <w:tabs>
          <w:tab w:val="left" w:pos="0"/>
        </w:tabs>
        <w:jc w:val="both"/>
        <w:rPr>
          <w:rFonts w:cs="Times New Roman"/>
        </w:rPr>
      </w:pPr>
    </w:p>
    <w:p w14:paraId="6C4EEFA5" w14:textId="77777777" w:rsidR="007D59DA" w:rsidRPr="002B1A7E" w:rsidRDefault="007D59DA" w:rsidP="007D59DA">
      <w:pPr>
        <w:widowControl/>
        <w:tabs>
          <w:tab w:val="left" w:pos="0"/>
        </w:tabs>
        <w:jc w:val="both"/>
        <w:rPr>
          <w:rFonts w:cs="Times New Roman"/>
        </w:rPr>
      </w:pPr>
    </w:p>
    <w:p w14:paraId="2B4C7252" w14:textId="77777777" w:rsidR="007D59DA" w:rsidRPr="002B1A7E" w:rsidRDefault="007D59DA" w:rsidP="007D59DA">
      <w:pPr>
        <w:widowControl/>
        <w:tabs>
          <w:tab w:val="left" w:pos="0"/>
        </w:tabs>
        <w:jc w:val="both"/>
        <w:rPr>
          <w:rFonts w:cs="Times New Roman"/>
        </w:rPr>
      </w:pPr>
    </w:p>
    <w:p w14:paraId="2ECA847D" w14:textId="77777777" w:rsidR="007D59DA" w:rsidRPr="002B1A7E" w:rsidRDefault="007D59DA" w:rsidP="007D59DA">
      <w:pPr>
        <w:widowControl/>
        <w:tabs>
          <w:tab w:val="left" w:pos="0"/>
        </w:tabs>
        <w:jc w:val="both"/>
        <w:rPr>
          <w:rFonts w:cs="Times New Roman"/>
        </w:rPr>
      </w:pPr>
    </w:p>
    <w:p w14:paraId="2A497AF1" w14:textId="77777777" w:rsidR="007D59DA" w:rsidRPr="002B1A7E" w:rsidRDefault="007D59DA" w:rsidP="007D59DA">
      <w:pPr>
        <w:widowControl/>
        <w:tabs>
          <w:tab w:val="left" w:pos="0"/>
        </w:tabs>
        <w:jc w:val="both"/>
        <w:rPr>
          <w:rFonts w:cs="Times New Roman"/>
        </w:rPr>
      </w:pPr>
    </w:p>
    <w:p w14:paraId="5FFE269F" w14:textId="77777777" w:rsidR="007D59DA" w:rsidRPr="002B1A7E" w:rsidRDefault="007D59DA" w:rsidP="007D59DA">
      <w:pPr>
        <w:widowControl/>
        <w:tabs>
          <w:tab w:val="left" w:pos="0"/>
        </w:tabs>
        <w:jc w:val="both"/>
        <w:rPr>
          <w:rFonts w:cs="Times New Roman"/>
        </w:rPr>
      </w:pPr>
    </w:p>
    <w:p w14:paraId="341C8F02" w14:textId="77777777" w:rsidR="007D59DA" w:rsidRPr="002B1A7E" w:rsidRDefault="007D59DA" w:rsidP="007D59DA">
      <w:pPr>
        <w:widowControl/>
        <w:tabs>
          <w:tab w:val="left" w:pos="0"/>
        </w:tabs>
        <w:jc w:val="both"/>
        <w:rPr>
          <w:rFonts w:cs="Times New Roman"/>
        </w:rPr>
      </w:pPr>
    </w:p>
    <w:p w14:paraId="46A7131F" w14:textId="77777777" w:rsidR="007D59DA" w:rsidRPr="002B1A7E" w:rsidRDefault="007D59DA" w:rsidP="007D59DA">
      <w:pPr>
        <w:widowControl/>
        <w:tabs>
          <w:tab w:val="left" w:pos="0"/>
        </w:tabs>
        <w:jc w:val="both"/>
        <w:rPr>
          <w:rFonts w:cs="Times New Roman"/>
        </w:rPr>
      </w:pPr>
    </w:p>
    <w:p w14:paraId="12956C79" w14:textId="77777777" w:rsidR="007D59DA" w:rsidRPr="002B1A7E" w:rsidRDefault="007D59DA" w:rsidP="007D59DA">
      <w:pPr>
        <w:widowControl/>
        <w:tabs>
          <w:tab w:val="left" w:pos="0"/>
        </w:tabs>
        <w:jc w:val="both"/>
        <w:rPr>
          <w:rFonts w:cs="Times New Roman"/>
        </w:rPr>
      </w:pPr>
    </w:p>
    <w:p w14:paraId="064A1200" w14:textId="5551F0ED" w:rsidR="007D59DA" w:rsidRPr="002B1A7E" w:rsidRDefault="007D59DA" w:rsidP="007D59DA">
      <w:pPr>
        <w:widowControl/>
        <w:tabs>
          <w:tab w:val="left" w:pos="0"/>
        </w:tabs>
        <w:jc w:val="right"/>
        <w:rPr>
          <w:rFonts w:cs="Times New Roman"/>
          <w:b/>
        </w:rPr>
      </w:pPr>
      <w:r w:rsidRPr="002B1A7E">
        <w:rPr>
          <w:rFonts w:cs="Times New Roman"/>
          <w:b/>
        </w:rPr>
        <w:lastRenderedPageBreak/>
        <w:t xml:space="preserve">                 </w:t>
      </w:r>
      <w:r w:rsidR="00AD18CF">
        <w:rPr>
          <w:rFonts w:cs="Times New Roman"/>
          <w:b/>
        </w:rPr>
        <w:t xml:space="preserve">                        </w:t>
      </w:r>
      <w:r w:rsidRPr="002B1A7E">
        <w:rPr>
          <w:rFonts w:cs="Times New Roman"/>
          <w:b/>
        </w:rPr>
        <w:t xml:space="preserve">    </w:t>
      </w:r>
      <w:r w:rsidR="00AD18CF">
        <w:rPr>
          <w:rFonts w:cs="Times New Roman"/>
          <w:b/>
        </w:rPr>
        <w:t xml:space="preserve">             </w:t>
      </w:r>
      <w:r w:rsidRPr="002B1A7E">
        <w:rPr>
          <w:rFonts w:cs="Times New Roman"/>
          <w:b/>
        </w:rPr>
        <w:t xml:space="preserve"> Anexa nr.</w:t>
      </w:r>
      <w:r w:rsidR="00AD18CF">
        <w:rPr>
          <w:rFonts w:cs="Times New Roman"/>
          <w:b/>
        </w:rPr>
        <w:t xml:space="preserve"> </w:t>
      </w:r>
      <w:r w:rsidRPr="002B1A7E">
        <w:rPr>
          <w:rFonts w:cs="Times New Roman"/>
          <w:b/>
        </w:rPr>
        <w:t xml:space="preserve">5 la </w:t>
      </w:r>
      <w:r w:rsidR="00AD18CF" w:rsidRPr="00AD18CF">
        <w:rPr>
          <w:rFonts w:cs="Times New Roman"/>
          <w:b/>
        </w:rPr>
        <w:t xml:space="preserve">Proiectul de hotărâre nr. </w:t>
      </w:r>
      <w:r w:rsidR="00EB6AE2">
        <w:rPr>
          <w:rFonts w:cs="Times New Roman"/>
          <w:b/>
        </w:rPr>
        <w:t>22/</w:t>
      </w:r>
      <w:r w:rsidR="00AE3B83">
        <w:rPr>
          <w:rFonts w:cs="Times New Roman"/>
          <w:b/>
        </w:rPr>
        <w:t>18</w:t>
      </w:r>
      <w:r w:rsidR="00EB6AE2">
        <w:rPr>
          <w:rFonts w:cs="Times New Roman"/>
          <w:b/>
        </w:rPr>
        <w:t>.03.2026</w:t>
      </w:r>
    </w:p>
    <w:p w14:paraId="62A12B57" w14:textId="77777777" w:rsidR="007D59DA" w:rsidRPr="002B1A7E" w:rsidRDefault="007D59DA" w:rsidP="007D59DA">
      <w:pPr>
        <w:widowControl/>
        <w:tabs>
          <w:tab w:val="left" w:pos="0"/>
        </w:tabs>
        <w:jc w:val="both"/>
        <w:rPr>
          <w:rFonts w:cs="Times New Roman"/>
        </w:rPr>
      </w:pPr>
    </w:p>
    <w:p w14:paraId="5C08A24A" w14:textId="77777777" w:rsidR="007D59DA" w:rsidRPr="002B1A7E" w:rsidRDefault="007D59DA" w:rsidP="007D59DA">
      <w:pPr>
        <w:widowControl/>
        <w:tabs>
          <w:tab w:val="left" w:pos="0"/>
        </w:tabs>
        <w:jc w:val="both"/>
        <w:rPr>
          <w:rFonts w:cs="Times New Roman"/>
        </w:rPr>
      </w:pPr>
    </w:p>
    <w:p w14:paraId="5246CA1F" w14:textId="77777777" w:rsidR="007D59DA" w:rsidRPr="002B1A7E" w:rsidRDefault="007D59DA" w:rsidP="007D59DA">
      <w:pPr>
        <w:widowControl/>
        <w:tabs>
          <w:tab w:val="left" w:pos="0"/>
        </w:tabs>
        <w:jc w:val="both"/>
        <w:rPr>
          <w:rFonts w:cs="Times New Roman"/>
        </w:rPr>
      </w:pPr>
      <w:r w:rsidRPr="002B1A7E">
        <w:rPr>
          <w:rFonts w:cs="Times New Roman"/>
        </w:rPr>
        <w:t xml:space="preserve">                                         </w:t>
      </w:r>
      <w:r w:rsidRPr="002B1A7E">
        <w:rPr>
          <w:rFonts w:cs="Times New Roman"/>
          <w:b/>
          <w:bCs/>
        </w:rPr>
        <w:t>ANUNTUL DE ATRIBUIRE</w:t>
      </w:r>
    </w:p>
    <w:p w14:paraId="00C4EDEB" w14:textId="77777777" w:rsidR="007D59DA" w:rsidRPr="002B1A7E" w:rsidRDefault="007D59DA" w:rsidP="007D59DA">
      <w:pPr>
        <w:widowControl/>
        <w:tabs>
          <w:tab w:val="left" w:pos="0"/>
        </w:tabs>
        <w:jc w:val="both"/>
        <w:rPr>
          <w:rFonts w:cs="Times New Roman"/>
        </w:rPr>
      </w:pPr>
    </w:p>
    <w:p w14:paraId="1DE7FE01" w14:textId="77777777" w:rsidR="007D59DA" w:rsidRPr="002B1A7E" w:rsidRDefault="007D59DA" w:rsidP="007D59DA">
      <w:pPr>
        <w:widowControl/>
        <w:tabs>
          <w:tab w:val="left" w:pos="0"/>
        </w:tabs>
        <w:jc w:val="both"/>
        <w:rPr>
          <w:rFonts w:cs="Times New Roman"/>
        </w:rPr>
      </w:pPr>
      <w:r w:rsidRPr="002B1A7E">
        <w:rPr>
          <w:rFonts w:cs="Times New Roman"/>
        </w:rPr>
        <w:t>Trebuie sa cuprinda cel putin urmatoarele elemente:</w:t>
      </w:r>
    </w:p>
    <w:p w14:paraId="68083797" w14:textId="77777777" w:rsidR="007D59DA" w:rsidRPr="002B1A7E" w:rsidRDefault="007D59DA" w:rsidP="007D59DA">
      <w:pPr>
        <w:widowControl/>
        <w:tabs>
          <w:tab w:val="left" w:pos="0"/>
        </w:tabs>
        <w:jc w:val="both"/>
        <w:rPr>
          <w:rFonts w:cs="Times New Roman"/>
        </w:rPr>
      </w:pPr>
    </w:p>
    <w:p w14:paraId="1E498F49" w14:textId="77777777" w:rsidR="007D59DA" w:rsidRPr="002B1A7E" w:rsidRDefault="007D59DA" w:rsidP="007D59DA">
      <w:pPr>
        <w:widowControl/>
        <w:tabs>
          <w:tab w:val="left" w:pos="0"/>
        </w:tabs>
        <w:jc w:val="both"/>
        <w:rPr>
          <w:rFonts w:eastAsia="Courier New" w:cs="Times New Roman"/>
          <w:lang w:val="en-US"/>
        </w:rPr>
      </w:pPr>
      <w:r w:rsidRPr="002B1A7E">
        <w:rPr>
          <w:rFonts w:eastAsia="Courier New" w:cs="Times New Roman"/>
          <w:lang w:val="en-US"/>
        </w:rPr>
        <w:t xml:space="preserve">  a) </w:t>
      </w:r>
      <w:proofErr w:type="spellStart"/>
      <w:r w:rsidRPr="002B1A7E">
        <w:rPr>
          <w:rFonts w:eastAsia="Courier New" w:cs="Times New Roman"/>
          <w:lang w:val="en-US"/>
        </w:rPr>
        <w:t>informaţii</w:t>
      </w:r>
      <w:proofErr w:type="spellEnd"/>
      <w:r w:rsidRPr="002B1A7E">
        <w:rPr>
          <w:rFonts w:eastAsia="Courier New" w:cs="Times New Roman"/>
          <w:lang w:val="en-US"/>
        </w:rPr>
        <w:t xml:space="preserve"> generale </w:t>
      </w:r>
      <w:proofErr w:type="spellStart"/>
      <w:r w:rsidRPr="002B1A7E">
        <w:rPr>
          <w:rFonts w:eastAsia="Courier New" w:cs="Times New Roman"/>
          <w:lang w:val="en-US"/>
        </w:rPr>
        <w:t>privind</w:t>
      </w:r>
      <w:proofErr w:type="spellEnd"/>
      <w:r w:rsidRPr="002B1A7E">
        <w:rPr>
          <w:rFonts w:eastAsia="Courier New" w:cs="Times New Roman"/>
          <w:lang w:val="en-US"/>
        </w:rPr>
        <w:t xml:space="preserve"> </w:t>
      </w:r>
      <w:proofErr w:type="spellStart"/>
      <w:r w:rsidRPr="002B1A7E">
        <w:rPr>
          <w:rFonts w:eastAsia="Courier New" w:cs="Times New Roman"/>
          <w:lang w:val="en-US"/>
        </w:rPr>
        <w:t>concedentul</w:t>
      </w:r>
      <w:proofErr w:type="spellEnd"/>
      <w:r w:rsidRPr="002B1A7E">
        <w:rPr>
          <w:rFonts w:eastAsia="Courier New" w:cs="Times New Roman"/>
          <w:lang w:val="en-US"/>
        </w:rPr>
        <w:t xml:space="preserve">, precum: </w:t>
      </w:r>
      <w:proofErr w:type="spellStart"/>
      <w:r w:rsidRPr="002B1A7E">
        <w:rPr>
          <w:rFonts w:eastAsia="Courier New" w:cs="Times New Roman"/>
          <w:lang w:val="en-US"/>
        </w:rPr>
        <w:t>denumirea</w:t>
      </w:r>
      <w:proofErr w:type="spellEnd"/>
      <w:r w:rsidRPr="002B1A7E">
        <w:rPr>
          <w:rFonts w:eastAsia="Courier New" w:cs="Times New Roman"/>
          <w:lang w:val="en-US"/>
        </w:rPr>
        <w:t xml:space="preserve">, </w:t>
      </w:r>
      <w:proofErr w:type="spellStart"/>
      <w:r w:rsidRPr="002B1A7E">
        <w:rPr>
          <w:rFonts w:eastAsia="Courier New" w:cs="Times New Roman"/>
          <w:lang w:val="en-US"/>
        </w:rPr>
        <w:t>codul</w:t>
      </w:r>
      <w:proofErr w:type="spellEnd"/>
      <w:r w:rsidRPr="002B1A7E">
        <w:rPr>
          <w:rFonts w:eastAsia="Courier New" w:cs="Times New Roman"/>
          <w:lang w:val="en-US"/>
        </w:rPr>
        <w:t xml:space="preserve"> de </w:t>
      </w:r>
      <w:proofErr w:type="spellStart"/>
      <w:r w:rsidRPr="002B1A7E">
        <w:rPr>
          <w:rFonts w:eastAsia="Courier New" w:cs="Times New Roman"/>
          <w:lang w:val="en-US"/>
        </w:rPr>
        <w:t>identificare</w:t>
      </w:r>
      <w:proofErr w:type="spellEnd"/>
      <w:r w:rsidRPr="002B1A7E">
        <w:rPr>
          <w:rFonts w:eastAsia="Courier New" w:cs="Times New Roman"/>
          <w:lang w:val="en-US"/>
        </w:rPr>
        <w:t xml:space="preserve"> </w:t>
      </w:r>
      <w:proofErr w:type="spellStart"/>
      <w:r w:rsidRPr="002B1A7E">
        <w:rPr>
          <w:rFonts w:eastAsia="Courier New" w:cs="Times New Roman"/>
          <w:lang w:val="en-US"/>
        </w:rPr>
        <w:t>fiscală</w:t>
      </w:r>
      <w:proofErr w:type="spellEnd"/>
      <w:r w:rsidRPr="002B1A7E">
        <w:rPr>
          <w:rFonts w:eastAsia="Courier New" w:cs="Times New Roman"/>
          <w:lang w:val="en-US"/>
        </w:rPr>
        <w:t xml:space="preserve">, </w:t>
      </w:r>
      <w:proofErr w:type="spellStart"/>
      <w:r w:rsidRPr="002B1A7E">
        <w:rPr>
          <w:rFonts w:eastAsia="Courier New" w:cs="Times New Roman"/>
          <w:lang w:val="en-US"/>
        </w:rPr>
        <w:t>adresa</w:t>
      </w:r>
      <w:proofErr w:type="spellEnd"/>
      <w:r w:rsidRPr="002B1A7E">
        <w:rPr>
          <w:rFonts w:eastAsia="Courier New" w:cs="Times New Roman"/>
          <w:lang w:val="en-US"/>
        </w:rPr>
        <w:t xml:space="preserve">, </w:t>
      </w:r>
      <w:proofErr w:type="spellStart"/>
      <w:r w:rsidRPr="002B1A7E">
        <w:rPr>
          <w:rFonts w:eastAsia="Courier New" w:cs="Times New Roman"/>
          <w:lang w:val="en-US"/>
        </w:rPr>
        <w:t>datele</w:t>
      </w:r>
      <w:proofErr w:type="spellEnd"/>
      <w:r w:rsidRPr="002B1A7E">
        <w:rPr>
          <w:rFonts w:eastAsia="Courier New" w:cs="Times New Roman"/>
          <w:lang w:val="en-US"/>
        </w:rPr>
        <w:t xml:space="preserve"> de contact, </w:t>
      </w:r>
      <w:proofErr w:type="spellStart"/>
      <w:r w:rsidRPr="002B1A7E">
        <w:rPr>
          <w:rFonts w:eastAsia="Courier New" w:cs="Times New Roman"/>
          <w:lang w:val="en-US"/>
        </w:rPr>
        <w:t>persoana</w:t>
      </w:r>
      <w:proofErr w:type="spellEnd"/>
      <w:r w:rsidRPr="002B1A7E">
        <w:rPr>
          <w:rFonts w:eastAsia="Courier New" w:cs="Times New Roman"/>
          <w:lang w:val="en-US"/>
        </w:rPr>
        <w:t xml:space="preserve"> de contact;</w:t>
      </w:r>
    </w:p>
    <w:p w14:paraId="070AA336"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b) </w:t>
      </w:r>
      <w:proofErr w:type="spellStart"/>
      <w:r w:rsidRPr="002B1A7E">
        <w:rPr>
          <w:rFonts w:eastAsia="Courier New" w:cs="Times New Roman"/>
          <w:lang w:val="en-US"/>
        </w:rPr>
        <w:t>informaţii</w:t>
      </w:r>
      <w:proofErr w:type="spellEnd"/>
      <w:r w:rsidRPr="002B1A7E">
        <w:rPr>
          <w:rFonts w:eastAsia="Courier New" w:cs="Times New Roman"/>
          <w:lang w:val="en-US"/>
        </w:rPr>
        <w:t xml:space="preserve"> cu </w:t>
      </w:r>
      <w:proofErr w:type="spellStart"/>
      <w:r w:rsidRPr="002B1A7E">
        <w:rPr>
          <w:rFonts w:eastAsia="Courier New" w:cs="Times New Roman"/>
          <w:lang w:val="en-US"/>
        </w:rPr>
        <w:t>privire</w:t>
      </w:r>
      <w:proofErr w:type="spellEnd"/>
      <w:r w:rsidRPr="002B1A7E">
        <w:rPr>
          <w:rFonts w:eastAsia="Courier New" w:cs="Times New Roman"/>
          <w:lang w:val="en-US"/>
        </w:rPr>
        <w:t xml:space="preserve"> la </w:t>
      </w:r>
      <w:proofErr w:type="spellStart"/>
      <w:r w:rsidRPr="002B1A7E">
        <w:rPr>
          <w:rFonts w:eastAsia="Courier New" w:cs="Times New Roman"/>
          <w:lang w:val="en-US"/>
        </w:rPr>
        <w:t>repetarea</w:t>
      </w:r>
      <w:proofErr w:type="spellEnd"/>
      <w:r w:rsidRPr="002B1A7E">
        <w:rPr>
          <w:rFonts w:eastAsia="Courier New" w:cs="Times New Roman"/>
          <w:lang w:val="en-US"/>
        </w:rPr>
        <w:t xml:space="preserve"> </w:t>
      </w:r>
      <w:proofErr w:type="spellStart"/>
      <w:r w:rsidRPr="002B1A7E">
        <w:rPr>
          <w:rFonts w:eastAsia="Courier New" w:cs="Times New Roman"/>
          <w:lang w:val="en-US"/>
        </w:rPr>
        <w:t>procedurii</w:t>
      </w:r>
      <w:proofErr w:type="spellEnd"/>
      <w:r w:rsidRPr="002B1A7E">
        <w:rPr>
          <w:rFonts w:eastAsia="Courier New" w:cs="Times New Roman"/>
          <w:lang w:val="en-US"/>
        </w:rPr>
        <w:t xml:space="preserve"> de </w:t>
      </w:r>
      <w:proofErr w:type="spellStart"/>
      <w:r w:rsidRPr="002B1A7E">
        <w:rPr>
          <w:rFonts w:eastAsia="Courier New" w:cs="Times New Roman"/>
          <w:lang w:val="en-US"/>
        </w:rPr>
        <w:t>licitaţie</w:t>
      </w:r>
      <w:proofErr w:type="spellEnd"/>
      <w:r w:rsidRPr="002B1A7E">
        <w:rPr>
          <w:rFonts w:eastAsia="Courier New" w:cs="Times New Roman"/>
          <w:lang w:val="en-US"/>
        </w:rPr>
        <w:t xml:space="preserve">, </w:t>
      </w:r>
      <w:proofErr w:type="spellStart"/>
      <w:r w:rsidRPr="002B1A7E">
        <w:rPr>
          <w:rFonts w:eastAsia="Courier New" w:cs="Times New Roman"/>
          <w:lang w:val="en-US"/>
        </w:rPr>
        <w:t>dacă</w:t>
      </w:r>
      <w:proofErr w:type="spellEnd"/>
      <w:r w:rsidRPr="002B1A7E">
        <w:rPr>
          <w:rFonts w:eastAsia="Courier New" w:cs="Times New Roman"/>
          <w:lang w:val="en-US"/>
        </w:rPr>
        <w:t xml:space="preserve"> e </w:t>
      </w:r>
      <w:proofErr w:type="spellStart"/>
      <w:r w:rsidRPr="002B1A7E">
        <w:rPr>
          <w:rFonts w:eastAsia="Courier New" w:cs="Times New Roman"/>
          <w:lang w:val="en-US"/>
        </w:rPr>
        <w:t>cazul</w:t>
      </w:r>
      <w:proofErr w:type="spellEnd"/>
      <w:r w:rsidRPr="002B1A7E">
        <w:rPr>
          <w:rFonts w:eastAsia="Courier New" w:cs="Times New Roman"/>
          <w:lang w:val="en-US"/>
        </w:rPr>
        <w:t>;</w:t>
      </w:r>
    </w:p>
    <w:p w14:paraId="3E24113B"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c) data </w:t>
      </w:r>
      <w:proofErr w:type="spellStart"/>
      <w:r w:rsidRPr="002B1A7E">
        <w:rPr>
          <w:rFonts w:eastAsia="Courier New" w:cs="Times New Roman"/>
          <w:lang w:val="en-US"/>
        </w:rPr>
        <w:t>publicării</w:t>
      </w:r>
      <w:proofErr w:type="spellEnd"/>
      <w:r w:rsidRPr="002B1A7E">
        <w:rPr>
          <w:rFonts w:eastAsia="Courier New" w:cs="Times New Roman"/>
          <w:lang w:val="en-US"/>
        </w:rPr>
        <w:t xml:space="preserve"> </w:t>
      </w:r>
      <w:proofErr w:type="spellStart"/>
      <w:r w:rsidRPr="002B1A7E">
        <w:rPr>
          <w:rFonts w:eastAsia="Courier New" w:cs="Times New Roman"/>
          <w:lang w:val="en-US"/>
        </w:rPr>
        <w:t>anunţului</w:t>
      </w:r>
      <w:proofErr w:type="spellEnd"/>
      <w:r w:rsidRPr="002B1A7E">
        <w:rPr>
          <w:rFonts w:eastAsia="Courier New" w:cs="Times New Roman"/>
          <w:lang w:val="en-US"/>
        </w:rPr>
        <w:t xml:space="preserve"> de </w:t>
      </w:r>
      <w:proofErr w:type="spellStart"/>
      <w:r w:rsidRPr="002B1A7E">
        <w:rPr>
          <w:rFonts w:eastAsia="Courier New" w:cs="Times New Roman"/>
          <w:lang w:val="en-US"/>
        </w:rPr>
        <w:t>licitaţie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Monitorul</w:t>
      </w:r>
      <w:proofErr w:type="spellEnd"/>
      <w:r w:rsidRPr="002B1A7E">
        <w:rPr>
          <w:rFonts w:eastAsia="Courier New" w:cs="Times New Roman"/>
          <w:lang w:val="en-US"/>
        </w:rPr>
        <w:t xml:space="preserve"> </w:t>
      </w:r>
      <w:proofErr w:type="spellStart"/>
      <w:r w:rsidRPr="002B1A7E">
        <w:rPr>
          <w:rFonts w:eastAsia="Courier New" w:cs="Times New Roman"/>
          <w:lang w:val="en-US"/>
        </w:rPr>
        <w:t>Oficial</w:t>
      </w:r>
      <w:proofErr w:type="spellEnd"/>
      <w:r w:rsidRPr="002B1A7E">
        <w:rPr>
          <w:rFonts w:eastAsia="Courier New" w:cs="Times New Roman"/>
          <w:lang w:val="en-US"/>
        </w:rPr>
        <w:t xml:space="preserve"> al </w:t>
      </w:r>
      <w:proofErr w:type="spellStart"/>
      <w:r w:rsidRPr="002B1A7E">
        <w:rPr>
          <w:rFonts w:eastAsia="Courier New" w:cs="Times New Roman"/>
          <w:lang w:val="en-US"/>
        </w:rPr>
        <w:t>României</w:t>
      </w:r>
      <w:proofErr w:type="spellEnd"/>
      <w:r w:rsidRPr="002B1A7E">
        <w:rPr>
          <w:rFonts w:eastAsia="Courier New" w:cs="Times New Roman"/>
          <w:lang w:val="en-US"/>
        </w:rPr>
        <w:t xml:space="preserve">, </w:t>
      </w:r>
      <w:proofErr w:type="spellStart"/>
      <w:r w:rsidRPr="002B1A7E">
        <w:rPr>
          <w:rFonts w:eastAsia="Courier New" w:cs="Times New Roman"/>
          <w:lang w:val="en-US"/>
        </w:rPr>
        <w:t>Partea</w:t>
      </w:r>
      <w:proofErr w:type="spellEnd"/>
      <w:r w:rsidRPr="002B1A7E">
        <w:rPr>
          <w:rFonts w:eastAsia="Courier New" w:cs="Times New Roman"/>
          <w:lang w:val="en-US"/>
        </w:rPr>
        <w:t xml:space="preserve"> a VI-a;</w:t>
      </w:r>
    </w:p>
    <w:p w14:paraId="08B5CA45"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d) </w:t>
      </w:r>
      <w:proofErr w:type="spellStart"/>
      <w:r w:rsidRPr="002B1A7E">
        <w:rPr>
          <w:rFonts w:eastAsia="Courier New" w:cs="Times New Roman"/>
          <w:lang w:val="en-US"/>
        </w:rPr>
        <w:t>criteriile</w:t>
      </w:r>
      <w:proofErr w:type="spellEnd"/>
      <w:r w:rsidRPr="002B1A7E">
        <w:rPr>
          <w:rFonts w:eastAsia="Courier New" w:cs="Times New Roman"/>
          <w:lang w:val="en-US"/>
        </w:rPr>
        <w:t xml:space="preserve"> </w:t>
      </w:r>
      <w:proofErr w:type="spellStart"/>
      <w:r w:rsidRPr="002B1A7E">
        <w:rPr>
          <w:rFonts w:eastAsia="Courier New" w:cs="Times New Roman"/>
          <w:lang w:val="en-US"/>
        </w:rPr>
        <w:t>utilizate</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determinarea</w:t>
      </w:r>
      <w:proofErr w:type="spellEnd"/>
      <w:r w:rsidRPr="002B1A7E">
        <w:rPr>
          <w:rFonts w:eastAsia="Courier New" w:cs="Times New Roman"/>
          <w:lang w:val="en-US"/>
        </w:rPr>
        <w:t xml:space="preserve"> </w:t>
      </w:r>
      <w:proofErr w:type="spellStart"/>
      <w:r w:rsidRPr="002B1A7E">
        <w:rPr>
          <w:rFonts w:eastAsia="Courier New" w:cs="Times New Roman"/>
          <w:lang w:val="en-US"/>
        </w:rPr>
        <w:t>ofertei</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w:t>
      </w:r>
    </w:p>
    <w:p w14:paraId="411D77A2"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e) </w:t>
      </w:r>
      <w:proofErr w:type="spellStart"/>
      <w:r w:rsidRPr="002B1A7E">
        <w:rPr>
          <w:rFonts w:eastAsia="Courier New" w:cs="Times New Roman"/>
          <w:lang w:val="en-US"/>
        </w:rPr>
        <w:t>numărul</w:t>
      </w:r>
      <w:proofErr w:type="spellEnd"/>
      <w:r w:rsidRPr="002B1A7E">
        <w:rPr>
          <w:rFonts w:eastAsia="Courier New" w:cs="Times New Roman"/>
          <w:lang w:val="en-US"/>
        </w:rPr>
        <w:t xml:space="preserve"> </w:t>
      </w:r>
      <w:proofErr w:type="spellStart"/>
      <w:r w:rsidRPr="002B1A7E">
        <w:rPr>
          <w:rFonts w:eastAsia="Courier New" w:cs="Times New Roman"/>
          <w:lang w:val="en-US"/>
        </w:rPr>
        <w:t>ofertelor</w:t>
      </w:r>
      <w:proofErr w:type="spellEnd"/>
      <w:r w:rsidRPr="002B1A7E">
        <w:rPr>
          <w:rFonts w:eastAsia="Courier New" w:cs="Times New Roman"/>
          <w:lang w:val="en-US"/>
        </w:rPr>
        <w:t xml:space="preserve"> </w:t>
      </w:r>
      <w:proofErr w:type="spellStart"/>
      <w:r w:rsidRPr="002B1A7E">
        <w:rPr>
          <w:rFonts w:eastAsia="Courier New" w:cs="Times New Roman"/>
          <w:lang w:val="en-US"/>
        </w:rPr>
        <w:t>primite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al </w:t>
      </w:r>
      <w:proofErr w:type="spellStart"/>
      <w:r w:rsidRPr="002B1A7E">
        <w:rPr>
          <w:rFonts w:eastAsia="Courier New" w:cs="Times New Roman"/>
          <w:lang w:val="en-US"/>
        </w:rPr>
        <w:t>celor</w:t>
      </w:r>
      <w:proofErr w:type="spellEnd"/>
      <w:r w:rsidRPr="002B1A7E">
        <w:rPr>
          <w:rFonts w:eastAsia="Courier New" w:cs="Times New Roman"/>
          <w:lang w:val="en-US"/>
        </w:rPr>
        <w:t xml:space="preserve"> </w:t>
      </w:r>
      <w:proofErr w:type="spellStart"/>
      <w:r w:rsidRPr="002B1A7E">
        <w:rPr>
          <w:rFonts w:eastAsia="Courier New" w:cs="Times New Roman"/>
          <w:lang w:val="en-US"/>
        </w:rPr>
        <w:t>declarate</w:t>
      </w:r>
      <w:proofErr w:type="spellEnd"/>
      <w:r w:rsidRPr="002B1A7E">
        <w:rPr>
          <w:rFonts w:eastAsia="Courier New" w:cs="Times New Roman"/>
          <w:lang w:val="en-US"/>
        </w:rPr>
        <w:t xml:space="preserve"> </w:t>
      </w:r>
      <w:proofErr w:type="spellStart"/>
      <w:r w:rsidRPr="002B1A7E">
        <w:rPr>
          <w:rFonts w:eastAsia="Courier New" w:cs="Times New Roman"/>
          <w:lang w:val="en-US"/>
        </w:rPr>
        <w:t>valabile</w:t>
      </w:r>
      <w:proofErr w:type="spellEnd"/>
      <w:r w:rsidRPr="002B1A7E">
        <w:rPr>
          <w:rFonts w:eastAsia="Courier New" w:cs="Times New Roman"/>
          <w:lang w:val="en-US"/>
        </w:rPr>
        <w:t>;</w:t>
      </w:r>
    </w:p>
    <w:p w14:paraId="22834F08"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f) </w:t>
      </w:r>
      <w:proofErr w:type="spellStart"/>
      <w:r w:rsidRPr="002B1A7E">
        <w:rPr>
          <w:rFonts w:eastAsia="Courier New" w:cs="Times New Roman"/>
          <w:lang w:val="en-US"/>
        </w:rPr>
        <w:t>denumirea</w:t>
      </w:r>
      <w:proofErr w:type="spellEnd"/>
      <w:r w:rsidRPr="002B1A7E">
        <w:rPr>
          <w:rFonts w:eastAsia="Courier New" w:cs="Times New Roman"/>
          <w:lang w:val="en-US"/>
        </w:rPr>
        <w:t>/</w:t>
      </w:r>
      <w:proofErr w:type="spellStart"/>
      <w:r w:rsidRPr="002B1A7E">
        <w:rPr>
          <w:rFonts w:eastAsia="Courier New" w:cs="Times New Roman"/>
          <w:lang w:val="en-US"/>
        </w:rPr>
        <w:t>numele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sediul</w:t>
      </w:r>
      <w:proofErr w:type="spellEnd"/>
      <w:r w:rsidRPr="002B1A7E">
        <w:rPr>
          <w:rFonts w:eastAsia="Courier New" w:cs="Times New Roman"/>
          <w:lang w:val="en-US"/>
        </w:rPr>
        <w:t>/</w:t>
      </w:r>
      <w:proofErr w:type="spellStart"/>
      <w:r w:rsidRPr="002B1A7E">
        <w:rPr>
          <w:rFonts w:eastAsia="Courier New" w:cs="Times New Roman"/>
          <w:lang w:val="en-US"/>
        </w:rPr>
        <w:t>adresa</w:t>
      </w:r>
      <w:proofErr w:type="spellEnd"/>
      <w:r w:rsidRPr="002B1A7E">
        <w:rPr>
          <w:rFonts w:eastAsia="Courier New" w:cs="Times New Roman"/>
          <w:lang w:val="en-US"/>
        </w:rPr>
        <w:t xml:space="preserve"> </w:t>
      </w:r>
      <w:proofErr w:type="spellStart"/>
      <w:r w:rsidRPr="002B1A7E">
        <w:rPr>
          <w:rFonts w:eastAsia="Courier New" w:cs="Times New Roman"/>
          <w:lang w:val="en-US"/>
        </w:rPr>
        <w:t>ofertantului</w:t>
      </w:r>
      <w:proofErr w:type="spellEnd"/>
      <w:r w:rsidRPr="002B1A7E">
        <w:rPr>
          <w:rFonts w:eastAsia="Courier New" w:cs="Times New Roman"/>
          <w:lang w:val="en-US"/>
        </w:rPr>
        <w:t xml:space="preserve"> a </w:t>
      </w:r>
      <w:proofErr w:type="spellStart"/>
      <w:r w:rsidRPr="002B1A7E">
        <w:rPr>
          <w:rFonts w:eastAsia="Courier New" w:cs="Times New Roman"/>
          <w:lang w:val="en-US"/>
        </w:rPr>
        <w:t>cărui</w:t>
      </w:r>
      <w:proofErr w:type="spellEnd"/>
      <w:r w:rsidRPr="002B1A7E">
        <w:rPr>
          <w:rFonts w:eastAsia="Courier New" w:cs="Times New Roman"/>
          <w:lang w:val="en-US"/>
        </w:rPr>
        <w:t xml:space="preserve"> </w:t>
      </w:r>
      <w:proofErr w:type="spellStart"/>
      <w:r w:rsidRPr="002B1A7E">
        <w:rPr>
          <w:rFonts w:eastAsia="Courier New" w:cs="Times New Roman"/>
          <w:lang w:val="en-US"/>
        </w:rPr>
        <w:t>ofertă</w:t>
      </w:r>
      <w:proofErr w:type="spellEnd"/>
      <w:r w:rsidRPr="002B1A7E">
        <w:rPr>
          <w:rFonts w:eastAsia="Courier New" w:cs="Times New Roman"/>
          <w:lang w:val="en-US"/>
        </w:rPr>
        <w:t xml:space="preserve"> a </w:t>
      </w:r>
      <w:proofErr w:type="spellStart"/>
      <w:r w:rsidRPr="002B1A7E">
        <w:rPr>
          <w:rFonts w:eastAsia="Courier New" w:cs="Times New Roman"/>
          <w:lang w:val="en-US"/>
        </w:rPr>
        <w:t>fost</w:t>
      </w:r>
      <w:proofErr w:type="spellEnd"/>
      <w:r w:rsidRPr="002B1A7E">
        <w:rPr>
          <w:rFonts w:eastAsia="Courier New" w:cs="Times New Roman"/>
          <w:lang w:val="en-US"/>
        </w:rPr>
        <w:t xml:space="preserve"> </w:t>
      </w:r>
      <w:proofErr w:type="spellStart"/>
      <w:r w:rsidRPr="002B1A7E">
        <w:rPr>
          <w:rFonts w:eastAsia="Courier New" w:cs="Times New Roman"/>
          <w:lang w:val="en-US"/>
        </w:rPr>
        <w:t>declarată</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w:t>
      </w:r>
    </w:p>
    <w:p w14:paraId="227B9CD5"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g) </w:t>
      </w:r>
      <w:proofErr w:type="spellStart"/>
      <w:r w:rsidRPr="002B1A7E">
        <w:rPr>
          <w:rFonts w:eastAsia="Courier New" w:cs="Times New Roman"/>
          <w:lang w:val="en-US"/>
        </w:rPr>
        <w:t>durata</w:t>
      </w:r>
      <w:proofErr w:type="spellEnd"/>
      <w:r w:rsidRPr="002B1A7E">
        <w:rPr>
          <w:rFonts w:eastAsia="Courier New" w:cs="Times New Roman"/>
          <w:lang w:val="en-US"/>
        </w:rPr>
        <w:t xml:space="preserve"> </w:t>
      </w:r>
      <w:proofErr w:type="spellStart"/>
      <w:r w:rsidRPr="002B1A7E">
        <w:rPr>
          <w:rFonts w:eastAsia="Courier New" w:cs="Times New Roman"/>
          <w:lang w:val="en-US"/>
        </w:rPr>
        <w:t>contractului</w:t>
      </w:r>
      <w:proofErr w:type="spellEnd"/>
      <w:r w:rsidRPr="002B1A7E">
        <w:rPr>
          <w:rFonts w:eastAsia="Courier New" w:cs="Times New Roman"/>
          <w:lang w:val="en-US"/>
        </w:rPr>
        <w:t>;</w:t>
      </w:r>
    </w:p>
    <w:p w14:paraId="7B3C5052"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h) </w:t>
      </w:r>
      <w:proofErr w:type="spellStart"/>
      <w:r w:rsidRPr="002B1A7E">
        <w:rPr>
          <w:rFonts w:eastAsia="Courier New" w:cs="Times New Roman"/>
          <w:lang w:val="en-US"/>
        </w:rPr>
        <w:t>nivelul</w:t>
      </w:r>
      <w:proofErr w:type="spellEnd"/>
      <w:r w:rsidRPr="002B1A7E">
        <w:rPr>
          <w:rFonts w:eastAsia="Courier New" w:cs="Times New Roman"/>
          <w:lang w:val="en-US"/>
        </w:rPr>
        <w:t xml:space="preserve"> </w:t>
      </w:r>
      <w:proofErr w:type="spellStart"/>
      <w:r w:rsidRPr="002B1A7E">
        <w:rPr>
          <w:rFonts w:eastAsia="Courier New" w:cs="Times New Roman"/>
          <w:lang w:val="en-US"/>
        </w:rPr>
        <w:t>redevenţei</w:t>
      </w:r>
      <w:proofErr w:type="spellEnd"/>
      <w:r w:rsidRPr="002B1A7E">
        <w:rPr>
          <w:rFonts w:eastAsia="Courier New" w:cs="Times New Roman"/>
          <w:lang w:val="en-US"/>
        </w:rPr>
        <w:t>;</w:t>
      </w:r>
    </w:p>
    <w:p w14:paraId="53E25BCA"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w:t>
      </w:r>
      <w:proofErr w:type="spellStart"/>
      <w:r w:rsidRPr="002B1A7E">
        <w:rPr>
          <w:rFonts w:eastAsia="Courier New" w:cs="Times New Roman"/>
          <w:lang w:val="en-US"/>
        </w:rPr>
        <w:t>i</w:t>
      </w:r>
      <w:proofErr w:type="spellEnd"/>
      <w:r w:rsidRPr="002B1A7E">
        <w:rPr>
          <w:rFonts w:eastAsia="Courier New" w:cs="Times New Roman"/>
          <w:lang w:val="en-US"/>
        </w:rPr>
        <w:t xml:space="preserve">) </w:t>
      </w:r>
      <w:proofErr w:type="spellStart"/>
      <w:r w:rsidRPr="002B1A7E">
        <w:rPr>
          <w:rFonts w:eastAsia="Courier New" w:cs="Times New Roman"/>
          <w:lang w:val="en-US"/>
        </w:rPr>
        <w:t>instanţa</w:t>
      </w:r>
      <w:proofErr w:type="spellEnd"/>
      <w:r w:rsidRPr="002B1A7E">
        <w:rPr>
          <w:rFonts w:eastAsia="Courier New" w:cs="Times New Roman"/>
          <w:lang w:val="en-US"/>
        </w:rPr>
        <w:t xml:space="preserve"> </w:t>
      </w:r>
      <w:proofErr w:type="spellStart"/>
      <w:r w:rsidRPr="002B1A7E">
        <w:rPr>
          <w:rFonts w:eastAsia="Courier New" w:cs="Times New Roman"/>
          <w:lang w:val="en-US"/>
        </w:rPr>
        <w:t>competentă</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soluţionarea</w:t>
      </w:r>
      <w:proofErr w:type="spellEnd"/>
      <w:r w:rsidRPr="002B1A7E">
        <w:rPr>
          <w:rFonts w:eastAsia="Courier New" w:cs="Times New Roman"/>
          <w:lang w:val="en-US"/>
        </w:rPr>
        <w:t xml:space="preserve"> </w:t>
      </w:r>
      <w:proofErr w:type="spellStart"/>
      <w:r w:rsidRPr="002B1A7E">
        <w:rPr>
          <w:rFonts w:eastAsia="Courier New" w:cs="Times New Roman"/>
          <w:lang w:val="en-US"/>
        </w:rPr>
        <w:t>litigiilor</w:t>
      </w:r>
      <w:proofErr w:type="spellEnd"/>
      <w:r w:rsidRPr="002B1A7E">
        <w:rPr>
          <w:rFonts w:eastAsia="Courier New" w:cs="Times New Roman"/>
          <w:lang w:val="en-US"/>
        </w:rPr>
        <w:t xml:space="preserve"> </w:t>
      </w:r>
      <w:proofErr w:type="spellStart"/>
      <w:r w:rsidRPr="002B1A7E">
        <w:rPr>
          <w:rFonts w:eastAsia="Courier New" w:cs="Times New Roman"/>
          <w:lang w:val="en-US"/>
        </w:rPr>
        <w:t>apărute</w:t>
      </w:r>
      <w:proofErr w:type="spellEnd"/>
      <w:r w:rsidRPr="002B1A7E">
        <w:rPr>
          <w:rFonts w:eastAsia="Courier New" w:cs="Times New Roman"/>
          <w:lang w:val="en-US"/>
        </w:rPr>
        <w:t xml:space="preserve"> </w:t>
      </w:r>
      <w:proofErr w:type="spellStart"/>
      <w:r w:rsidRPr="002B1A7E">
        <w:rPr>
          <w:rFonts w:eastAsia="Courier New" w:cs="Times New Roman"/>
          <w:lang w:val="en-US"/>
        </w:rPr>
        <w:t>şi</w:t>
      </w:r>
      <w:proofErr w:type="spellEnd"/>
      <w:r w:rsidRPr="002B1A7E">
        <w:rPr>
          <w:rFonts w:eastAsia="Courier New" w:cs="Times New Roman"/>
          <w:lang w:val="en-US"/>
        </w:rPr>
        <w:t xml:space="preserve"> </w:t>
      </w:r>
      <w:proofErr w:type="spellStart"/>
      <w:r w:rsidRPr="002B1A7E">
        <w:rPr>
          <w:rFonts w:eastAsia="Courier New" w:cs="Times New Roman"/>
          <w:lang w:val="en-US"/>
        </w:rPr>
        <w:t>termenele</w:t>
      </w:r>
      <w:proofErr w:type="spellEnd"/>
      <w:r w:rsidRPr="002B1A7E">
        <w:rPr>
          <w:rFonts w:eastAsia="Courier New" w:cs="Times New Roman"/>
          <w:lang w:val="en-US"/>
        </w:rPr>
        <w:t xml:space="preserve"> </w:t>
      </w:r>
      <w:proofErr w:type="spellStart"/>
      <w:r w:rsidRPr="002B1A7E">
        <w:rPr>
          <w:rFonts w:eastAsia="Courier New" w:cs="Times New Roman"/>
          <w:lang w:val="en-US"/>
        </w:rPr>
        <w:t>pentru</w:t>
      </w:r>
      <w:proofErr w:type="spellEnd"/>
      <w:r w:rsidRPr="002B1A7E">
        <w:rPr>
          <w:rFonts w:eastAsia="Courier New" w:cs="Times New Roman"/>
          <w:lang w:val="en-US"/>
        </w:rPr>
        <w:t xml:space="preserve"> </w:t>
      </w:r>
      <w:proofErr w:type="spellStart"/>
      <w:r w:rsidRPr="002B1A7E">
        <w:rPr>
          <w:rFonts w:eastAsia="Courier New" w:cs="Times New Roman"/>
          <w:lang w:val="en-US"/>
        </w:rPr>
        <w:t>sesizarea</w:t>
      </w:r>
      <w:proofErr w:type="spellEnd"/>
      <w:r w:rsidRPr="002B1A7E">
        <w:rPr>
          <w:rFonts w:eastAsia="Courier New" w:cs="Times New Roman"/>
          <w:lang w:val="en-US"/>
        </w:rPr>
        <w:t xml:space="preserve"> </w:t>
      </w:r>
      <w:proofErr w:type="spellStart"/>
      <w:r w:rsidRPr="002B1A7E">
        <w:rPr>
          <w:rFonts w:eastAsia="Courier New" w:cs="Times New Roman"/>
          <w:lang w:val="en-US"/>
        </w:rPr>
        <w:t>instanţei</w:t>
      </w:r>
      <w:proofErr w:type="spellEnd"/>
      <w:r w:rsidRPr="002B1A7E">
        <w:rPr>
          <w:rFonts w:eastAsia="Courier New" w:cs="Times New Roman"/>
          <w:lang w:val="en-US"/>
        </w:rPr>
        <w:t>;</w:t>
      </w:r>
    </w:p>
    <w:p w14:paraId="2DE833EB" w14:textId="77777777" w:rsidR="007D59DA" w:rsidRPr="002B1A7E" w:rsidRDefault="007D59DA" w:rsidP="007D59DA">
      <w:pPr>
        <w:autoSpaceDE w:val="0"/>
        <w:rPr>
          <w:rFonts w:eastAsia="Courier New" w:cs="Times New Roman"/>
          <w:lang w:val="en-US"/>
        </w:rPr>
      </w:pPr>
      <w:r w:rsidRPr="002B1A7E">
        <w:rPr>
          <w:rFonts w:eastAsia="Courier New" w:cs="Times New Roman"/>
          <w:lang w:val="en-US"/>
        </w:rPr>
        <w:t xml:space="preserve">    j) data </w:t>
      </w:r>
      <w:proofErr w:type="spellStart"/>
      <w:r w:rsidRPr="002B1A7E">
        <w:rPr>
          <w:rFonts w:eastAsia="Courier New" w:cs="Times New Roman"/>
          <w:lang w:val="en-US"/>
        </w:rPr>
        <w:t>informării</w:t>
      </w:r>
      <w:proofErr w:type="spellEnd"/>
      <w:r w:rsidRPr="002B1A7E">
        <w:rPr>
          <w:rFonts w:eastAsia="Courier New" w:cs="Times New Roman"/>
          <w:lang w:val="en-US"/>
        </w:rPr>
        <w:t xml:space="preserve"> </w:t>
      </w:r>
      <w:proofErr w:type="spellStart"/>
      <w:r w:rsidRPr="002B1A7E">
        <w:rPr>
          <w:rFonts w:eastAsia="Courier New" w:cs="Times New Roman"/>
          <w:lang w:val="en-US"/>
        </w:rPr>
        <w:t>ofertanţilor</w:t>
      </w:r>
      <w:proofErr w:type="spellEnd"/>
      <w:r w:rsidRPr="002B1A7E">
        <w:rPr>
          <w:rFonts w:eastAsia="Courier New" w:cs="Times New Roman"/>
          <w:lang w:val="en-US"/>
        </w:rPr>
        <w:t xml:space="preserve"> </w:t>
      </w:r>
      <w:proofErr w:type="spellStart"/>
      <w:r w:rsidRPr="002B1A7E">
        <w:rPr>
          <w:rFonts w:eastAsia="Courier New" w:cs="Times New Roman"/>
          <w:lang w:val="en-US"/>
        </w:rPr>
        <w:t>despre</w:t>
      </w:r>
      <w:proofErr w:type="spellEnd"/>
      <w:r w:rsidRPr="002B1A7E">
        <w:rPr>
          <w:rFonts w:eastAsia="Courier New" w:cs="Times New Roman"/>
          <w:lang w:val="en-US"/>
        </w:rPr>
        <w:t xml:space="preserve"> </w:t>
      </w:r>
      <w:proofErr w:type="spellStart"/>
      <w:r w:rsidRPr="002B1A7E">
        <w:rPr>
          <w:rFonts w:eastAsia="Courier New" w:cs="Times New Roman"/>
          <w:lang w:val="en-US"/>
        </w:rPr>
        <w:t>decizia</w:t>
      </w:r>
      <w:proofErr w:type="spellEnd"/>
      <w:r w:rsidRPr="002B1A7E">
        <w:rPr>
          <w:rFonts w:eastAsia="Courier New" w:cs="Times New Roman"/>
          <w:lang w:val="en-US"/>
        </w:rPr>
        <w:t xml:space="preserve"> de </w:t>
      </w:r>
      <w:proofErr w:type="spellStart"/>
      <w:r w:rsidRPr="002B1A7E">
        <w:rPr>
          <w:rFonts w:eastAsia="Courier New" w:cs="Times New Roman"/>
          <w:lang w:val="en-US"/>
        </w:rPr>
        <w:t>stabilire</w:t>
      </w:r>
      <w:proofErr w:type="spellEnd"/>
      <w:r w:rsidRPr="002B1A7E">
        <w:rPr>
          <w:rFonts w:eastAsia="Courier New" w:cs="Times New Roman"/>
          <w:lang w:val="en-US"/>
        </w:rPr>
        <w:t xml:space="preserve"> </w:t>
      </w:r>
      <w:proofErr w:type="gramStart"/>
      <w:r w:rsidRPr="002B1A7E">
        <w:rPr>
          <w:rFonts w:eastAsia="Courier New" w:cs="Times New Roman"/>
          <w:lang w:val="en-US"/>
        </w:rPr>
        <w:t>a</w:t>
      </w:r>
      <w:proofErr w:type="gramEnd"/>
      <w:r w:rsidRPr="002B1A7E">
        <w:rPr>
          <w:rFonts w:eastAsia="Courier New" w:cs="Times New Roman"/>
          <w:lang w:val="en-US"/>
        </w:rPr>
        <w:t xml:space="preserve"> </w:t>
      </w:r>
      <w:proofErr w:type="spellStart"/>
      <w:r w:rsidRPr="002B1A7E">
        <w:rPr>
          <w:rFonts w:eastAsia="Courier New" w:cs="Times New Roman"/>
          <w:lang w:val="en-US"/>
        </w:rPr>
        <w:t>ofertei</w:t>
      </w:r>
      <w:proofErr w:type="spellEnd"/>
      <w:r w:rsidRPr="002B1A7E">
        <w:rPr>
          <w:rFonts w:eastAsia="Courier New" w:cs="Times New Roman"/>
          <w:lang w:val="en-US"/>
        </w:rPr>
        <w:t xml:space="preserve"> </w:t>
      </w:r>
      <w:proofErr w:type="spellStart"/>
      <w:r w:rsidRPr="002B1A7E">
        <w:rPr>
          <w:rFonts w:eastAsia="Courier New" w:cs="Times New Roman"/>
          <w:lang w:val="en-US"/>
        </w:rPr>
        <w:t>câştigătoare</w:t>
      </w:r>
      <w:proofErr w:type="spellEnd"/>
      <w:r w:rsidRPr="002B1A7E">
        <w:rPr>
          <w:rFonts w:eastAsia="Courier New" w:cs="Times New Roman"/>
          <w:lang w:val="en-US"/>
        </w:rPr>
        <w:t>;</w:t>
      </w:r>
    </w:p>
    <w:p w14:paraId="401C888D" w14:textId="77777777" w:rsidR="007D59DA" w:rsidRPr="002B1A7E" w:rsidRDefault="007D59DA" w:rsidP="007D59DA">
      <w:pPr>
        <w:autoSpaceDE w:val="0"/>
        <w:rPr>
          <w:rFonts w:cs="Times New Roman"/>
        </w:rPr>
      </w:pPr>
      <w:r w:rsidRPr="002B1A7E">
        <w:rPr>
          <w:rFonts w:eastAsia="Courier New" w:cs="Times New Roman"/>
          <w:lang w:val="en-US"/>
        </w:rPr>
        <w:t xml:space="preserve">    k) data </w:t>
      </w:r>
      <w:proofErr w:type="spellStart"/>
      <w:r w:rsidRPr="002B1A7E">
        <w:rPr>
          <w:rFonts w:eastAsia="Courier New" w:cs="Times New Roman"/>
          <w:lang w:val="en-US"/>
        </w:rPr>
        <w:t>transmiterii</w:t>
      </w:r>
      <w:proofErr w:type="spellEnd"/>
      <w:r w:rsidRPr="002B1A7E">
        <w:rPr>
          <w:rFonts w:eastAsia="Courier New" w:cs="Times New Roman"/>
          <w:lang w:val="en-US"/>
        </w:rPr>
        <w:t xml:space="preserve"> </w:t>
      </w:r>
      <w:proofErr w:type="spellStart"/>
      <w:r w:rsidRPr="002B1A7E">
        <w:rPr>
          <w:rFonts w:eastAsia="Courier New" w:cs="Times New Roman"/>
          <w:lang w:val="en-US"/>
        </w:rPr>
        <w:t>anunţului</w:t>
      </w:r>
      <w:proofErr w:type="spellEnd"/>
      <w:r w:rsidRPr="002B1A7E">
        <w:rPr>
          <w:rFonts w:eastAsia="Courier New" w:cs="Times New Roman"/>
          <w:lang w:val="en-US"/>
        </w:rPr>
        <w:t xml:space="preserve"> de </w:t>
      </w:r>
      <w:proofErr w:type="spellStart"/>
      <w:r w:rsidRPr="002B1A7E">
        <w:rPr>
          <w:rFonts w:eastAsia="Courier New" w:cs="Times New Roman"/>
          <w:lang w:val="en-US"/>
        </w:rPr>
        <w:t>atribuire</w:t>
      </w:r>
      <w:proofErr w:type="spellEnd"/>
      <w:r w:rsidRPr="002B1A7E">
        <w:rPr>
          <w:rFonts w:eastAsia="Courier New" w:cs="Times New Roman"/>
          <w:lang w:val="en-US"/>
        </w:rPr>
        <w:t xml:space="preserve"> </w:t>
      </w:r>
      <w:proofErr w:type="spellStart"/>
      <w:r w:rsidRPr="002B1A7E">
        <w:rPr>
          <w:rFonts w:eastAsia="Courier New" w:cs="Times New Roman"/>
          <w:lang w:val="en-US"/>
        </w:rPr>
        <w:t>către</w:t>
      </w:r>
      <w:proofErr w:type="spellEnd"/>
      <w:r w:rsidRPr="002B1A7E">
        <w:rPr>
          <w:rFonts w:eastAsia="Courier New" w:cs="Times New Roman"/>
          <w:lang w:val="en-US"/>
        </w:rPr>
        <w:t xml:space="preserve"> </w:t>
      </w:r>
      <w:proofErr w:type="spellStart"/>
      <w:r w:rsidRPr="002B1A7E">
        <w:rPr>
          <w:rFonts w:eastAsia="Courier New" w:cs="Times New Roman"/>
          <w:lang w:val="en-US"/>
        </w:rPr>
        <w:t>instituţiile</w:t>
      </w:r>
      <w:proofErr w:type="spellEnd"/>
      <w:r w:rsidRPr="002B1A7E">
        <w:rPr>
          <w:rFonts w:eastAsia="Courier New" w:cs="Times New Roman"/>
          <w:lang w:val="en-US"/>
        </w:rPr>
        <w:t xml:space="preserve"> </w:t>
      </w:r>
      <w:proofErr w:type="spellStart"/>
      <w:r w:rsidRPr="002B1A7E">
        <w:rPr>
          <w:rFonts w:eastAsia="Courier New" w:cs="Times New Roman"/>
          <w:lang w:val="en-US"/>
        </w:rPr>
        <w:t>abilitate</w:t>
      </w:r>
      <w:proofErr w:type="spellEnd"/>
      <w:r w:rsidRPr="002B1A7E">
        <w:rPr>
          <w:rFonts w:eastAsia="Courier New" w:cs="Times New Roman"/>
          <w:lang w:val="en-US"/>
        </w:rPr>
        <w:t xml:space="preserve">, </w:t>
      </w:r>
      <w:proofErr w:type="spellStart"/>
      <w:r w:rsidRPr="002B1A7E">
        <w:rPr>
          <w:rFonts w:eastAsia="Courier New" w:cs="Times New Roman"/>
          <w:lang w:val="en-US"/>
        </w:rPr>
        <w:t>în</w:t>
      </w:r>
      <w:proofErr w:type="spellEnd"/>
      <w:r w:rsidRPr="002B1A7E">
        <w:rPr>
          <w:rFonts w:eastAsia="Courier New" w:cs="Times New Roman"/>
          <w:lang w:val="en-US"/>
        </w:rPr>
        <w:t xml:space="preserve"> </w:t>
      </w:r>
      <w:proofErr w:type="spellStart"/>
      <w:r w:rsidRPr="002B1A7E">
        <w:rPr>
          <w:rFonts w:eastAsia="Courier New" w:cs="Times New Roman"/>
          <w:lang w:val="en-US"/>
        </w:rPr>
        <w:t>vederea</w:t>
      </w:r>
      <w:proofErr w:type="spellEnd"/>
      <w:r w:rsidRPr="002B1A7E">
        <w:rPr>
          <w:rFonts w:eastAsia="Courier New" w:cs="Times New Roman"/>
          <w:lang w:val="en-US"/>
        </w:rPr>
        <w:t xml:space="preserve"> </w:t>
      </w:r>
      <w:proofErr w:type="spellStart"/>
      <w:r w:rsidRPr="002B1A7E">
        <w:rPr>
          <w:rFonts w:eastAsia="Courier New" w:cs="Times New Roman"/>
          <w:lang w:val="en-US"/>
        </w:rPr>
        <w:t>publicării</w:t>
      </w:r>
      <w:proofErr w:type="spellEnd"/>
      <w:r w:rsidRPr="002B1A7E">
        <w:rPr>
          <w:rFonts w:eastAsia="Courier New" w:cs="Times New Roman"/>
          <w:lang w:val="en-US"/>
        </w:rPr>
        <w:t>.</w:t>
      </w:r>
    </w:p>
    <w:p w14:paraId="21AF5C52" w14:textId="77777777" w:rsidR="007D59DA" w:rsidRPr="002B1A7E" w:rsidRDefault="007D59DA" w:rsidP="007D59DA">
      <w:pPr>
        <w:widowControl/>
        <w:tabs>
          <w:tab w:val="left" w:pos="0"/>
        </w:tabs>
        <w:jc w:val="both"/>
        <w:rPr>
          <w:rFonts w:cs="Times New Roman"/>
        </w:rPr>
      </w:pPr>
    </w:p>
    <w:p w14:paraId="5F757A1F" w14:textId="77777777" w:rsidR="007D59DA" w:rsidRPr="002B1A7E" w:rsidRDefault="007D59DA" w:rsidP="007D59DA">
      <w:pPr>
        <w:widowControl/>
        <w:tabs>
          <w:tab w:val="left" w:pos="0"/>
        </w:tabs>
        <w:jc w:val="both"/>
        <w:rPr>
          <w:rFonts w:cs="Times New Roman"/>
        </w:rPr>
      </w:pPr>
    </w:p>
    <w:p w14:paraId="38DAEA47" w14:textId="77777777" w:rsidR="007D59DA" w:rsidRPr="002B1A7E" w:rsidRDefault="007D59DA" w:rsidP="007D59DA">
      <w:pPr>
        <w:pStyle w:val="Style15"/>
        <w:widowControl/>
        <w:spacing w:before="58" w:line="317" w:lineRule="exact"/>
        <w:jc w:val="both"/>
        <w:rPr>
          <w:rFonts w:cs="Times New Roman"/>
        </w:rPr>
      </w:pPr>
      <w:r w:rsidRPr="002B1A7E">
        <w:rPr>
          <w:rStyle w:val="FontStyle35"/>
          <w:sz w:val="24"/>
          <w:szCs w:val="24"/>
        </w:rPr>
        <w:t>Declaraţie pe propria răspundere privind confidenţialitatea şi imparţialitatea mebrilor Comisiei de evaluare/soluţionare a contestaţiilor</w:t>
      </w:r>
    </w:p>
    <w:p w14:paraId="415A78AA" w14:textId="77777777" w:rsidR="007D59DA" w:rsidRPr="002B1A7E" w:rsidRDefault="007D59DA" w:rsidP="007D59DA">
      <w:pPr>
        <w:pStyle w:val="Style2"/>
        <w:widowControl/>
        <w:spacing w:line="240" w:lineRule="exact"/>
        <w:ind w:left="2784" w:right="2822"/>
        <w:rPr>
          <w:rFonts w:cs="Times New Roman"/>
        </w:rPr>
      </w:pPr>
    </w:p>
    <w:p w14:paraId="46D3E78D" w14:textId="77777777" w:rsidR="007D59DA" w:rsidRPr="002B1A7E" w:rsidRDefault="007D59DA" w:rsidP="007D59DA">
      <w:pPr>
        <w:pStyle w:val="Style2"/>
        <w:widowControl/>
        <w:spacing w:line="240" w:lineRule="exact"/>
        <w:ind w:left="2784" w:right="2822"/>
        <w:rPr>
          <w:rFonts w:cs="Times New Roman"/>
        </w:rPr>
      </w:pPr>
    </w:p>
    <w:p w14:paraId="4A66E53D" w14:textId="77777777" w:rsidR="007D59DA" w:rsidRPr="002B1A7E" w:rsidRDefault="007D59DA" w:rsidP="007D59DA">
      <w:pPr>
        <w:widowControl/>
        <w:spacing w:line="240" w:lineRule="exact"/>
        <w:ind w:left="2784" w:right="2822"/>
        <w:rPr>
          <w:rFonts w:cs="Times New Roman"/>
        </w:rPr>
      </w:pPr>
    </w:p>
    <w:p w14:paraId="4A234F42" w14:textId="77777777" w:rsidR="00EB6AE2" w:rsidRPr="00877CA8" w:rsidRDefault="00EB6AE2" w:rsidP="00EB6AE2">
      <w:pPr>
        <w:tabs>
          <w:tab w:val="left" w:pos="1658"/>
        </w:tabs>
        <w:rPr>
          <w:rFonts w:cs="Times New Roman"/>
        </w:rPr>
      </w:pPr>
      <w:r w:rsidRPr="00877CA8">
        <w:rPr>
          <w:rFonts w:cs="Times New Roman"/>
        </w:rPr>
        <w:t xml:space="preserve">           Inițiator,                                                                          Secretar general, </w:t>
      </w:r>
    </w:p>
    <w:p w14:paraId="47A4729D" w14:textId="77777777" w:rsidR="00EB6AE2" w:rsidRDefault="00EB6AE2" w:rsidP="00EB6AE2">
      <w:pPr>
        <w:autoSpaceDE w:val="0"/>
        <w:rPr>
          <w:rFonts w:eastAsia="Courier New" w:cs="Times New Roman"/>
          <w:lang w:val="en-US"/>
        </w:rPr>
      </w:pPr>
      <w:r>
        <w:rPr>
          <w:rFonts w:eastAsia="Courier New" w:cs="Times New Roman"/>
          <w:lang w:val="en-US"/>
        </w:rPr>
        <w:t xml:space="preserve">             </w:t>
      </w:r>
      <w:proofErr w:type="gramStart"/>
      <w:r>
        <w:rPr>
          <w:rFonts w:eastAsia="Courier New" w:cs="Times New Roman"/>
          <w:lang w:val="en-US"/>
        </w:rPr>
        <w:t xml:space="preserve">Primar,   </w:t>
      </w:r>
      <w:proofErr w:type="gramEnd"/>
      <w:r>
        <w:rPr>
          <w:rFonts w:eastAsia="Courier New" w:cs="Times New Roman"/>
          <w:lang w:val="en-US"/>
        </w:rPr>
        <w:t xml:space="preserve">                                                                     ZIRNA IOANA</w:t>
      </w:r>
    </w:p>
    <w:p w14:paraId="0ACDD07F" w14:textId="77777777" w:rsidR="00EB6AE2" w:rsidRPr="002B1A7E" w:rsidRDefault="00EB6AE2" w:rsidP="00EB6AE2">
      <w:pPr>
        <w:autoSpaceDE w:val="0"/>
        <w:rPr>
          <w:rFonts w:eastAsia="Courier New" w:cs="Times New Roman"/>
          <w:lang w:val="en-US"/>
        </w:rPr>
      </w:pPr>
      <w:r>
        <w:rPr>
          <w:rFonts w:eastAsia="Courier New" w:cs="Times New Roman"/>
          <w:lang w:val="en-US"/>
        </w:rPr>
        <w:t xml:space="preserve">        PASAT DAN</w:t>
      </w:r>
    </w:p>
    <w:p w14:paraId="14C45B5A" w14:textId="77777777" w:rsidR="00EB6AE2" w:rsidRPr="002B1A7E" w:rsidRDefault="00EB6AE2" w:rsidP="00EB6AE2">
      <w:pPr>
        <w:widowControl/>
        <w:tabs>
          <w:tab w:val="left" w:pos="0"/>
        </w:tabs>
        <w:jc w:val="both"/>
        <w:rPr>
          <w:rFonts w:cs="Times New Roman"/>
        </w:rPr>
      </w:pPr>
    </w:p>
    <w:p w14:paraId="45FD50C7" w14:textId="77777777" w:rsidR="00877CA8" w:rsidRPr="002B1A7E" w:rsidRDefault="00877CA8" w:rsidP="00877CA8">
      <w:pPr>
        <w:widowControl/>
        <w:tabs>
          <w:tab w:val="left" w:pos="0"/>
        </w:tabs>
        <w:jc w:val="both"/>
        <w:rPr>
          <w:rFonts w:cs="Times New Roman"/>
        </w:rPr>
      </w:pPr>
    </w:p>
    <w:p w14:paraId="2210B1B8" w14:textId="77777777" w:rsidR="007D59DA" w:rsidRPr="002B1A7E" w:rsidRDefault="007D59DA" w:rsidP="007D59DA">
      <w:pPr>
        <w:widowControl/>
        <w:spacing w:line="240" w:lineRule="exact"/>
        <w:ind w:left="2784" w:right="2822"/>
        <w:rPr>
          <w:rFonts w:cs="Times New Roman"/>
        </w:rPr>
      </w:pPr>
    </w:p>
    <w:p w14:paraId="757EA7FF" w14:textId="77777777" w:rsidR="007D59DA" w:rsidRPr="002B1A7E" w:rsidRDefault="007D59DA" w:rsidP="007D59DA">
      <w:pPr>
        <w:widowControl/>
        <w:spacing w:line="240" w:lineRule="exact"/>
        <w:ind w:left="2784" w:right="2822"/>
        <w:rPr>
          <w:rFonts w:cs="Times New Roman"/>
        </w:rPr>
      </w:pPr>
    </w:p>
    <w:p w14:paraId="16FFDEC5" w14:textId="77777777" w:rsidR="007D59DA" w:rsidRPr="002B1A7E" w:rsidRDefault="007D59DA" w:rsidP="007D59DA">
      <w:pPr>
        <w:widowControl/>
        <w:spacing w:line="240" w:lineRule="exact"/>
        <w:ind w:left="2784" w:right="2822"/>
        <w:rPr>
          <w:rFonts w:cs="Times New Roman"/>
        </w:rPr>
      </w:pPr>
    </w:p>
    <w:p w14:paraId="7111EC3A" w14:textId="77777777" w:rsidR="007D59DA" w:rsidRPr="002B1A7E" w:rsidRDefault="007D59DA" w:rsidP="007D59DA">
      <w:pPr>
        <w:widowControl/>
        <w:spacing w:line="240" w:lineRule="exact"/>
        <w:ind w:left="2784" w:right="2822"/>
        <w:rPr>
          <w:rFonts w:cs="Times New Roman"/>
        </w:rPr>
      </w:pPr>
    </w:p>
    <w:p w14:paraId="57A063E8" w14:textId="77777777" w:rsidR="007D59DA" w:rsidRPr="002B1A7E" w:rsidRDefault="007D59DA" w:rsidP="007D59DA">
      <w:pPr>
        <w:widowControl/>
        <w:spacing w:line="240" w:lineRule="exact"/>
        <w:ind w:left="2784" w:right="2822"/>
        <w:rPr>
          <w:rFonts w:cs="Times New Roman"/>
        </w:rPr>
      </w:pPr>
    </w:p>
    <w:p w14:paraId="3F25986B" w14:textId="77777777" w:rsidR="007D59DA" w:rsidRPr="002B1A7E" w:rsidRDefault="007D59DA" w:rsidP="007D59DA">
      <w:pPr>
        <w:widowControl/>
        <w:spacing w:line="240" w:lineRule="exact"/>
        <w:ind w:left="2784" w:right="2822"/>
        <w:rPr>
          <w:rFonts w:cs="Times New Roman"/>
        </w:rPr>
      </w:pPr>
    </w:p>
    <w:p w14:paraId="2055123F" w14:textId="77777777" w:rsidR="007D59DA" w:rsidRPr="002B1A7E" w:rsidRDefault="007D59DA" w:rsidP="007D59DA">
      <w:pPr>
        <w:widowControl/>
        <w:spacing w:line="240" w:lineRule="exact"/>
        <w:ind w:left="2784" w:right="2822"/>
        <w:rPr>
          <w:rFonts w:cs="Times New Roman"/>
        </w:rPr>
      </w:pPr>
    </w:p>
    <w:p w14:paraId="7AA9B866" w14:textId="77777777" w:rsidR="007D59DA" w:rsidRPr="002B1A7E" w:rsidRDefault="007D59DA" w:rsidP="007D59DA">
      <w:pPr>
        <w:widowControl/>
        <w:spacing w:line="240" w:lineRule="exact"/>
        <w:ind w:left="2784" w:right="2822"/>
        <w:rPr>
          <w:rFonts w:cs="Times New Roman"/>
        </w:rPr>
      </w:pPr>
    </w:p>
    <w:p w14:paraId="5C142620" w14:textId="77777777" w:rsidR="007D59DA" w:rsidRPr="002B1A7E" w:rsidRDefault="007D59DA" w:rsidP="007D59DA">
      <w:pPr>
        <w:widowControl/>
        <w:spacing w:line="240" w:lineRule="exact"/>
        <w:ind w:left="2784" w:right="2822"/>
        <w:rPr>
          <w:rFonts w:cs="Times New Roman"/>
        </w:rPr>
      </w:pPr>
    </w:p>
    <w:p w14:paraId="0C078A3F" w14:textId="77777777" w:rsidR="007D59DA" w:rsidRDefault="007D59DA" w:rsidP="00AD18CF">
      <w:pPr>
        <w:widowControl/>
        <w:tabs>
          <w:tab w:val="left" w:pos="3402"/>
        </w:tabs>
        <w:spacing w:line="240" w:lineRule="exact"/>
        <w:ind w:left="2784" w:right="2822"/>
        <w:rPr>
          <w:rFonts w:cs="Times New Roman"/>
        </w:rPr>
      </w:pPr>
    </w:p>
    <w:p w14:paraId="553D6CC0" w14:textId="77777777" w:rsidR="00EB6AE2" w:rsidRDefault="00EB6AE2" w:rsidP="00AD18CF">
      <w:pPr>
        <w:widowControl/>
        <w:tabs>
          <w:tab w:val="left" w:pos="3402"/>
        </w:tabs>
        <w:spacing w:line="240" w:lineRule="exact"/>
        <w:ind w:left="2784" w:right="2822"/>
        <w:rPr>
          <w:rFonts w:cs="Times New Roman"/>
        </w:rPr>
      </w:pPr>
    </w:p>
    <w:p w14:paraId="007325CD" w14:textId="77777777" w:rsidR="00EB6AE2" w:rsidRDefault="00EB6AE2" w:rsidP="00AD18CF">
      <w:pPr>
        <w:widowControl/>
        <w:tabs>
          <w:tab w:val="left" w:pos="3402"/>
        </w:tabs>
        <w:spacing w:line="240" w:lineRule="exact"/>
        <w:ind w:left="2784" w:right="2822"/>
        <w:rPr>
          <w:rFonts w:cs="Times New Roman"/>
        </w:rPr>
      </w:pPr>
    </w:p>
    <w:p w14:paraId="60E326DC" w14:textId="77777777" w:rsidR="00EB6AE2" w:rsidRDefault="00EB6AE2" w:rsidP="00AD18CF">
      <w:pPr>
        <w:widowControl/>
        <w:tabs>
          <w:tab w:val="left" w:pos="3402"/>
        </w:tabs>
        <w:spacing w:line="240" w:lineRule="exact"/>
        <w:ind w:left="2784" w:right="2822"/>
        <w:rPr>
          <w:rFonts w:cs="Times New Roman"/>
        </w:rPr>
      </w:pPr>
    </w:p>
    <w:p w14:paraId="67025019" w14:textId="77777777" w:rsidR="00EB6AE2" w:rsidRDefault="00EB6AE2" w:rsidP="00AD18CF">
      <w:pPr>
        <w:widowControl/>
        <w:tabs>
          <w:tab w:val="left" w:pos="3402"/>
        </w:tabs>
        <w:spacing w:line="240" w:lineRule="exact"/>
        <w:ind w:left="2784" w:right="2822"/>
        <w:rPr>
          <w:rFonts w:cs="Times New Roman"/>
        </w:rPr>
      </w:pPr>
    </w:p>
    <w:p w14:paraId="2D716E5B" w14:textId="77777777" w:rsidR="00EB6AE2" w:rsidRDefault="00EB6AE2" w:rsidP="00AD18CF">
      <w:pPr>
        <w:widowControl/>
        <w:tabs>
          <w:tab w:val="left" w:pos="3402"/>
        </w:tabs>
        <w:spacing w:line="240" w:lineRule="exact"/>
        <w:ind w:left="2784" w:right="2822"/>
        <w:rPr>
          <w:rFonts w:cs="Times New Roman"/>
        </w:rPr>
      </w:pPr>
    </w:p>
    <w:p w14:paraId="5D6DD667" w14:textId="77777777" w:rsidR="00EB6AE2" w:rsidRDefault="00EB6AE2" w:rsidP="00AD18CF">
      <w:pPr>
        <w:widowControl/>
        <w:tabs>
          <w:tab w:val="left" w:pos="3402"/>
        </w:tabs>
        <w:spacing w:line="240" w:lineRule="exact"/>
        <w:ind w:left="2784" w:right="2822"/>
        <w:rPr>
          <w:rFonts w:cs="Times New Roman"/>
        </w:rPr>
      </w:pPr>
    </w:p>
    <w:p w14:paraId="44A4B2AE" w14:textId="77777777" w:rsidR="00EB6AE2" w:rsidRDefault="00EB6AE2" w:rsidP="00AD18CF">
      <w:pPr>
        <w:widowControl/>
        <w:tabs>
          <w:tab w:val="left" w:pos="3402"/>
        </w:tabs>
        <w:spacing w:line="240" w:lineRule="exact"/>
        <w:ind w:left="2784" w:right="2822"/>
        <w:rPr>
          <w:rFonts w:cs="Times New Roman"/>
        </w:rPr>
      </w:pPr>
    </w:p>
    <w:p w14:paraId="0C53C5CB" w14:textId="77777777" w:rsidR="00EB6AE2" w:rsidRDefault="00EB6AE2" w:rsidP="00AD18CF">
      <w:pPr>
        <w:widowControl/>
        <w:tabs>
          <w:tab w:val="left" w:pos="3402"/>
        </w:tabs>
        <w:spacing w:line="240" w:lineRule="exact"/>
        <w:ind w:left="2784" w:right="2822"/>
        <w:rPr>
          <w:rFonts w:cs="Times New Roman"/>
        </w:rPr>
      </w:pPr>
    </w:p>
    <w:p w14:paraId="5FF25F00" w14:textId="77777777" w:rsidR="00EB6AE2" w:rsidRPr="002B1A7E" w:rsidRDefault="00EB6AE2" w:rsidP="00AD18CF">
      <w:pPr>
        <w:widowControl/>
        <w:tabs>
          <w:tab w:val="left" w:pos="3402"/>
        </w:tabs>
        <w:spacing w:line="240" w:lineRule="exact"/>
        <w:ind w:left="2784" w:right="2822"/>
        <w:rPr>
          <w:rFonts w:cs="Times New Roman"/>
        </w:rPr>
      </w:pPr>
    </w:p>
    <w:p w14:paraId="184F4697" w14:textId="77777777" w:rsidR="007D59DA" w:rsidRPr="002B1A7E" w:rsidRDefault="007D59DA" w:rsidP="007D59DA">
      <w:pPr>
        <w:widowControl/>
        <w:spacing w:line="240" w:lineRule="exact"/>
        <w:ind w:left="2784" w:right="2822"/>
        <w:rPr>
          <w:rFonts w:cs="Times New Roman"/>
        </w:rPr>
      </w:pPr>
    </w:p>
    <w:p w14:paraId="3453CF12" w14:textId="77777777" w:rsidR="007D59DA" w:rsidRPr="002B1A7E" w:rsidRDefault="007D59DA" w:rsidP="007D59DA">
      <w:pPr>
        <w:widowControl/>
        <w:spacing w:line="240" w:lineRule="exact"/>
        <w:ind w:left="2784" w:right="2822"/>
        <w:rPr>
          <w:rFonts w:cs="Times New Roman"/>
        </w:rPr>
      </w:pPr>
    </w:p>
    <w:p w14:paraId="0E3BB292" w14:textId="77777777" w:rsidR="007D59DA" w:rsidRPr="002B1A7E" w:rsidRDefault="007D59DA" w:rsidP="007D59DA">
      <w:pPr>
        <w:widowControl/>
        <w:spacing w:line="240" w:lineRule="exact"/>
        <w:ind w:left="2784" w:right="2822"/>
        <w:rPr>
          <w:rFonts w:cs="Times New Roman"/>
        </w:rPr>
      </w:pPr>
    </w:p>
    <w:p w14:paraId="233E3407" w14:textId="77777777" w:rsidR="007D59DA" w:rsidRDefault="007D59DA" w:rsidP="007D59DA">
      <w:pPr>
        <w:widowControl/>
        <w:spacing w:line="240" w:lineRule="exact"/>
        <w:ind w:left="2784" w:right="2822"/>
        <w:rPr>
          <w:rFonts w:cs="Times New Roman"/>
        </w:rPr>
      </w:pPr>
    </w:p>
    <w:p w14:paraId="245EB1BC" w14:textId="77777777" w:rsidR="004170EE" w:rsidRDefault="004170EE" w:rsidP="007D59DA">
      <w:pPr>
        <w:widowControl/>
        <w:spacing w:line="240" w:lineRule="exact"/>
        <w:ind w:left="2784" w:right="2822"/>
        <w:rPr>
          <w:rFonts w:cs="Times New Roman"/>
        </w:rPr>
      </w:pPr>
    </w:p>
    <w:p w14:paraId="4C63F081" w14:textId="1416229B" w:rsidR="007D59DA" w:rsidRPr="002B1A7E" w:rsidRDefault="00AD18CF" w:rsidP="00AD18CF">
      <w:pPr>
        <w:widowControl/>
        <w:tabs>
          <w:tab w:val="left" w:pos="9000"/>
        </w:tabs>
        <w:spacing w:line="240" w:lineRule="exact"/>
        <w:ind w:right="26"/>
        <w:rPr>
          <w:rFonts w:cs="Times New Roman"/>
        </w:rPr>
      </w:pPr>
      <w:r>
        <w:rPr>
          <w:rFonts w:cs="Times New Roman"/>
        </w:rPr>
        <w:lastRenderedPageBreak/>
        <w:t xml:space="preserve">                                                          </w:t>
      </w:r>
      <w:r w:rsidR="007D59DA" w:rsidRPr="002B1A7E">
        <w:rPr>
          <w:rFonts w:cs="Times New Roman"/>
        </w:rPr>
        <w:t xml:space="preserve"> </w:t>
      </w:r>
      <w:r w:rsidR="007D59DA" w:rsidRPr="002B1A7E">
        <w:rPr>
          <w:rFonts w:cs="Times New Roman"/>
          <w:b/>
        </w:rPr>
        <w:t>Anexa nr.</w:t>
      </w:r>
      <w:r>
        <w:rPr>
          <w:rFonts w:cs="Times New Roman"/>
          <w:b/>
        </w:rPr>
        <w:t xml:space="preserve"> </w:t>
      </w:r>
      <w:r w:rsidR="007D59DA" w:rsidRPr="002B1A7E">
        <w:rPr>
          <w:rFonts w:cs="Times New Roman"/>
          <w:b/>
        </w:rPr>
        <w:t xml:space="preserve">6 la </w:t>
      </w:r>
      <w:r w:rsidRPr="00AD18CF">
        <w:rPr>
          <w:rFonts w:cs="Times New Roman"/>
          <w:b/>
        </w:rPr>
        <w:t xml:space="preserve">Proiectul de hotărâre nr. </w:t>
      </w:r>
      <w:r w:rsidR="00EB6AE2">
        <w:rPr>
          <w:rFonts w:cs="Times New Roman"/>
          <w:b/>
        </w:rPr>
        <w:t>22/</w:t>
      </w:r>
      <w:r w:rsidR="00AE3B83">
        <w:rPr>
          <w:rFonts w:cs="Times New Roman"/>
          <w:b/>
        </w:rPr>
        <w:t>18</w:t>
      </w:r>
      <w:r w:rsidR="00EB6AE2">
        <w:rPr>
          <w:rFonts w:cs="Times New Roman"/>
          <w:b/>
        </w:rPr>
        <w:t>.03.2026</w:t>
      </w:r>
    </w:p>
    <w:p w14:paraId="310E6CB7" w14:textId="77777777" w:rsidR="007D59DA" w:rsidRPr="002B1A7E" w:rsidRDefault="007D59DA" w:rsidP="007D59DA">
      <w:pPr>
        <w:widowControl/>
        <w:spacing w:line="240" w:lineRule="exact"/>
        <w:ind w:right="26"/>
        <w:jc w:val="center"/>
        <w:rPr>
          <w:rFonts w:cs="Times New Roman"/>
          <w:b/>
        </w:rPr>
      </w:pPr>
    </w:p>
    <w:p w14:paraId="116D78E2" w14:textId="77777777" w:rsidR="007D59DA" w:rsidRPr="002B1A7E" w:rsidRDefault="007D59DA" w:rsidP="007D59DA">
      <w:pPr>
        <w:widowControl/>
        <w:spacing w:line="240" w:lineRule="exact"/>
        <w:ind w:right="26"/>
        <w:jc w:val="center"/>
        <w:rPr>
          <w:rFonts w:cs="Times New Roman"/>
          <w:b/>
        </w:rPr>
      </w:pPr>
      <w:r w:rsidRPr="002B1A7E">
        <w:rPr>
          <w:rFonts w:cs="Times New Roman"/>
          <w:b/>
        </w:rPr>
        <w:t>FORMULARE</w:t>
      </w:r>
    </w:p>
    <w:p w14:paraId="2FC325C2" w14:textId="77777777" w:rsidR="007D59DA" w:rsidRPr="002B1A7E" w:rsidRDefault="007D59DA" w:rsidP="007D59DA">
      <w:pPr>
        <w:widowControl/>
        <w:spacing w:line="240" w:lineRule="exact"/>
        <w:ind w:left="2784" w:right="26"/>
        <w:jc w:val="right"/>
        <w:rPr>
          <w:rFonts w:cs="Times New Roman"/>
        </w:rPr>
      </w:pPr>
    </w:p>
    <w:p w14:paraId="6C8C4B08" w14:textId="77777777" w:rsidR="007D59DA" w:rsidRPr="002B1A7E" w:rsidRDefault="007D59DA" w:rsidP="007D59DA">
      <w:pPr>
        <w:widowControl/>
        <w:spacing w:line="240" w:lineRule="exact"/>
        <w:ind w:left="2784" w:right="26"/>
        <w:jc w:val="right"/>
        <w:rPr>
          <w:rFonts w:cs="Times New Roman"/>
        </w:rPr>
      </w:pPr>
    </w:p>
    <w:p w14:paraId="5D275DA7" w14:textId="77777777" w:rsidR="007D59DA" w:rsidRPr="002B1A7E" w:rsidRDefault="007D59DA" w:rsidP="007D59DA">
      <w:pPr>
        <w:pStyle w:val="Style2"/>
        <w:widowControl/>
        <w:spacing w:before="48" w:line="269" w:lineRule="exact"/>
        <w:ind w:left="-15" w:right="15"/>
        <w:rPr>
          <w:rStyle w:val="FontStyle35"/>
          <w:sz w:val="24"/>
          <w:szCs w:val="24"/>
        </w:rPr>
      </w:pPr>
      <w:r w:rsidRPr="002B1A7E">
        <w:rPr>
          <w:rStyle w:val="FontStyle35"/>
          <w:b/>
          <w:bCs/>
          <w:sz w:val="24"/>
          <w:szCs w:val="24"/>
        </w:rPr>
        <w:t xml:space="preserve">DECLARAŢIE </w:t>
      </w:r>
    </w:p>
    <w:p w14:paraId="4A40B14D" w14:textId="77777777" w:rsidR="007D59DA" w:rsidRPr="002B1A7E" w:rsidRDefault="007D59DA" w:rsidP="007D59DA">
      <w:pPr>
        <w:pStyle w:val="Style2"/>
        <w:widowControl/>
        <w:spacing w:before="48" w:line="269" w:lineRule="exact"/>
        <w:ind w:left="2784" w:right="2822"/>
        <w:rPr>
          <w:rFonts w:cs="Times New Roman"/>
        </w:rPr>
      </w:pPr>
      <w:r w:rsidRPr="002B1A7E">
        <w:rPr>
          <w:rStyle w:val="FontStyle35"/>
          <w:sz w:val="24"/>
          <w:szCs w:val="24"/>
        </w:rPr>
        <w:t>de confidenţialitate şi imparţialitate</w:t>
      </w:r>
    </w:p>
    <w:p w14:paraId="2EDEA473" w14:textId="77777777" w:rsidR="007D59DA" w:rsidRPr="002B1A7E" w:rsidRDefault="007D59DA" w:rsidP="007D59DA">
      <w:pPr>
        <w:pStyle w:val="Style21"/>
        <w:widowControl/>
        <w:spacing w:line="240" w:lineRule="exact"/>
        <w:ind w:firstLine="0"/>
        <w:jc w:val="right"/>
        <w:rPr>
          <w:rFonts w:cs="Times New Roman"/>
        </w:rPr>
      </w:pPr>
    </w:p>
    <w:p w14:paraId="2E57A293" w14:textId="77777777" w:rsidR="007D59DA" w:rsidRPr="002B1A7E" w:rsidRDefault="007D59DA" w:rsidP="007D59DA">
      <w:pPr>
        <w:pStyle w:val="Style21"/>
        <w:widowControl/>
        <w:tabs>
          <w:tab w:val="left" w:leader="underscore" w:pos="3907"/>
          <w:tab w:val="left" w:leader="underscore" w:pos="7862"/>
        </w:tabs>
        <w:spacing w:before="134" w:line="413" w:lineRule="exact"/>
        <w:ind w:firstLine="0"/>
        <w:jc w:val="right"/>
        <w:rPr>
          <w:rStyle w:val="FontStyle35"/>
          <w:sz w:val="24"/>
          <w:szCs w:val="24"/>
        </w:rPr>
      </w:pPr>
      <w:r w:rsidRPr="002B1A7E">
        <w:rPr>
          <w:rStyle w:val="FontStyle35"/>
          <w:sz w:val="24"/>
          <w:szCs w:val="24"/>
        </w:rPr>
        <w:t xml:space="preserve">Subsemnatul/a, </w:t>
      </w:r>
      <w:r w:rsidRPr="002B1A7E">
        <w:rPr>
          <w:rStyle w:val="FontStyle35"/>
          <w:sz w:val="24"/>
          <w:szCs w:val="24"/>
        </w:rPr>
        <w:tab/>
        <w:t xml:space="preserve">, având funcţia de </w:t>
      </w:r>
      <w:r w:rsidRPr="002B1A7E">
        <w:rPr>
          <w:rStyle w:val="FontStyle35"/>
          <w:sz w:val="24"/>
          <w:szCs w:val="24"/>
        </w:rPr>
        <w:tab/>
        <w:t xml:space="preserve"> în</w:t>
      </w:r>
    </w:p>
    <w:p w14:paraId="7304B039" w14:textId="77777777" w:rsidR="007D59DA" w:rsidRPr="002B1A7E" w:rsidRDefault="007D59DA" w:rsidP="007D59DA">
      <w:pPr>
        <w:pStyle w:val="Style4"/>
        <w:widowControl/>
        <w:tabs>
          <w:tab w:val="left" w:leader="underscore" w:pos="4819"/>
          <w:tab w:val="left" w:leader="underscore" w:pos="8765"/>
        </w:tabs>
        <w:spacing w:line="413" w:lineRule="exact"/>
        <w:rPr>
          <w:rStyle w:val="FontStyle35"/>
          <w:sz w:val="24"/>
          <w:szCs w:val="24"/>
        </w:rPr>
      </w:pPr>
      <w:r w:rsidRPr="002B1A7E">
        <w:rPr>
          <w:rStyle w:val="FontStyle35"/>
          <w:sz w:val="24"/>
          <w:szCs w:val="24"/>
        </w:rPr>
        <w:t xml:space="preserve">cadrul     </w:t>
      </w:r>
      <w:r w:rsidRPr="002B1A7E">
        <w:rPr>
          <w:rStyle w:val="FontStyle35"/>
          <w:sz w:val="24"/>
          <w:szCs w:val="24"/>
        </w:rPr>
        <w:tab/>
        <w:t>,      CNP</w:t>
      </w:r>
      <w:r w:rsidRPr="002B1A7E">
        <w:rPr>
          <w:rStyle w:val="FontStyle35"/>
          <w:sz w:val="24"/>
          <w:szCs w:val="24"/>
        </w:rPr>
        <w:tab/>
        <w:t>,</w:t>
      </w:r>
    </w:p>
    <w:p w14:paraId="15E97E36" w14:textId="77777777" w:rsidR="007D59DA" w:rsidRPr="002B1A7E" w:rsidRDefault="007D59DA" w:rsidP="007D59DA">
      <w:pPr>
        <w:pStyle w:val="Style3"/>
        <w:widowControl/>
        <w:tabs>
          <w:tab w:val="left" w:leader="underscore" w:pos="8813"/>
        </w:tabs>
        <w:spacing w:line="413" w:lineRule="exact"/>
        <w:rPr>
          <w:rFonts w:cs="Times New Roman"/>
        </w:rPr>
      </w:pPr>
      <w:r w:rsidRPr="002B1A7E">
        <w:rPr>
          <w:rStyle w:val="FontStyle35"/>
          <w:sz w:val="24"/>
          <w:szCs w:val="24"/>
        </w:rPr>
        <w:t xml:space="preserve">membru cu drept de vot al comisiei de evaluare pentru licitaţia privind concesionarea </w:t>
      </w:r>
      <w:r w:rsidRPr="002B1A7E">
        <w:rPr>
          <w:rStyle w:val="FontStyle35"/>
          <w:sz w:val="24"/>
          <w:szCs w:val="24"/>
        </w:rPr>
        <w:br/>
        <w:t xml:space="preserve">terenului  </w:t>
      </w:r>
      <w:r w:rsidRPr="002B1A7E">
        <w:rPr>
          <w:rStyle w:val="FontStyle35"/>
          <w:sz w:val="24"/>
          <w:szCs w:val="24"/>
        </w:rPr>
        <w:tab/>
      </w:r>
    </w:p>
    <w:p w14:paraId="399B88B4" w14:textId="77777777" w:rsidR="007D59DA" w:rsidRPr="002B1A7E" w:rsidRDefault="007D59DA" w:rsidP="007D59DA">
      <w:pPr>
        <w:pStyle w:val="Style4"/>
        <w:widowControl/>
        <w:spacing w:line="240" w:lineRule="exact"/>
        <w:jc w:val="left"/>
        <w:rPr>
          <w:rFonts w:cs="Times New Roman"/>
        </w:rPr>
      </w:pPr>
    </w:p>
    <w:p w14:paraId="1ED825E1" w14:textId="77777777" w:rsidR="007D59DA" w:rsidRPr="002B1A7E" w:rsidRDefault="007D59DA" w:rsidP="007D59DA">
      <w:pPr>
        <w:pStyle w:val="Style4"/>
        <w:widowControl/>
        <w:spacing w:before="173" w:line="403" w:lineRule="exact"/>
        <w:jc w:val="left"/>
        <w:rPr>
          <w:rStyle w:val="FontStyle35"/>
          <w:sz w:val="24"/>
          <w:szCs w:val="24"/>
        </w:rPr>
      </w:pPr>
      <w:r w:rsidRPr="002B1A7E">
        <w:rPr>
          <w:rStyle w:val="FontStyle35"/>
          <w:sz w:val="24"/>
          <w:szCs w:val="24"/>
        </w:rPr>
        <w:t xml:space="preserve">Declar </w:t>
      </w:r>
      <w:r w:rsidRPr="002B1A7E">
        <w:rPr>
          <w:rStyle w:val="FontStyle35"/>
          <w:spacing w:val="-20"/>
          <w:sz w:val="24"/>
          <w:szCs w:val="24"/>
        </w:rPr>
        <w:t>pe</w:t>
      </w:r>
      <w:r w:rsidRPr="002B1A7E">
        <w:rPr>
          <w:rStyle w:val="FontStyle35"/>
          <w:sz w:val="24"/>
          <w:szCs w:val="24"/>
        </w:rPr>
        <w:t xml:space="preserve"> proprie răspundere, sub sancţiunea falsului în declaraţii, următoarele:</w:t>
      </w:r>
    </w:p>
    <w:p w14:paraId="6531DCF6" w14:textId="77777777" w:rsidR="007D59DA" w:rsidRPr="002B1A7E" w:rsidRDefault="007D59DA" w:rsidP="007D59DA">
      <w:pPr>
        <w:pStyle w:val="Style23"/>
        <w:widowControl/>
        <w:spacing w:line="403" w:lineRule="exact"/>
        <w:ind w:left="-15" w:firstLine="0"/>
        <w:rPr>
          <w:rStyle w:val="FontStyle35"/>
          <w:sz w:val="24"/>
          <w:szCs w:val="24"/>
        </w:rPr>
      </w:pPr>
      <w:r w:rsidRPr="002B1A7E">
        <w:rPr>
          <w:rStyle w:val="FontStyle35"/>
          <w:sz w:val="24"/>
          <w:szCs w:val="24"/>
        </w:rPr>
        <w:t>a)nu deţin părţi sociale, părţi de interes, acţiuni din capitalul subscris al unuia dintre ofertanţi.</w:t>
      </w:r>
    </w:p>
    <w:p w14:paraId="44F6BA5C" w14:textId="77777777" w:rsidR="007D59DA" w:rsidRPr="002B1A7E" w:rsidRDefault="007D59DA" w:rsidP="007D59DA">
      <w:pPr>
        <w:pStyle w:val="Style23"/>
        <w:widowControl/>
        <w:spacing w:line="403" w:lineRule="exact"/>
        <w:ind w:hanging="15"/>
        <w:jc w:val="both"/>
        <w:rPr>
          <w:rStyle w:val="FontStyle35"/>
          <w:sz w:val="24"/>
          <w:szCs w:val="24"/>
        </w:rPr>
      </w:pPr>
      <w:r w:rsidRPr="002B1A7E">
        <w:rPr>
          <w:rStyle w:val="FontStyle35"/>
          <w:sz w:val="24"/>
          <w:szCs w:val="24"/>
        </w:rPr>
        <w:t>b)nu fac parte din consiliul de administraţie/organul de conducere sau de supervizare a unuia dintre ofertanţi;</w:t>
      </w:r>
    </w:p>
    <w:p w14:paraId="485831F7" w14:textId="77777777" w:rsidR="007D59DA" w:rsidRPr="002B1A7E" w:rsidRDefault="007D59DA" w:rsidP="007D59DA">
      <w:pPr>
        <w:pStyle w:val="Style23"/>
        <w:widowControl/>
        <w:spacing w:line="403" w:lineRule="exact"/>
        <w:ind w:firstLine="0"/>
        <w:jc w:val="both"/>
        <w:rPr>
          <w:rStyle w:val="FontStyle35"/>
          <w:sz w:val="24"/>
          <w:szCs w:val="24"/>
        </w:rPr>
      </w:pPr>
      <w:r w:rsidRPr="002B1A7E">
        <w:rPr>
          <w:rStyle w:val="FontStyle35"/>
          <w:sz w:val="24"/>
          <w:szCs w:val="24"/>
        </w:rPr>
        <w:t>c)nu am calitatea de soţ/soţie, rudă sau afin, până la gradul al patrulea inclusiv, cu persoane care fac parte din consiliul de administraţie/organul de conducere sau de supervizare a unuia dintre ofertanţi;</w:t>
      </w:r>
    </w:p>
    <w:p w14:paraId="7A81A2B3" w14:textId="77777777" w:rsidR="007D59DA" w:rsidRPr="002B1A7E" w:rsidRDefault="007D59DA" w:rsidP="007D59DA">
      <w:pPr>
        <w:pStyle w:val="Style23"/>
        <w:widowControl/>
        <w:spacing w:line="403" w:lineRule="exact"/>
        <w:ind w:firstLine="15"/>
        <w:jc w:val="both"/>
        <w:rPr>
          <w:rStyle w:val="FontStyle35"/>
          <w:sz w:val="24"/>
          <w:szCs w:val="24"/>
        </w:rPr>
      </w:pPr>
      <w:r w:rsidRPr="002B1A7E">
        <w:rPr>
          <w:rStyle w:val="FontStyle35"/>
          <w:sz w:val="24"/>
          <w:szCs w:val="24"/>
        </w:rPr>
        <w:t xml:space="preserve">d)nu am nici un interes de natură </w:t>
      </w:r>
      <w:r w:rsidRPr="002B1A7E">
        <w:rPr>
          <w:rStyle w:val="FontStyle35"/>
          <w:spacing w:val="-20"/>
          <w:sz w:val="24"/>
          <w:szCs w:val="24"/>
        </w:rPr>
        <w:t>să</w:t>
      </w:r>
      <w:r w:rsidRPr="002B1A7E">
        <w:rPr>
          <w:rStyle w:val="FontStyle35"/>
          <w:sz w:val="24"/>
          <w:szCs w:val="24"/>
        </w:rPr>
        <w:t xml:space="preserve"> afecteze imparţialitatea pe parcursul procesului de verificare/evaluare a ofertelor.</w:t>
      </w:r>
    </w:p>
    <w:p w14:paraId="5A4BA24A" w14:textId="77777777" w:rsidR="007D59DA" w:rsidRPr="002B1A7E" w:rsidRDefault="007D59DA" w:rsidP="007D59DA">
      <w:pPr>
        <w:pStyle w:val="Style21"/>
        <w:widowControl/>
        <w:spacing w:line="403" w:lineRule="exact"/>
        <w:rPr>
          <w:rFonts w:cs="Times New Roman"/>
        </w:rPr>
      </w:pPr>
      <w:r w:rsidRPr="002B1A7E">
        <w:rPr>
          <w:rStyle w:val="FontStyle35"/>
          <w:sz w:val="24"/>
          <w:szCs w:val="24"/>
        </w:rPr>
        <w:t>Totodată, mă angajez că voi păstra confidenţialitatea asupra conţinutului ofertelor, precum şi asupra altor informaţii prezentate de către operatorii economici a căror dezvăluire ar putea aduce atingere dreptului acestora de a-şi proteja proprietatea intelectuală sau secretele comerciale, precum şi asupra lucrărilor comisiei de evaluare/juriului.</w:t>
      </w:r>
    </w:p>
    <w:p w14:paraId="229DD510" w14:textId="77777777" w:rsidR="007D59DA" w:rsidRPr="002B1A7E" w:rsidRDefault="007D59DA" w:rsidP="007D59DA">
      <w:pPr>
        <w:pStyle w:val="Style4"/>
        <w:widowControl/>
        <w:spacing w:line="240" w:lineRule="exact"/>
        <w:ind w:left="1210"/>
        <w:rPr>
          <w:rFonts w:cs="Times New Roman"/>
        </w:rPr>
      </w:pPr>
    </w:p>
    <w:p w14:paraId="1C039B09" w14:textId="77777777" w:rsidR="007D59DA" w:rsidRPr="002B1A7E" w:rsidRDefault="007D59DA" w:rsidP="007D59DA">
      <w:pPr>
        <w:widowControl/>
        <w:spacing w:line="240" w:lineRule="exact"/>
        <w:ind w:left="1210"/>
        <w:rPr>
          <w:rFonts w:cs="Times New Roman"/>
        </w:rPr>
      </w:pPr>
    </w:p>
    <w:p w14:paraId="515F620A" w14:textId="77777777" w:rsidR="007D59DA" w:rsidRPr="002B1A7E" w:rsidRDefault="007D59DA" w:rsidP="007D59DA">
      <w:pPr>
        <w:pStyle w:val="Style4"/>
        <w:widowControl/>
        <w:spacing w:before="125" w:line="100" w:lineRule="atLeast"/>
        <w:ind w:left="1210"/>
        <w:rPr>
          <w:rStyle w:val="FontStyle35"/>
          <w:sz w:val="24"/>
          <w:szCs w:val="24"/>
        </w:rPr>
      </w:pPr>
      <w:r w:rsidRPr="002B1A7E">
        <w:rPr>
          <w:rStyle w:val="FontStyle35"/>
          <w:sz w:val="24"/>
          <w:szCs w:val="24"/>
        </w:rPr>
        <w:t>Data,</w:t>
      </w:r>
    </w:p>
    <w:p w14:paraId="5340F532" w14:textId="77777777" w:rsidR="007D59DA" w:rsidRPr="002B1A7E" w:rsidRDefault="007D59DA" w:rsidP="007D59DA">
      <w:pPr>
        <w:pStyle w:val="Style4"/>
        <w:widowControl/>
        <w:tabs>
          <w:tab w:val="left" w:pos="-15"/>
        </w:tabs>
        <w:spacing w:before="125" w:line="100" w:lineRule="atLeast"/>
        <w:ind w:left="-15"/>
        <w:rPr>
          <w:rFonts w:cs="Times New Roman"/>
        </w:rPr>
      </w:pPr>
      <w:r w:rsidRPr="002B1A7E">
        <w:rPr>
          <w:rStyle w:val="FontStyle35"/>
          <w:sz w:val="24"/>
          <w:szCs w:val="24"/>
        </w:rPr>
        <w:tab/>
      </w:r>
      <w:r w:rsidRPr="002B1A7E">
        <w:rPr>
          <w:rStyle w:val="FontStyle35"/>
          <w:sz w:val="24"/>
          <w:szCs w:val="24"/>
        </w:rPr>
        <w:tab/>
        <w:t>______________</w:t>
      </w:r>
      <w:r w:rsidRPr="002B1A7E">
        <w:rPr>
          <w:rStyle w:val="FontStyle35"/>
          <w:sz w:val="24"/>
          <w:szCs w:val="24"/>
        </w:rPr>
        <w:tab/>
      </w:r>
      <w:r w:rsidRPr="002B1A7E">
        <w:rPr>
          <w:rStyle w:val="FontStyle35"/>
          <w:sz w:val="24"/>
          <w:szCs w:val="24"/>
        </w:rPr>
        <w:tab/>
      </w:r>
      <w:r w:rsidRPr="002B1A7E">
        <w:rPr>
          <w:rStyle w:val="FontStyle35"/>
          <w:sz w:val="24"/>
          <w:szCs w:val="24"/>
        </w:rPr>
        <w:tab/>
      </w:r>
      <w:r w:rsidRPr="002B1A7E">
        <w:rPr>
          <w:rStyle w:val="FontStyle35"/>
          <w:sz w:val="24"/>
          <w:szCs w:val="24"/>
        </w:rPr>
        <w:tab/>
      </w:r>
      <w:r w:rsidRPr="002B1A7E">
        <w:rPr>
          <w:rStyle w:val="FontStyle35"/>
          <w:sz w:val="24"/>
          <w:szCs w:val="24"/>
        </w:rPr>
        <w:tab/>
      </w:r>
      <w:r w:rsidRPr="002B1A7E">
        <w:rPr>
          <w:rStyle w:val="FontStyle35"/>
          <w:sz w:val="24"/>
          <w:szCs w:val="24"/>
        </w:rPr>
        <w:tab/>
        <w:t>_____________________</w:t>
      </w:r>
    </w:p>
    <w:p w14:paraId="7E0B57A7" w14:textId="77777777" w:rsidR="007D59DA" w:rsidRPr="002B1A7E" w:rsidRDefault="007D59DA" w:rsidP="007D59DA">
      <w:pPr>
        <w:widowControl/>
        <w:tabs>
          <w:tab w:val="left" w:pos="0"/>
        </w:tabs>
        <w:jc w:val="both"/>
        <w:rPr>
          <w:rFonts w:cs="Times New Roman"/>
        </w:rPr>
      </w:pPr>
    </w:p>
    <w:p w14:paraId="142E8F5E" w14:textId="77777777" w:rsidR="007D59DA" w:rsidRPr="002B1A7E" w:rsidRDefault="007D59DA" w:rsidP="007D59DA">
      <w:pPr>
        <w:widowControl/>
        <w:tabs>
          <w:tab w:val="left" w:pos="0"/>
        </w:tabs>
        <w:jc w:val="both"/>
        <w:rPr>
          <w:rFonts w:cs="Times New Roman"/>
        </w:rPr>
      </w:pPr>
    </w:p>
    <w:p w14:paraId="593EB9A0" w14:textId="77777777" w:rsidR="007D59DA" w:rsidRPr="002B1A7E" w:rsidRDefault="007D59DA" w:rsidP="007D59DA">
      <w:pPr>
        <w:widowControl/>
        <w:tabs>
          <w:tab w:val="left" w:pos="0"/>
        </w:tabs>
        <w:jc w:val="both"/>
        <w:rPr>
          <w:rFonts w:cs="Times New Roman"/>
        </w:rPr>
      </w:pPr>
    </w:p>
    <w:p w14:paraId="56641CF8" w14:textId="77777777" w:rsidR="007D59DA" w:rsidRPr="002B1A7E" w:rsidRDefault="007D59DA" w:rsidP="007D59DA">
      <w:pPr>
        <w:widowControl/>
        <w:tabs>
          <w:tab w:val="left" w:pos="0"/>
        </w:tabs>
        <w:jc w:val="both"/>
        <w:rPr>
          <w:rFonts w:cs="Times New Roman"/>
        </w:rPr>
      </w:pPr>
    </w:p>
    <w:p w14:paraId="59B83ADF" w14:textId="77777777" w:rsidR="007D59DA" w:rsidRDefault="007D59DA" w:rsidP="007D59DA">
      <w:pPr>
        <w:widowControl/>
        <w:tabs>
          <w:tab w:val="left" w:pos="0"/>
        </w:tabs>
        <w:jc w:val="both"/>
        <w:rPr>
          <w:rFonts w:cs="Times New Roman"/>
        </w:rPr>
      </w:pPr>
    </w:p>
    <w:p w14:paraId="122DB4E6" w14:textId="77777777" w:rsidR="00EB6AE2" w:rsidRDefault="00EB6AE2" w:rsidP="007D59DA">
      <w:pPr>
        <w:widowControl/>
        <w:tabs>
          <w:tab w:val="left" w:pos="0"/>
        </w:tabs>
        <w:jc w:val="both"/>
        <w:rPr>
          <w:rFonts w:cs="Times New Roman"/>
        </w:rPr>
      </w:pPr>
    </w:p>
    <w:p w14:paraId="4D755F44" w14:textId="77777777" w:rsidR="00EB6AE2" w:rsidRDefault="00EB6AE2" w:rsidP="007D59DA">
      <w:pPr>
        <w:widowControl/>
        <w:tabs>
          <w:tab w:val="left" w:pos="0"/>
        </w:tabs>
        <w:jc w:val="both"/>
        <w:rPr>
          <w:rFonts w:cs="Times New Roman"/>
        </w:rPr>
      </w:pPr>
    </w:p>
    <w:p w14:paraId="361BEC9E" w14:textId="77777777" w:rsidR="00EB6AE2" w:rsidRDefault="00EB6AE2" w:rsidP="007D59DA">
      <w:pPr>
        <w:widowControl/>
        <w:tabs>
          <w:tab w:val="left" w:pos="0"/>
        </w:tabs>
        <w:jc w:val="both"/>
        <w:rPr>
          <w:rFonts w:cs="Times New Roman"/>
        </w:rPr>
      </w:pPr>
    </w:p>
    <w:p w14:paraId="1179023B" w14:textId="77777777" w:rsidR="00EB6AE2" w:rsidRDefault="00EB6AE2" w:rsidP="007D59DA">
      <w:pPr>
        <w:widowControl/>
        <w:tabs>
          <w:tab w:val="left" w:pos="0"/>
        </w:tabs>
        <w:jc w:val="both"/>
        <w:rPr>
          <w:rFonts w:cs="Times New Roman"/>
        </w:rPr>
      </w:pPr>
    </w:p>
    <w:p w14:paraId="3203E46B" w14:textId="77777777" w:rsidR="00EB6AE2" w:rsidRDefault="00EB6AE2" w:rsidP="007D59DA">
      <w:pPr>
        <w:widowControl/>
        <w:tabs>
          <w:tab w:val="left" w:pos="0"/>
        </w:tabs>
        <w:jc w:val="both"/>
        <w:rPr>
          <w:rFonts w:cs="Times New Roman"/>
        </w:rPr>
      </w:pPr>
    </w:p>
    <w:p w14:paraId="7F2F6ECD" w14:textId="77777777" w:rsidR="00EB6AE2" w:rsidRPr="002B1A7E" w:rsidRDefault="00EB6AE2" w:rsidP="007D59DA">
      <w:pPr>
        <w:widowControl/>
        <w:tabs>
          <w:tab w:val="left" w:pos="0"/>
        </w:tabs>
        <w:jc w:val="both"/>
        <w:rPr>
          <w:rFonts w:cs="Times New Roman"/>
        </w:rPr>
      </w:pPr>
    </w:p>
    <w:p w14:paraId="0BB7629E" w14:textId="77777777" w:rsidR="007D59DA" w:rsidRPr="002B1A7E" w:rsidRDefault="007D59DA" w:rsidP="007D59DA">
      <w:pPr>
        <w:widowControl/>
        <w:tabs>
          <w:tab w:val="left" w:pos="0"/>
        </w:tabs>
        <w:jc w:val="both"/>
        <w:rPr>
          <w:rFonts w:cs="Times New Roman"/>
        </w:rPr>
      </w:pPr>
    </w:p>
    <w:p w14:paraId="154F0691" w14:textId="77777777" w:rsidR="007D59DA" w:rsidRPr="002B1A7E" w:rsidRDefault="007D59DA" w:rsidP="007D59DA">
      <w:pPr>
        <w:widowControl/>
        <w:tabs>
          <w:tab w:val="left" w:pos="0"/>
        </w:tabs>
        <w:jc w:val="both"/>
        <w:rPr>
          <w:rFonts w:cs="Times New Roman"/>
        </w:rPr>
      </w:pPr>
    </w:p>
    <w:p w14:paraId="13BBA0E0" w14:textId="77777777" w:rsidR="007D59DA" w:rsidRPr="002B1A7E" w:rsidRDefault="007D59DA" w:rsidP="007D59DA">
      <w:pPr>
        <w:pStyle w:val="Style20"/>
        <w:widowControl/>
        <w:spacing w:before="202"/>
        <w:ind w:firstLine="0"/>
        <w:jc w:val="center"/>
        <w:rPr>
          <w:rFonts w:cs="Times New Roman"/>
        </w:rPr>
      </w:pPr>
      <w:r w:rsidRPr="002B1A7E">
        <w:rPr>
          <w:rStyle w:val="FontStyle37"/>
          <w:sz w:val="24"/>
          <w:szCs w:val="24"/>
        </w:rPr>
        <w:lastRenderedPageBreak/>
        <w:t>FIŞĂ CU INFORMAŢII PRIVIND OFERTANTUL</w:t>
      </w:r>
    </w:p>
    <w:p w14:paraId="20176DB2" w14:textId="77777777" w:rsidR="007D59DA" w:rsidRPr="002B1A7E" w:rsidRDefault="007D59DA" w:rsidP="007D59DA">
      <w:pPr>
        <w:pStyle w:val="Style19"/>
        <w:widowControl/>
        <w:spacing w:line="240" w:lineRule="auto"/>
        <w:jc w:val="both"/>
        <w:rPr>
          <w:rFonts w:cs="Times New Roman"/>
        </w:rPr>
      </w:pPr>
    </w:p>
    <w:p w14:paraId="3DD8019B" w14:textId="77777777" w:rsidR="007D59DA" w:rsidRPr="002B1A7E" w:rsidRDefault="007D59DA" w:rsidP="007D59DA">
      <w:pPr>
        <w:pStyle w:val="Style19"/>
        <w:widowControl/>
        <w:tabs>
          <w:tab w:val="left" w:pos="307"/>
          <w:tab w:val="left" w:leader="underscore" w:pos="7824"/>
        </w:tabs>
        <w:spacing w:line="240" w:lineRule="auto"/>
        <w:jc w:val="both"/>
        <w:rPr>
          <w:rStyle w:val="FontStyle38"/>
          <w:b w:val="0"/>
          <w:bCs w:val="0"/>
          <w:sz w:val="24"/>
          <w:szCs w:val="24"/>
        </w:rPr>
      </w:pPr>
      <w:r w:rsidRPr="002B1A7E">
        <w:rPr>
          <w:rStyle w:val="FontStyle38"/>
          <w:b w:val="0"/>
          <w:bCs w:val="0"/>
          <w:sz w:val="24"/>
          <w:szCs w:val="24"/>
        </w:rPr>
        <w:t>1.</w:t>
      </w:r>
      <w:r w:rsidRPr="002B1A7E">
        <w:rPr>
          <w:rStyle w:val="FontStyle38"/>
          <w:b w:val="0"/>
          <w:bCs w:val="0"/>
          <w:sz w:val="24"/>
          <w:szCs w:val="24"/>
        </w:rPr>
        <w:tab/>
        <w:t xml:space="preserve">Subsemnatul, reprezentant  legal/împuternicit al </w:t>
      </w:r>
      <w:r w:rsidRPr="002B1A7E">
        <w:rPr>
          <w:rStyle w:val="FontStyle38"/>
          <w:b w:val="0"/>
          <w:bCs w:val="0"/>
          <w:sz w:val="24"/>
          <w:szCs w:val="24"/>
        </w:rPr>
        <w:tab/>
        <w:t xml:space="preserve"> (denumirea</w:t>
      </w:r>
    </w:p>
    <w:p w14:paraId="22C27D23" w14:textId="63E76F6A" w:rsidR="007D59DA" w:rsidRPr="002B1A7E" w:rsidRDefault="007D59DA" w:rsidP="007D59DA">
      <w:pPr>
        <w:pStyle w:val="Style16"/>
        <w:widowControl/>
        <w:spacing w:line="240" w:lineRule="auto"/>
        <w:rPr>
          <w:rFonts w:cs="Times New Roman"/>
        </w:rPr>
      </w:pPr>
      <w:r w:rsidRPr="002B1A7E">
        <w:rPr>
          <w:rStyle w:val="FontStyle38"/>
          <w:b w:val="0"/>
          <w:bCs w:val="0"/>
          <w:sz w:val="24"/>
          <w:szCs w:val="24"/>
        </w:rPr>
        <w:t xml:space="preserve">operatorului economic), declar pe propria răspundere, sub sancţiunile aplicate faptei de fals în acte publice că, la procedura pentru licitaţia având ca obiect __________________________________, la data de________________(zi/luna/an), organizată de </w:t>
      </w:r>
      <w:r w:rsidRPr="002B1A7E">
        <w:rPr>
          <w:rFonts w:cs="Times New Roman"/>
        </w:rPr>
        <w:t xml:space="preserve">Comuna </w:t>
      </w:r>
      <w:r w:rsidR="00EB6AE2">
        <w:rPr>
          <w:rFonts w:cs="Times New Roman"/>
        </w:rPr>
        <w:t xml:space="preserve">Bucsani </w:t>
      </w:r>
      <w:r w:rsidRPr="002B1A7E">
        <w:rPr>
          <w:rStyle w:val="FontStyle38"/>
          <w:b w:val="0"/>
          <w:bCs w:val="0"/>
          <w:sz w:val="24"/>
          <w:szCs w:val="24"/>
        </w:rPr>
        <w:t>, particip şi depun oferta:</w:t>
      </w:r>
    </w:p>
    <w:p w14:paraId="1A477BC9" w14:textId="77777777" w:rsidR="007D59DA" w:rsidRPr="002B1A7E" w:rsidRDefault="007D59DA" w:rsidP="007D59DA">
      <w:pPr>
        <w:pStyle w:val="Style16"/>
        <w:widowControl/>
        <w:spacing w:line="240" w:lineRule="auto"/>
        <w:jc w:val="left"/>
        <w:rPr>
          <w:rFonts w:cs="Times New Roman"/>
        </w:rPr>
      </w:pPr>
    </w:p>
    <w:p w14:paraId="4364A037" w14:textId="77777777" w:rsidR="007D59DA" w:rsidRPr="002B1A7E" w:rsidRDefault="007D59DA" w:rsidP="007D59DA">
      <w:pPr>
        <w:pStyle w:val="Style16"/>
        <w:widowControl/>
        <w:spacing w:line="240" w:lineRule="auto"/>
        <w:jc w:val="left"/>
        <w:rPr>
          <w:rStyle w:val="FontStyle38"/>
          <w:b w:val="0"/>
          <w:bCs w:val="0"/>
          <w:sz w:val="24"/>
          <w:szCs w:val="24"/>
        </w:rPr>
      </w:pPr>
      <w:r w:rsidRPr="002B1A7E">
        <w:rPr>
          <w:rStyle w:val="FontStyle38"/>
          <w:b w:val="0"/>
          <w:bCs w:val="0"/>
          <w:sz w:val="24"/>
          <w:szCs w:val="24"/>
        </w:rPr>
        <w:t>[   ] în nume propriu;</w:t>
      </w:r>
    </w:p>
    <w:p w14:paraId="066341CA" w14:textId="77777777" w:rsidR="007D59DA" w:rsidRPr="002B1A7E" w:rsidRDefault="007D59DA" w:rsidP="007D59DA">
      <w:pPr>
        <w:pStyle w:val="Style16"/>
        <w:widowControl/>
        <w:tabs>
          <w:tab w:val="left" w:leader="underscore" w:pos="8678"/>
        </w:tabs>
        <w:spacing w:line="240" w:lineRule="auto"/>
        <w:jc w:val="left"/>
        <w:rPr>
          <w:rStyle w:val="FontStyle38"/>
          <w:b w:val="0"/>
          <w:bCs w:val="0"/>
          <w:sz w:val="24"/>
          <w:szCs w:val="24"/>
        </w:rPr>
      </w:pPr>
      <w:r w:rsidRPr="002B1A7E">
        <w:rPr>
          <w:rStyle w:val="FontStyle38"/>
          <w:b w:val="0"/>
          <w:bCs w:val="0"/>
          <w:sz w:val="24"/>
          <w:szCs w:val="24"/>
        </w:rPr>
        <w:t>[   ] ca asociat în cadrul asociaţiei</w:t>
      </w:r>
      <w:r w:rsidRPr="002B1A7E">
        <w:rPr>
          <w:rStyle w:val="FontStyle38"/>
          <w:b w:val="0"/>
          <w:bCs w:val="0"/>
          <w:sz w:val="24"/>
          <w:szCs w:val="24"/>
        </w:rPr>
        <w:tab/>
        <w:t>;</w:t>
      </w:r>
    </w:p>
    <w:p w14:paraId="28DF93C3" w14:textId="77777777" w:rsidR="007D59DA" w:rsidRPr="002B1A7E" w:rsidRDefault="007D59DA" w:rsidP="007D59DA">
      <w:pPr>
        <w:pStyle w:val="Style16"/>
        <w:widowControl/>
        <w:tabs>
          <w:tab w:val="left" w:leader="underscore" w:pos="8726"/>
        </w:tabs>
        <w:spacing w:line="240" w:lineRule="auto"/>
        <w:jc w:val="left"/>
        <w:rPr>
          <w:rStyle w:val="FontStyle38"/>
          <w:b w:val="0"/>
          <w:bCs w:val="0"/>
          <w:sz w:val="24"/>
          <w:szCs w:val="24"/>
        </w:rPr>
      </w:pPr>
      <w:r w:rsidRPr="002B1A7E">
        <w:rPr>
          <w:rStyle w:val="FontStyle38"/>
          <w:b w:val="0"/>
          <w:bCs w:val="0"/>
          <w:sz w:val="24"/>
          <w:szCs w:val="24"/>
        </w:rPr>
        <w:t>[   ] ca subcontractant al</w:t>
      </w:r>
      <w:r w:rsidRPr="002B1A7E">
        <w:rPr>
          <w:rStyle w:val="FontStyle38"/>
          <w:b w:val="0"/>
          <w:bCs w:val="0"/>
          <w:sz w:val="24"/>
          <w:szCs w:val="24"/>
        </w:rPr>
        <w:tab/>
        <w:t>;</w:t>
      </w:r>
    </w:p>
    <w:p w14:paraId="24346E38" w14:textId="77777777" w:rsidR="007D59DA" w:rsidRPr="002B1A7E" w:rsidRDefault="007D59DA" w:rsidP="007D59DA">
      <w:pPr>
        <w:pStyle w:val="Style14"/>
        <w:widowControl/>
        <w:spacing w:line="240" w:lineRule="auto"/>
        <w:ind w:firstLine="0"/>
        <w:rPr>
          <w:rFonts w:cs="Times New Roman"/>
        </w:rPr>
      </w:pPr>
      <w:r w:rsidRPr="002B1A7E">
        <w:rPr>
          <w:rStyle w:val="FontStyle38"/>
          <w:b w:val="0"/>
          <w:bCs w:val="0"/>
          <w:sz w:val="24"/>
          <w:szCs w:val="24"/>
        </w:rPr>
        <w:t>(Se bifează opţiunea corespunzătoare)</w:t>
      </w:r>
    </w:p>
    <w:p w14:paraId="0A750DAC" w14:textId="77777777" w:rsidR="007D59DA" w:rsidRPr="002B1A7E" w:rsidRDefault="007D59DA" w:rsidP="007D59DA">
      <w:pPr>
        <w:pStyle w:val="Style19"/>
        <w:widowControl/>
        <w:spacing w:line="240" w:lineRule="auto"/>
        <w:rPr>
          <w:rFonts w:cs="Times New Roman"/>
        </w:rPr>
      </w:pPr>
    </w:p>
    <w:p w14:paraId="479A4338" w14:textId="77777777" w:rsidR="007D59DA" w:rsidRPr="002B1A7E" w:rsidRDefault="007D59DA" w:rsidP="007D59DA">
      <w:pPr>
        <w:pStyle w:val="Style19"/>
        <w:widowControl/>
        <w:tabs>
          <w:tab w:val="left" w:pos="192"/>
        </w:tabs>
        <w:spacing w:line="240" w:lineRule="auto"/>
        <w:rPr>
          <w:rStyle w:val="FontStyle38"/>
          <w:b w:val="0"/>
          <w:bCs w:val="0"/>
          <w:sz w:val="24"/>
          <w:szCs w:val="24"/>
        </w:rPr>
      </w:pPr>
      <w:r w:rsidRPr="002B1A7E">
        <w:rPr>
          <w:rStyle w:val="FontStyle38"/>
          <w:b w:val="0"/>
          <w:bCs w:val="0"/>
          <w:sz w:val="24"/>
          <w:szCs w:val="24"/>
        </w:rPr>
        <w:t>2.</w:t>
      </w:r>
      <w:r w:rsidRPr="002B1A7E">
        <w:rPr>
          <w:rStyle w:val="FontStyle38"/>
          <w:b w:val="0"/>
          <w:bCs w:val="0"/>
          <w:sz w:val="24"/>
          <w:szCs w:val="24"/>
        </w:rPr>
        <w:tab/>
        <w:t>Subsemnatul declar ca:</w:t>
      </w:r>
    </w:p>
    <w:p w14:paraId="04119CFB" w14:textId="77777777" w:rsidR="007D59DA" w:rsidRPr="002B1A7E" w:rsidRDefault="007D59DA" w:rsidP="007D59DA">
      <w:pPr>
        <w:pStyle w:val="Style16"/>
        <w:widowControl/>
        <w:spacing w:line="240" w:lineRule="auto"/>
        <w:jc w:val="left"/>
        <w:rPr>
          <w:rStyle w:val="FontStyle38"/>
          <w:b w:val="0"/>
          <w:bCs w:val="0"/>
          <w:sz w:val="24"/>
          <w:szCs w:val="24"/>
        </w:rPr>
      </w:pPr>
      <w:r w:rsidRPr="002B1A7E">
        <w:rPr>
          <w:rStyle w:val="FontStyle38"/>
          <w:b w:val="0"/>
          <w:bCs w:val="0"/>
          <w:sz w:val="24"/>
          <w:szCs w:val="24"/>
        </w:rPr>
        <w:t>[   ] nu sunt membru al niciunui grup sau reţele de operatori economici;</w:t>
      </w:r>
    </w:p>
    <w:p w14:paraId="32BFF04C" w14:textId="77777777" w:rsidR="007D59DA" w:rsidRPr="002B1A7E" w:rsidRDefault="007D59DA" w:rsidP="007D59DA">
      <w:pPr>
        <w:pStyle w:val="Style16"/>
        <w:widowControl/>
        <w:spacing w:line="240" w:lineRule="auto"/>
        <w:jc w:val="left"/>
        <w:rPr>
          <w:rStyle w:val="FontStyle38"/>
          <w:b w:val="0"/>
          <w:bCs w:val="0"/>
          <w:sz w:val="24"/>
          <w:szCs w:val="24"/>
        </w:rPr>
      </w:pPr>
      <w:r w:rsidRPr="002B1A7E">
        <w:rPr>
          <w:rStyle w:val="FontStyle38"/>
          <w:b w:val="0"/>
          <w:bCs w:val="0"/>
          <w:sz w:val="24"/>
          <w:szCs w:val="24"/>
        </w:rPr>
        <w:t>[   ] sunt membru în grupul sau reţeaua a cărei lista cu date de recunoaştere o prezint în anexa. (Se bifează opţiunea corespunzătoare)</w:t>
      </w:r>
    </w:p>
    <w:p w14:paraId="08726669" w14:textId="77777777" w:rsidR="007D59DA" w:rsidRPr="002B1A7E" w:rsidRDefault="007D59DA" w:rsidP="007D59DA">
      <w:pPr>
        <w:pStyle w:val="Style19"/>
        <w:widowControl/>
        <w:numPr>
          <w:ilvl w:val="0"/>
          <w:numId w:val="3"/>
        </w:numPr>
        <w:tabs>
          <w:tab w:val="left" w:pos="192"/>
        </w:tabs>
        <w:spacing w:line="240" w:lineRule="auto"/>
        <w:ind w:left="0"/>
        <w:jc w:val="both"/>
        <w:rPr>
          <w:rStyle w:val="FontStyle38"/>
          <w:b w:val="0"/>
          <w:bCs w:val="0"/>
          <w:sz w:val="24"/>
          <w:szCs w:val="24"/>
        </w:rPr>
      </w:pPr>
      <w:r w:rsidRPr="002B1A7E">
        <w:rPr>
          <w:rStyle w:val="FontStyle38"/>
          <w:b w:val="0"/>
          <w:bCs w:val="0"/>
          <w:sz w:val="24"/>
          <w:szCs w:val="24"/>
        </w:rPr>
        <w:t>Subsemnatul declar că voi informa imediat autoritatea contractantă daca vor interveni modificări în prezenta declaraţie la orice punct pe parcursul derulării procedurii de licitaţie sau, în cazul în care vom fi desemnaţi câştigători, pe parcursul derulării contractului de achiziţie publică.</w:t>
      </w:r>
    </w:p>
    <w:p w14:paraId="27CF729C" w14:textId="77777777" w:rsidR="007D59DA" w:rsidRPr="002B1A7E" w:rsidRDefault="007D59DA" w:rsidP="007D59DA">
      <w:pPr>
        <w:pStyle w:val="Style19"/>
        <w:widowControl/>
        <w:numPr>
          <w:ilvl w:val="0"/>
          <w:numId w:val="3"/>
        </w:numPr>
        <w:tabs>
          <w:tab w:val="left" w:pos="192"/>
        </w:tabs>
        <w:spacing w:line="240" w:lineRule="auto"/>
        <w:ind w:left="0"/>
        <w:jc w:val="both"/>
        <w:rPr>
          <w:rStyle w:val="FontStyle38"/>
          <w:b w:val="0"/>
          <w:bCs w:val="0"/>
          <w:sz w:val="24"/>
          <w:szCs w:val="24"/>
        </w:rPr>
      </w:pPr>
      <w:r w:rsidRPr="002B1A7E">
        <w:rPr>
          <w:rStyle w:val="FontStyle38"/>
          <w:b w:val="0"/>
          <w:bCs w:val="0"/>
          <w:sz w:val="24"/>
          <w:szCs w:val="24"/>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5C6C8171" w14:textId="2625FF65" w:rsidR="007D59DA" w:rsidRPr="002B1A7E" w:rsidRDefault="007D59DA" w:rsidP="007D59DA">
      <w:pPr>
        <w:pStyle w:val="Style19"/>
        <w:widowControl/>
        <w:numPr>
          <w:ilvl w:val="0"/>
          <w:numId w:val="3"/>
        </w:numPr>
        <w:tabs>
          <w:tab w:val="left" w:pos="192"/>
        </w:tabs>
        <w:spacing w:line="240" w:lineRule="auto"/>
        <w:ind w:left="0"/>
        <w:jc w:val="both"/>
        <w:rPr>
          <w:rFonts w:cs="Times New Roman"/>
        </w:rPr>
      </w:pPr>
      <w:r w:rsidRPr="002B1A7E">
        <w:rPr>
          <w:rStyle w:val="FontStyle38"/>
          <w:b w:val="0"/>
          <w:bCs w:val="0"/>
          <w:sz w:val="24"/>
          <w:szCs w:val="24"/>
        </w:rPr>
        <w:t xml:space="preserve">Subsemnatul autorizez prin prezenta, orice instituţie, societate comercială, bancă, alte persoane juridice, să furnizeze informaţii reprezentanţilor autorizaţi ai </w:t>
      </w:r>
      <w:r w:rsidRPr="002B1A7E">
        <w:rPr>
          <w:rFonts w:cs="Times New Roman"/>
        </w:rPr>
        <w:t xml:space="preserve">comunei </w:t>
      </w:r>
      <w:r w:rsidR="00EB6AE2">
        <w:rPr>
          <w:rFonts w:cs="Times New Roman"/>
        </w:rPr>
        <w:t xml:space="preserve">Bucsani </w:t>
      </w:r>
      <w:r w:rsidRPr="002B1A7E">
        <w:rPr>
          <w:rStyle w:val="FontStyle38"/>
          <w:b w:val="0"/>
          <w:bCs w:val="0"/>
          <w:sz w:val="24"/>
          <w:szCs w:val="24"/>
        </w:rPr>
        <w:t xml:space="preserve">, cu sediul comuna </w:t>
      </w:r>
      <w:r w:rsidR="00EB6AE2">
        <w:rPr>
          <w:rStyle w:val="FontStyle38"/>
          <w:b w:val="0"/>
          <w:bCs w:val="0"/>
          <w:sz w:val="24"/>
          <w:szCs w:val="24"/>
        </w:rPr>
        <w:t xml:space="preserve">Bucsani </w:t>
      </w:r>
      <w:r w:rsidRPr="002B1A7E">
        <w:rPr>
          <w:rStyle w:val="FontStyle38"/>
          <w:b w:val="0"/>
          <w:bCs w:val="0"/>
          <w:sz w:val="24"/>
          <w:szCs w:val="24"/>
        </w:rPr>
        <w:t xml:space="preserve">, </w:t>
      </w:r>
      <w:r w:rsidR="00B417FA">
        <w:rPr>
          <w:rStyle w:val="FontStyle38"/>
          <w:b w:val="0"/>
          <w:bCs w:val="0"/>
          <w:sz w:val="24"/>
          <w:szCs w:val="24"/>
        </w:rPr>
        <w:t>Șos. Giurgiului</w:t>
      </w:r>
      <w:r w:rsidRPr="002B1A7E">
        <w:rPr>
          <w:rStyle w:val="FontStyle38"/>
          <w:b w:val="0"/>
          <w:bCs w:val="0"/>
          <w:sz w:val="24"/>
          <w:szCs w:val="24"/>
          <w:lang w:val="it-IT"/>
        </w:rPr>
        <w:t xml:space="preserve">, nr. </w:t>
      </w:r>
      <w:r w:rsidR="00B417FA">
        <w:rPr>
          <w:rStyle w:val="FontStyle38"/>
          <w:b w:val="0"/>
          <w:bCs w:val="0"/>
          <w:sz w:val="24"/>
          <w:szCs w:val="24"/>
          <w:lang w:val="it-IT"/>
        </w:rPr>
        <w:t>115</w:t>
      </w:r>
      <w:r w:rsidRPr="002B1A7E">
        <w:rPr>
          <w:rStyle w:val="FontStyle38"/>
          <w:b w:val="0"/>
          <w:bCs w:val="0"/>
          <w:sz w:val="24"/>
          <w:szCs w:val="24"/>
          <w:lang w:val="it-IT"/>
        </w:rPr>
        <w:t xml:space="preserve">, </w:t>
      </w:r>
      <w:r w:rsidRPr="002B1A7E">
        <w:rPr>
          <w:rStyle w:val="FontStyle38"/>
          <w:b w:val="0"/>
          <w:bCs w:val="0"/>
          <w:sz w:val="24"/>
          <w:szCs w:val="24"/>
        </w:rPr>
        <w:t>judeţul Giurgiu, cu privire la orice aspect tehnic şi financiar în legătură cu activitatea noastră.</w:t>
      </w:r>
    </w:p>
    <w:p w14:paraId="49AEC3C9" w14:textId="77777777" w:rsidR="007D59DA" w:rsidRPr="002B1A7E" w:rsidRDefault="007D59DA" w:rsidP="007D59DA">
      <w:pPr>
        <w:pStyle w:val="Style14"/>
        <w:widowControl/>
        <w:spacing w:line="240" w:lineRule="auto"/>
        <w:rPr>
          <w:rFonts w:cs="Times New Roman"/>
        </w:rPr>
      </w:pPr>
    </w:p>
    <w:p w14:paraId="5099D9E6" w14:textId="77777777" w:rsidR="007D59DA" w:rsidRPr="002B1A7E" w:rsidRDefault="007D59DA" w:rsidP="007D59DA">
      <w:pPr>
        <w:pStyle w:val="Style14"/>
        <w:widowControl/>
        <w:tabs>
          <w:tab w:val="left" w:pos="0"/>
        </w:tabs>
        <w:spacing w:line="240" w:lineRule="auto"/>
        <w:jc w:val="both"/>
        <w:rPr>
          <w:rFonts w:cs="Times New Roman"/>
        </w:rPr>
      </w:pPr>
      <w:r w:rsidRPr="002B1A7E">
        <w:rPr>
          <w:rStyle w:val="FontStyle38"/>
          <w:b w:val="0"/>
          <w:bCs w:val="0"/>
          <w:sz w:val="24"/>
          <w:szCs w:val="24"/>
        </w:rPr>
        <w:t xml:space="preserve">Totodată, declar ca am luat la cunoştinţa de prevederile </w:t>
      </w:r>
      <w:r w:rsidRPr="002B1A7E">
        <w:rPr>
          <w:rStyle w:val="FontStyle38"/>
          <w:b w:val="0"/>
          <w:bCs w:val="0"/>
          <w:sz w:val="24"/>
          <w:szCs w:val="24"/>
          <w:lang w:val="it-IT"/>
        </w:rPr>
        <w:t xml:space="preserve">art. </w:t>
      </w:r>
      <w:r w:rsidRPr="002B1A7E">
        <w:rPr>
          <w:rStyle w:val="FontStyle38"/>
          <w:b w:val="0"/>
          <w:bCs w:val="0"/>
          <w:sz w:val="24"/>
          <w:szCs w:val="24"/>
        </w:rPr>
        <w:t>292 « Falsul în Declaraţii » din Codul Penal referitor Ia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39492B44" w14:textId="77777777" w:rsidR="007D59DA" w:rsidRPr="002B1A7E" w:rsidRDefault="007D59DA" w:rsidP="007D59DA">
      <w:pPr>
        <w:widowControl/>
        <w:rPr>
          <w:rFonts w:cs="Times New Roman"/>
        </w:rPr>
      </w:pPr>
    </w:p>
    <w:p w14:paraId="470D99F5" w14:textId="77777777" w:rsidR="007D59DA" w:rsidRPr="002B1A7E" w:rsidRDefault="007D59DA" w:rsidP="007D59DA">
      <w:pPr>
        <w:pStyle w:val="Style20"/>
        <w:widowControl/>
        <w:spacing w:line="240" w:lineRule="auto"/>
        <w:rPr>
          <w:rStyle w:val="FontStyle42"/>
          <w:rFonts w:ascii="Times New Roman" w:hAnsi="Times New Roman" w:cs="Times New Roman"/>
          <w:sz w:val="24"/>
          <w:szCs w:val="24"/>
        </w:rPr>
      </w:pPr>
      <w:r w:rsidRPr="002B1A7E">
        <w:rPr>
          <w:rStyle w:val="FontStyle37"/>
          <w:sz w:val="24"/>
          <w:szCs w:val="24"/>
        </w:rPr>
        <w:t>Detalii despre ofertant:</w:t>
      </w:r>
    </w:p>
    <w:p w14:paraId="6FD82611" w14:textId="77777777" w:rsidR="007D59DA" w:rsidRPr="002B1A7E" w:rsidRDefault="007D59DA" w:rsidP="007D59DA">
      <w:pPr>
        <w:pStyle w:val="Style11"/>
        <w:widowControl/>
        <w:tabs>
          <w:tab w:val="left" w:leader="underscore" w:pos="4963"/>
        </w:tabs>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Numele ofertantului</w:t>
      </w:r>
      <w:r w:rsidRPr="002B1A7E">
        <w:rPr>
          <w:rStyle w:val="FontStyle42"/>
          <w:rFonts w:ascii="Times New Roman" w:hAnsi="Times New Roman" w:cs="Times New Roman"/>
          <w:sz w:val="24"/>
          <w:szCs w:val="24"/>
        </w:rPr>
        <w:tab/>
      </w:r>
    </w:p>
    <w:p w14:paraId="523940C0" w14:textId="77777777" w:rsidR="007D59DA" w:rsidRPr="002B1A7E" w:rsidRDefault="007D59DA" w:rsidP="007D59DA">
      <w:pPr>
        <w:pStyle w:val="Style11"/>
        <w:widowControl/>
        <w:tabs>
          <w:tab w:val="left" w:leader="underscore" w:pos="4915"/>
        </w:tabs>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Ţara de reşedinţă</w:t>
      </w:r>
      <w:r w:rsidRPr="002B1A7E">
        <w:rPr>
          <w:rStyle w:val="FontStyle42"/>
          <w:rFonts w:ascii="Times New Roman" w:hAnsi="Times New Roman" w:cs="Times New Roman"/>
          <w:sz w:val="24"/>
          <w:szCs w:val="24"/>
        </w:rPr>
        <w:tab/>
      </w:r>
    </w:p>
    <w:p w14:paraId="7975F936" w14:textId="77777777" w:rsidR="007D59DA" w:rsidRPr="002B1A7E" w:rsidRDefault="007D59DA" w:rsidP="007D59DA">
      <w:pPr>
        <w:pStyle w:val="Style11"/>
        <w:widowControl/>
        <w:tabs>
          <w:tab w:val="left" w:pos="1075"/>
          <w:tab w:val="left" w:leader="underscore" w:pos="5270"/>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Adresa</w:t>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p>
    <w:p w14:paraId="3DE6894C" w14:textId="77777777" w:rsidR="007D59DA" w:rsidRPr="002B1A7E" w:rsidRDefault="007D59DA" w:rsidP="007D59DA">
      <w:pPr>
        <w:pStyle w:val="Style11"/>
        <w:widowControl/>
        <w:tabs>
          <w:tab w:val="left" w:leader="underscore" w:pos="5270"/>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Adresa de corespondenţă (dacă este diferită)</w:t>
      </w:r>
      <w:r w:rsidRPr="002B1A7E">
        <w:rPr>
          <w:rStyle w:val="FontStyle42"/>
          <w:rFonts w:ascii="Times New Roman" w:hAnsi="Times New Roman" w:cs="Times New Roman"/>
          <w:sz w:val="24"/>
          <w:szCs w:val="24"/>
        </w:rPr>
        <w:tab/>
      </w:r>
    </w:p>
    <w:p w14:paraId="502E0C0A" w14:textId="77777777" w:rsidR="007D59DA" w:rsidRPr="002B1A7E" w:rsidRDefault="007D59DA" w:rsidP="007D59DA">
      <w:pPr>
        <w:pStyle w:val="Style11"/>
        <w:widowControl/>
        <w:tabs>
          <w:tab w:val="left" w:leader="underscore" w:pos="4906"/>
        </w:tabs>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 xml:space="preserve">Telefon / Fax </w:t>
      </w:r>
      <w:r w:rsidRPr="002B1A7E">
        <w:rPr>
          <w:rStyle w:val="FontStyle42"/>
          <w:rFonts w:ascii="Times New Roman" w:hAnsi="Times New Roman" w:cs="Times New Roman"/>
          <w:sz w:val="24"/>
          <w:szCs w:val="24"/>
        </w:rPr>
        <w:tab/>
      </w:r>
    </w:p>
    <w:p w14:paraId="1190B6E6" w14:textId="77777777" w:rsidR="007D59DA" w:rsidRPr="002B1A7E" w:rsidRDefault="007D59DA" w:rsidP="007D59DA">
      <w:pPr>
        <w:pStyle w:val="Style11"/>
        <w:widowControl/>
        <w:tabs>
          <w:tab w:val="left" w:leader="underscore" w:pos="4838"/>
        </w:tabs>
        <w:rPr>
          <w:rFonts w:cs="Times New Roman"/>
        </w:rPr>
      </w:pPr>
      <w:r w:rsidRPr="002B1A7E">
        <w:rPr>
          <w:rStyle w:val="FontStyle42"/>
          <w:rFonts w:ascii="Times New Roman" w:hAnsi="Times New Roman" w:cs="Times New Roman"/>
          <w:sz w:val="24"/>
          <w:szCs w:val="24"/>
        </w:rPr>
        <w:t>Data completării:</w:t>
      </w:r>
      <w:r w:rsidRPr="002B1A7E">
        <w:rPr>
          <w:rStyle w:val="FontStyle42"/>
          <w:rFonts w:ascii="Times New Roman" w:hAnsi="Times New Roman" w:cs="Times New Roman"/>
          <w:sz w:val="24"/>
          <w:szCs w:val="24"/>
        </w:rPr>
        <w:tab/>
      </w:r>
    </w:p>
    <w:p w14:paraId="77C5522B" w14:textId="77777777" w:rsidR="007D59DA" w:rsidRPr="002B1A7E" w:rsidRDefault="007D59DA" w:rsidP="007D59DA">
      <w:pPr>
        <w:pStyle w:val="Style20"/>
        <w:widowControl/>
        <w:spacing w:line="240" w:lineRule="auto"/>
        <w:ind w:firstLine="0"/>
        <w:rPr>
          <w:rFonts w:cs="Times New Roman"/>
        </w:rPr>
      </w:pPr>
    </w:p>
    <w:p w14:paraId="67EE39CC" w14:textId="77777777" w:rsidR="007D59DA" w:rsidRPr="002B1A7E" w:rsidRDefault="007D59DA" w:rsidP="007D59DA">
      <w:pPr>
        <w:pStyle w:val="Style20"/>
        <w:widowControl/>
        <w:spacing w:line="240" w:lineRule="auto"/>
        <w:ind w:firstLine="0"/>
        <w:rPr>
          <w:rFonts w:cs="Times New Roman"/>
        </w:rPr>
      </w:pPr>
      <w:r w:rsidRPr="002B1A7E">
        <w:rPr>
          <w:rStyle w:val="FontStyle37"/>
          <w:sz w:val="24"/>
          <w:szCs w:val="24"/>
        </w:rPr>
        <w:tab/>
      </w:r>
      <w:r w:rsidRPr="002B1A7E">
        <w:rPr>
          <w:rStyle w:val="FontStyle37"/>
          <w:sz w:val="24"/>
          <w:szCs w:val="24"/>
        </w:rPr>
        <w:tab/>
      </w:r>
      <w:r w:rsidRPr="002B1A7E">
        <w:rPr>
          <w:rStyle w:val="FontStyle37"/>
          <w:sz w:val="24"/>
          <w:szCs w:val="24"/>
        </w:rPr>
        <w:tab/>
      </w:r>
      <w:r w:rsidRPr="002B1A7E">
        <w:rPr>
          <w:rStyle w:val="FontStyle37"/>
          <w:sz w:val="24"/>
          <w:szCs w:val="24"/>
        </w:rPr>
        <w:tab/>
      </w:r>
      <w:r w:rsidRPr="002B1A7E">
        <w:rPr>
          <w:rStyle w:val="FontStyle37"/>
          <w:sz w:val="24"/>
          <w:szCs w:val="24"/>
        </w:rPr>
        <w:tab/>
      </w:r>
      <w:r w:rsidRPr="002B1A7E">
        <w:rPr>
          <w:rStyle w:val="FontStyle37"/>
          <w:sz w:val="24"/>
          <w:szCs w:val="24"/>
        </w:rPr>
        <w:tab/>
      </w:r>
      <w:r w:rsidRPr="002B1A7E">
        <w:rPr>
          <w:rStyle w:val="FontStyle37"/>
          <w:sz w:val="24"/>
          <w:szCs w:val="24"/>
        </w:rPr>
        <w:tab/>
        <w:t>Ofertant,</w:t>
      </w:r>
    </w:p>
    <w:p w14:paraId="392C42D1" w14:textId="77777777" w:rsidR="007D59DA" w:rsidRPr="002B1A7E" w:rsidRDefault="007D59DA" w:rsidP="007D59DA">
      <w:pPr>
        <w:pStyle w:val="Style13"/>
        <w:widowControl/>
        <w:spacing w:line="240" w:lineRule="auto"/>
        <w:ind w:firstLine="15"/>
        <w:rPr>
          <w:rStyle w:val="FontStyle42"/>
          <w:rFonts w:ascii="Times New Roman" w:hAnsi="Times New Roman" w:cs="Times New Roman"/>
          <w:sz w:val="24"/>
          <w:szCs w:val="24"/>
        </w:rPr>
      </w:pPr>
      <w:r w:rsidRPr="002B1A7E">
        <w:rPr>
          <w:rFonts w:cs="Times New Roman"/>
        </w:rPr>
        <w:tab/>
      </w:r>
      <w:r w:rsidRPr="002B1A7E">
        <w:rPr>
          <w:rFonts w:cs="Times New Roman"/>
        </w:rPr>
        <w:tab/>
      </w:r>
      <w:r w:rsidRPr="002B1A7E">
        <w:rPr>
          <w:rFonts w:cs="Times New Roman"/>
        </w:rPr>
        <w:tab/>
      </w:r>
      <w:r w:rsidRPr="002B1A7E">
        <w:rPr>
          <w:rFonts w:cs="Times New Roman"/>
        </w:rPr>
        <w:tab/>
      </w:r>
      <w:r w:rsidRPr="002B1A7E">
        <w:rPr>
          <w:rFonts w:cs="Times New Roman"/>
        </w:rPr>
        <w:tab/>
        <w:t>____________________</w:t>
      </w:r>
    </w:p>
    <w:p w14:paraId="720C217E" w14:textId="77777777" w:rsidR="007D59DA" w:rsidRPr="002B1A7E" w:rsidRDefault="007D59DA" w:rsidP="007D59DA">
      <w:pPr>
        <w:pStyle w:val="Style13"/>
        <w:widowControl/>
        <w:spacing w:line="240" w:lineRule="auto"/>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t xml:space="preserve">    Nume si prenume </w:t>
      </w:r>
    </w:p>
    <w:p w14:paraId="566DC93F" w14:textId="77777777" w:rsidR="007D59DA" w:rsidRPr="002B1A7E" w:rsidRDefault="007D59DA" w:rsidP="007D59DA">
      <w:pPr>
        <w:pStyle w:val="Style13"/>
        <w:widowControl/>
        <w:spacing w:line="240" w:lineRule="auto"/>
        <w:ind w:hanging="30"/>
        <w:rPr>
          <w:rFonts w:cs="Times New Roman"/>
        </w:rPr>
      </w:pP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r>
      <w:r w:rsidRPr="002B1A7E">
        <w:rPr>
          <w:rStyle w:val="FontStyle42"/>
          <w:rFonts w:ascii="Times New Roman" w:hAnsi="Times New Roman" w:cs="Times New Roman"/>
          <w:sz w:val="24"/>
          <w:szCs w:val="24"/>
        </w:rPr>
        <w:tab/>
        <w:t>(semnătură autorizată)</w:t>
      </w:r>
    </w:p>
    <w:p w14:paraId="4CCE5412" w14:textId="77777777" w:rsidR="007D59DA" w:rsidRPr="002B1A7E" w:rsidRDefault="007D59DA" w:rsidP="007D59DA">
      <w:pPr>
        <w:pStyle w:val="Style11"/>
        <w:widowControl/>
        <w:tabs>
          <w:tab w:val="left" w:pos="0"/>
        </w:tabs>
        <w:jc w:val="both"/>
        <w:rPr>
          <w:rFonts w:cs="Times New Roman"/>
        </w:rPr>
      </w:pPr>
    </w:p>
    <w:p w14:paraId="227C1CBE" w14:textId="77777777" w:rsidR="007D59DA" w:rsidRDefault="007D59DA" w:rsidP="007D59DA">
      <w:pPr>
        <w:widowControl/>
        <w:tabs>
          <w:tab w:val="left" w:pos="0"/>
        </w:tabs>
        <w:jc w:val="both"/>
        <w:rPr>
          <w:rFonts w:cs="Times New Roman"/>
        </w:rPr>
      </w:pPr>
    </w:p>
    <w:p w14:paraId="0E677593" w14:textId="77777777" w:rsidR="00877CA8" w:rsidRDefault="00877CA8" w:rsidP="007D59DA">
      <w:pPr>
        <w:widowControl/>
        <w:tabs>
          <w:tab w:val="left" w:pos="0"/>
        </w:tabs>
        <w:jc w:val="both"/>
        <w:rPr>
          <w:rFonts w:cs="Times New Roman"/>
        </w:rPr>
      </w:pPr>
    </w:p>
    <w:p w14:paraId="321645FF" w14:textId="77777777" w:rsidR="00877CA8" w:rsidRDefault="00877CA8" w:rsidP="007D59DA">
      <w:pPr>
        <w:widowControl/>
        <w:tabs>
          <w:tab w:val="left" w:pos="0"/>
        </w:tabs>
        <w:jc w:val="both"/>
        <w:rPr>
          <w:rFonts w:cs="Times New Roman"/>
        </w:rPr>
      </w:pPr>
    </w:p>
    <w:p w14:paraId="1B8806F4" w14:textId="77777777" w:rsidR="00877CA8" w:rsidRPr="002B1A7E" w:rsidRDefault="00877CA8" w:rsidP="007D59DA">
      <w:pPr>
        <w:widowControl/>
        <w:tabs>
          <w:tab w:val="left" w:pos="0"/>
        </w:tabs>
        <w:jc w:val="both"/>
        <w:rPr>
          <w:rFonts w:cs="Times New Roman"/>
        </w:rPr>
      </w:pPr>
    </w:p>
    <w:p w14:paraId="4C7F84C6" w14:textId="77777777" w:rsidR="007D59DA" w:rsidRPr="002B1A7E" w:rsidRDefault="007D59DA" w:rsidP="007D59DA">
      <w:pPr>
        <w:pStyle w:val="Style15"/>
        <w:widowControl/>
        <w:spacing w:before="58" w:line="317" w:lineRule="exact"/>
        <w:jc w:val="center"/>
        <w:rPr>
          <w:rFonts w:cs="Times New Roman"/>
        </w:rPr>
      </w:pPr>
      <w:r w:rsidRPr="002B1A7E">
        <w:rPr>
          <w:rStyle w:val="FontStyle35"/>
          <w:b/>
          <w:bCs/>
          <w:sz w:val="24"/>
          <w:szCs w:val="24"/>
        </w:rPr>
        <w:t>Declarație de participare la licitație</w:t>
      </w:r>
    </w:p>
    <w:p w14:paraId="53157A5E" w14:textId="77777777" w:rsidR="007D59DA" w:rsidRPr="002B1A7E" w:rsidRDefault="007D59DA" w:rsidP="007D59DA">
      <w:pPr>
        <w:pStyle w:val="Style15"/>
        <w:widowControl/>
        <w:spacing w:before="58" w:line="317" w:lineRule="exact"/>
        <w:jc w:val="center"/>
        <w:rPr>
          <w:rFonts w:cs="Times New Roman"/>
        </w:rPr>
      </w:pPr>
    </w:p>
    <w:p w14:paraId="7A044B33" w14:textId="77777777" w:rsidR="007D59DA" w:rsidRPr="002B1A7E" w:rsidRDefault="007D59DA" w:rsidP="007D59DA">
      <w:pPr>
        <w:pStyle w:val="Style16"/>
        <w:widowControl/>
        <w:spacing w:line="240" w:lineRule="auto"/>
        <w:rPr>
          <w:rStyle w:val="FontStyle38"/>
          <w:b w:val="0"/>
          <w:bCs w:val="0"/>
          <w:sz w:val="24"/>
          <w:szCs w:val="24"/>
        </w:rPr>
      </w:pPr>
      <w:r w:rsidRPr="002B1A7E">
        <w:rPr>
          <w:rStyle w:val="FontStyle37"/>
          <w:bCs w:val="0"/>
          <w:sz w:val="24"/>
          <w:szCs w:val="24"/>
        </w:rPr>
        <w:t>I.</w:t>
      </w:r>
      <w:r w:rsidRPr="002B1A7E">
        <w:rPr>
          <w:rStyle w:val="FontStyle38"/>
          <w:b w:val="0"/>
          <w:bCs w:val="0"/>
          <w:sz w:val="24"/>
          <w:szCs w:val="24"/>
        </w:rPr>
        <w:t>Subsemnatul/Subsemnaţii, _______________________________________________________ ofertant/ reprezentant/ împutemicit legal al/ai ____________________________________________________________ care va participa la licitaţia privind concesionarea terenului ______________________________________</w:t>
      </w:r>
    </w:p>
    <w:p w14:paraId="11C5E8AE" w14:textId="58C9EFC2" w:rsidR="007D59DA" w:rsidRPr="002B1A7E" w:rsidRDefault="007D59DA" w:rsidP="007D59DA">
      <w:pPr>
        <w:pStyle w:val="Style16"/>
        <w:widowControl/>
        <w:spacing w:line="240" w:lineRule="auto"/>
        <w:rPr>
          <w:rFonts w:cs="Times New Roman"/>
        </w:rPr>
      </w:pPr>
      <w:r w:rsidRPr="002B1A7E">
        <w:rPr>
          <w:rStyle w:val="FontStyle38"/>
          <w:b w:val="0"/>
          <w:bCs w:val="0"/>
          <w:sz w:val="24"/>
          <w:szCs w:val="24"/>
        </w:rPr>
        <w:t xml:space="preserve">organizată de </w:t>
      </w:r>
      <w:r w:rsidRPr="002B1A7E">
        <w:rPr>
          <w:rFonts w:cs="Times New Roman"/>
        </w:rPr>
        <w:t xml:space="preserve">Comuna </w:t>
      </w:r>
      <w:r w:rsidR="00EB6AE2">
        <w:rPr>
          <w:rFonts w:cs="Times New Roman"/>
        </w:rPr>
        <w:t xml:space="preserve">Bucsani </w:t>
      </w:r>
      <w:r w:rsidRPr="002B1A7E">
        <w:rPr>
          <w:rStyle w:val="FontStyle38"/>
          <w:b w:val="0"/>
          <w:bCs w:val="0"/>
          <w:sz w:val="24"/>
          <w:szCs w:val="24"/>
        </w:rPr>
        <w:t>, în calitate de PROPRIETAR, certific/certificăm prin prezenta că informaţiile conţinute sunt adevărate şi complete din toate punctele de vedere.</w:t>
      </w:r>
    </w:p>
    <w:p w14:paraId="707C0624" w14:textId="77777777" w:rsidR="007D59DA" w:rsidRPr="002B1A7E" w:rsidRDefault="007D59DA" w:rsidP="007D59DA">
      <w:pPr>
        <w:pStyle w:val="Style16"/>
        <w:widowControl/>
        <w:spacing w:line="240" w:lineRule="auto"/>
        <w:rPr>
          <w:rStyle w:val="FontStyle38"/>
          <w:b w:val="0"/>
          <w:bCs w:val="0"/>
          <w:sz w:val="24"/>
          <w:szCs w:val="24"/>
        </w:rPr>
      </w:pPr>
      <w:r w:rsidRPr="002B1A7E">
        <w:rPr>
          <w:rStyle w:val="FontStyle37"/>
          <w:bCs w:val="0"/>
          <w:sz w:val="24"/>
          <w:szCs w:val="24"/>
        </w:rPr>
        <w:t>II.</w:t>
      </w:r>
      <w:r w:rsidRPr="002B1A7E">
        <w:rPr>
          <w:rStyle w:val="FontStyle37"/>
          <w:b w:val="0"/>
          <w:bCs w:val="0"/>
          <w:sz w:val="24"/>
          <w:szCs w:val="24"/>
        </w:rPr>
        <w:t xml:space="preserve"> </w:t>
      </w:r>
      <w:r w:rsidRPr="002B1A7E">
        <w:rPr>
          <w:rStyle w:val="FontStyle38"/>
          <w:b w:val="0"/>
          <w:bCs w:val="0"/>
          <w:sz w:val="24"/>
          <w:szCs w:val="24"/>
        </w:rPr>
        <w:t>Certific/Certificam prin prezenta, în numele _______________________________, următoarele:</w:t>
      </w:r>
    </w:p>
    <w:p w14:paraId="6104965A" w14:textId="77777777" w:rsidR="007D59DA" w:rsidRPr="002B1A7E" w:rsidRDefault="007D59DA" w:rsidP="007D59DA">
      <w:pPr>
        <w:pStyle w:val="Style17"/>
        <w:widowControl/>
        <w:tabs>
          <w:tab w:val="left" w:pos="192"/>
        </w:tabs>
        <w:jc w:val="left"/>
        <w:rPr>
          <w:rFonts w:cs="Times New Roman"/>
        </w:rPr>
      </w:pPr>
      <w:r w:rsidRPr="002B1A7E">
        <w:rPr>
          <w:rStyle w:val="FontStyle38"/>
          <w:b w:val="0"/>
          <w:bCs w:val="0"/>
          <w:sz w:val="24"/>
          <w:szCs w:val="24"/>
        </w:rPr>
        <w:t>1.am citit şi am înţeles conţinutul prezentului certificat;</w:t>
      </w:r>
    </w:p>
    <w:p w14:paraId="0808DD88" w14:textId="77777777" w:rsidR="007D59DA" w:rsidRPr="002B1A7E" w:rsidRDefault="007D59DA" w:rsidP="007D59DA">
      <w:pPr>
        <w:pStyle w:val="Style17"/>
        <w:widowControl/>
        <w:tabs>
          <w:tab w:val="left" w:pos="288"/>
        </w:tabs>
        <w:ind w:hanging="15"/>
        <w:rPr>
          <w:rStyle w:val="FontStyle38"/>
          <w:b w:val="0"/>
          <w:bCs w:val="0"/>
          <w:sz w:val="24"/>
          <w:szCs w:val="24"/>
        </w:rPr>
      </w:pPr>
      <w:r w:rsidRPr="002B1A7E">
        <w:rPr>
          <w:rStyle w:val="FontStyle38"/>
          <w:b w:val="0"/>
          <w:bCs w:val="0"/>
          <w:sz w:val="24"/>
          <w:szCs w:val="24"/>
        </w:rPr>
        <w:t>2.consimt/consimţim descalificarea noastră de la procedura de licitatei în condi</w:t>
      </w:r>
      <w:r w:rsidR="00B417FA">
        <w:rPr>
          <w:rStyle w:val="FontStyle38"/>
          <w:b w:val="0"/>
          <w:bCs w:val="0"/>
          <w:sz w:val="24"/>
          <w:szCs w:val="24"/>
        </w:rPr>
        <w:t xml:space="preserve">ţiile în care cele declarate se </w:t>
      </w:r>
      <w:r w:rsidRPr="002B1A7E">
        <w:rPr>
          <w:rStyle w:val="FontStyle38"/>
          <w:b w:val="0"/>
          <w:bCs w:val="0"/>
          <w:sz w:val="24"/>
          <w:szCs w:val="24"/>
        </w:rPr>
        <w:t>dovedesc a fi neadevărate şi/sau incomplete în orice privinţă;</w:t>
      </w:r>
    </w:p>
    <w:p w14:paraId="57274DEC" w14:textId="77777777" w:rsidR="007D59DA" w:rsidRPr="002B1A7E" w:rsidRDefault="007D59DA" w:rsidP="007D59DA">
      <w:pPr>
        <w:pStyle w:val="Style17"/>
        <w:widowControl/>
        <w:ind w:hanging="30"/>
        <w:rPr>
          <w:rStyle w:val="FontStyle38"/>
          <w:b w:val="0"/>
          <w:bCs w:val="0"/>
          <w:sz w:val="24"/>
          <w:szCs w:val="24"/>
        </w:rPr>
      </w:pPr>
      <w:r w:rsidRPr="002B1A7E">
        <w:rPr>
          <w:rStyle w:val="FontStyle38"/>
          <w:b w:val="0"/>
          <w:bCs w:val="0"/>
          <w:sz w:val="24"/>
          <w:szCs w:val="24"/>
        </w:rPr>
        <w:t xml:space="preserve">3.fiecare semnătură prezentă pe acest document reprezintă persoana desemnată să înainteze oferta </w:t>
      </w:r>
      <w:r w:rsidRPr="002B1A7E">
        <w:rPr>
          <w:rStyle w:val="FontStyle40"/>
          <w:sz w:val="24"/>
          <w:szCs w:val="24"/>
        </w:rPr>
        <w:t xml:space="preserve">de </w:t>
      </w:r>
      <w:r w:rsidRPr="002B1A7E">
        <w:rPr>
          <w:rStyle w:val="FontStyle38"/>
          <w:b w:val="0"/>
          <w:bCs w:val="0"/>
          <w:sz w:val="24"/>
          <w:szCs w:val="24"/>
        </w:rPr>
        <w:t>participare, inclusiv în privinţa termenilor conţinuţi de ofertă;</w:t>
      </w:r>
    </w:p>
    <w:p w14:paraId="19E53453" w14:textId="77777777" w:rsidR="007D59DA" w:rsidRPr="002B1A7E" w:rsidRDefault="007D59DA" w:rsidP="007D59DA">
      <w:pPr>
        <w:pStyle w:val="Style17"/>
        <w:widowControl/>
        <w:ind w:hanging="15"/>
        <w:rPr>
          <w:rStyle w:val="FontStyle38"/>
          <w:b w:val="0"/>
          <w:bCs w:val="0"/>
          <w:sz w:val="24"/>
          <w:szCs w:val="24"/>
        </w:rPr>
      </w:pPr>
      <w:r w:rsidRPr="002B1A7E">
        <w:rPr>
          <w:rStyle w:val="FontStyle38"/>
          <w:b w:val="0"/>
          <w:bCs w:val="0"/>
          <w:sz w:val="24"/>
          <w:szCs w:val="24"/>
        </w:rPr>
        <w:t>4.în sensul prezentului certificat, prin concurent se înţelege oricare persoană fizică sau juridică, alta decât ofertantul în numele căruia formulăm prezentul certificat, care ofertează în cadrul aceleiaşi proceduri de licitaţie, sau ar putea oferta, întrunind condiţile de participare;</w:t>
      </w:r>
    </w:p>
    <w:p w14:paraId="0915029D" w14:textId="77777777" w:rsidR="007D59DA" w:rsidRPr="002B1A7E" w:rsidRDefault="007D59DA" w:rsidP="007D59DA">
      <w:pPr>
        <w:pStyle w:val="Style17"/>
        <w:widowControl/>
        <w:ind w:firstLine="15"/>
        <w:rPr>
          <w:rStyle w:val="FontStyle38"/>
          <w:b w:val="0"/>
          <w:bCs w:val="0"/>
          <w:sz w:val="24"/>
          <w:szCs w:val="24"/>
        </w:rPr>
      </w:pPr>
      <w:r w:rsidRPr="002B1A7E">
        <w:rPr>
          <w:rStyle w:val="FontStyle38"/>
          <w:b w:val="0"/>
          <w:bCs w:val="0"/>
          <w:sz w:val="24"/>
          <w:szCs w:val="24"/>
        </w:rPr>
        <w:t>5.oferta prezentată a fost concepută şi formulată în mod independent faţă de oricare concurent, fără a exista consultări, comunicări, înţelegeri sau aranjamente cu aceştia;</w:t>
      </w:r>
    </w:p>
    <w:p w14:paraId="0611E5D4" w14:textId="77777777" w:rsidR="007D59DA" w:rsidRPr="002B1A7E" w:rsidRDefault="007D59DA" w:rsidP="007D59DA">
      <w:pPr>
        <w:pStyle w:val="Style17"/>
        <w:widowControl/>
        <w:rPr>
          <w:rStyle w:val="FontStyle38"/>
          <w:b w:val="0"/>
          <w:bCs w:val="0"/>
          <w:sz w:val="24"/>
          <w:szCs w:val="24"/>
        </w:rPr>
      </w:pPr>
      <w:r w:rsidRPr="002B1A7E">
        <w:rPr>
          <w:rStyle w:val="FontStyle38"/>
          <w:b w:val="0"/>
          <w:bCs w:val="0"/>
          <w:sz w:val="24"/>
          <w:szCs w:val="24"/>
        </w:rPr>
        <w:t>6.oferta prezentată nu conţine elemente care derivă din înţelegeri între concurenţi în ceea ce priveşte preţurile, intenţia de a oferta sau nu la respectiva procedură sau intenţia de a include în respectiva ofertă elemente care, prin natura lor, nu au legătură cu obiectul respectivei proceduri;</w:t>
      </w:r>
    </w:p>
    <w:p w14:paraId="77AAB09B" w14:textId="77777777" w:rsidR="007D59DA" w:rsidRPr="002B1A7E" w:rsidRDefault="007D59DA" w:rsidP="007D59DA">
      <w:pPr>
        <w:pStyle w:val="Style17"/>
        <w:widowControl/>
        <w:ind w:firstLine="15"/>
        <w:rPr>
          <w:rStyle w:val="FontStyle38"/>
          <w:b w:val="0"/>
          <w:bCs w:val="0"/>
          <w:sz w:val="24"/>
          <w:szCs w:val="24"/>
        </w:rPr>
      </w:pPr>
      <w:r w:rsidRPr="002B1A7E">
        <w:rPr>
          <w:rStyle w:val="FontStyle38"/>
          <w:b w:val="0"/>
          <w:bCs w:val="0"/>
          <w:sz w:val="24"/>
          <w:szCs w:val="24"/>
        </w:rPr>
        <w:t>7.oferta prezentată nu conţine elemente care derivă din înţelegeri între concurenţi în ceea ce priveşte calitatea, cantitatea, specificaţii particulare ale serviciilor oferite;</w:t>
      </w:r>
    </w:p>
    <w:p w14:paraId="6A462C28" w14:textId="77777777" w:rsidR="007D59DA" w:rsidRPr="002B1A7E" w:rsidRDefault="007D59DA" w:rsidP="007D59DA">
      <w:pPr>
        <w:pStyle w:val="Style17"/>
        <w:widowControl/>
        <w:rPr>
          <w:rFonts w:cs="Times New Roman"/>
        </w:rPr>
      </w:pPr>
      <w:r w:rsidRPr="002B1A7E">
        <w:rPr>
          <w:rStyle w:val="FontStyle38"/>
          <w:b w:val="0"/>
          <w:bCs w:val="0"/>
          <w:sz w:val="24"/>
          <w:szCs w:val="24"/>
        </w:rPr>
        <w:t>8.detaliile prezentate în oferta nu au fost comunicate, direct sau indirect, niciunui concurent înainte de momentul oficial al deschiderii publice, anunţată de contractor.</w:t>
      </w:r>
    </w:p>
    <w:p w14:paraId="2118F27E" w14:textId="77777777" w:rsidR="007D59DA" w:rsidRDefault="007D59DA" w:rsidP="007D59DA">
      <w:pPr>
        <w:pStyle w:val="Style32"/>
        <w:widowControl/>
        <w:spacing w:line="240" w:lineRule="auto"/>
        <w:ind w:firstLine="0"/>
        <w:rPr>
          <w:rStyle w:val="FontStyle38"/>
          <w:b w:val="0"/>
          <w:bCs w:val="0"/>
          <w:sz w:val="24"/>
          <w:szCs w:val="24"/>
        </w:rPr>
      </w:pPr>
      <w:r w:rsidRPr="002B1A7E">
        <w:rPr>
          <w:rStyle w:val="FontStyle37"/>
          <w:bCs w:val="0"/>
          <w:sz w:val="24"/>
          <w:szCs w:val="24"/>
        </w:rPr>
        <w:t>III.</w:t>
      </w:r>
      <w:r w:rsidRPr="002B1A7E">
        <w:rPr>
          <w:rStyle w:val="FontStyle37"/>
          <w:b w:val="0"/>
          <w:bCs w:val="0"/>
          <w:sz w:val="24"/>
          <w:szCs w:val="24"/>
        </w:rPr>
        <w:t xml:space="preserve"> </w:t>
      </w:r>
      <w:r w:rsidRPr="002B1A7E">
        <w:rPr>
          <w:rStyle w:val="FontStyle38"/>
          <w:b w:val="0"/>
          <w:bCs w:val="0"/>
          <w:sz w:val="24"/>
          <w:szCs w:val="24"/>
        </w:rPr>
        <w:t>Sub rezerva sancţiunilor prevăzute de legislaţia în vigoare, declar/declaram că cele consemnate în prezentul certificat sunt adevărate şi întrutotul conforme cu realitatea.</w:t>
      </w:r>
    </w:p>
    <w:p w14:paraId="2CAEC5DF" w14:textId="77777777" w:rsidR="00AE3B83" w:rsidRPr="002B1A7E" w:rsidRDefault="00AE3B83" w:rsidP="007D59DA">
      <w:pPr>
        <w:pStyle w:val="Style32"/>
        <w:widowControl/>
        <w:spacing w:line="240" w:lineRule="auto"/>
        <w:ind w:firstLine="0"/>
        <w:rPr>
          <w:rFonts w:cs="Times New Roman"/>
        </w:rPr>
      </w:pPr>
    </w:p>
    <w:p w14:paraId="551B9E32" w14:textId="77777777" w:rsidR="007D59DA" w:rsidRPr="002B1A7E" w:rsidRDefault="007D59DA" w:rsidP="007D59DA">
      <w:pPr>
        <w:pStyle w:val="Style20"/>
        <w:widowControl/>
        <w:spacing w:line="240" w:lineRule="auto"/>
        <w:rPr>
          <w:rStyle w:val="FontStyle42"/>
          <w:rFonts w:ascii="Times New Roman" w:hAnsi="Times New Roman" w:cs="Times New Roman"/>
          <w:sz w:val="24"/>
          <w:szCs w:val="24"/>
        </w:rPr>
      </w:pPr>
      <w:r w:rsidRPr="002B1A7E">
        <w:rPr>
          <w:rStyle w:val="FontStyle37"/>
          <w:sz w:val="24"/>
          <w:szCs w:val="24"/>
        </w:rPr>
        <w:t>Detalii despre ofertant:</w:t>
      </w:r>
    </w:p>
    <w:p w14:paraId="1F90B683" w14:textId="77777777" w:rsidR="007D59DA" w:rsidRPr="002B1A7E" w:rsidRDefault="007D59DA" w:rsidP="007D59DA">
      <w:pPr>
        <w:pStyle w:val="Style11"/>
        <w:widowControl/>
        <w:tabs>
          <w:tab w:val="left" w:leader="underscore" w:pos="3878"/>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Numele ofertantului</w:t>
      </w:r>
      <w:r w:rsidRPr="002B1A7E">
        <w:rPr>
          <w:rStyle w:val="FontStyle42"/>
          <w:rFonts w:ascii="Times New Roman" w:hAnsi="Times New Roman" w:cs="Times New Roman"/>
          <w:sz w:val="24"/>
          <w:szCs w:val="24"/>
        </w:rPr>
        <w:tab/>
      </w:r>
    </w:p>
    <w:p w14:paraId="0DB68AF9" w14:textId="77777777" w:rsidR="007D59DA" w:rsidRPr="002B1A7E" w:rsidRDefault="007D59DA" w:rsidP="007D59DA">
      <w:pPr>
        <w:pStyle w:val="Style11"/>
        <w:widowControl/>
        <w:tabs>
          <w:tab w:val="left" w:leader="underscore" w:pos="3878"/>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Ţara de reşedinţă</w:t>
      </w:r>
      <w:r w:rsidRPr="002B1A7E">
        <w:rPr>
          <w:rStyle w:val="FontStyle42"/>
          <w:rFonts w:ascii="Times New Roman" w:hAnsi="Times New Roman" w:cs="Times New Roman"/>
          <w:sz w:val="24"/>
          <w:szCs w:val="24"/>
        </w:rPr>
        <w:tab/>
      </w:r>
    </w:p>
    <w:p w14:paraId="2EFE1B98" w14:textId="77777777" w:rsidR="007D59DA" w:rsidRPr="002B1A7E" w:rsidRDefault="007D59DA" w:rsidP="007D59DA">
      <w:pPr>
        <w:pStyle w:val="Style11"/>
        <w:widowControl/>
        <w:tabs>
          <w:tab w:val="left" w:leader="underscore" w:pos="3878"/>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 xml:space="preserve">Adresa   </w:t>
      </w:r>
      <w:r w:rsidRPr="002B1A7E">
        <w:rPr>
          <w:rStyle w:val="FontStyle42"/>
          <w:rFonts w:ascii="Times New Roman" w:hAnsi="Times New Roman" w:cs="Times New Roman"/>
          <w:sz w:val="24"/>
          <w:szCs w:val="24"/>
        </w:rPr>
        <w:tab/>
      </w:r>
    </w:p>
    <w:p w14:paraId="65756557" w14:textId="77777777" w:rsidR="007D59DA" w:rsidRPr="002B1A7E" w:rsidRDefault="007D59DA" w:rsidP="007D59DA">
      <w:pPr>
        <w:pStyle w:val="Style11"/>
        <w:widowControl/>
        <w:jc w:val="both"/>
        <w:rPr>
          <w:rFonts w:cs="Times New Roman"/>
        </w:rPr>
      </w:pPr>
      <w:r w:rsidRPr="002B1A7E">
        <w:rPr>
          <w:rStyle w:val="FontStyle42"/>
          <w:rFonts w:ascii="Times New Roman" w:hAnsi="Times New Roman" w:cs="Times New Roman"/>
          <w:sz w:val="24"/>
          <w:szCs w:val="24"/>
        </w:rPr>
        <w:t>Adresa de corespondenţă (dacă este diferită)</w:t>
      </w:r>
    </w:p>
    <w:p w14:paraId="63BDB39D" w14:textId="77777777" w:rsidR="007D59DA" w:rsidRPr="002B1A7E" w:rsidRDefault="007D59DA" w:rsidP="007D59DA">
      <w:pPr>
        <w:pStyle w:val="Style11"/>
        <w:widowControl/>
        <w:tabs>
          <w:tab w:val="left" w:leader="underscore" w:pos="3878"/>
        </w:tabs>
        <w:jc w:val="both"/>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 xml:space="preserve">Telefon/Fax </w:t>
      </w:r>
      <w:r w:rsidRPr="002B1A7E">
        <w:rPr>
          <w:rStyle w:val="FontStyle42"/>
          <w:rFonts w:ascii="Times New Roman" w:hAnsi="Times New Roman" w:cs="Times New Roman"/>
          <w:sz w:val="24"/>
          <w:szCs w:val="24"/>
        </w:rPr>
        <w:tab/>
      </w:r>
    </w:p>
    <w:p w14:paraId="7FA07548" w14:textId="77777777" w:rsidR="007D59DA" w:rsidRPr="002B1A7E" w:rsidRDefault="007D59DA" w:rsidP="007D59DA">
      <w:pPr>
        <w:pStyle w:val="Style11"/>
        <w:widowControl/>
        <w:tabs>
          <w:tab w:val="left" w:leader="underscore" w:pos="3869"/>
        </w:tabs>
        <w:jc w:val="right"/>
        <w:rPr>
          <w:rFonts w:cs="Times New Roman"/>
        </w:rPr>
      </w:pPr>
      <w:r w:rsidRPr="002B1A7E">
        <w:rPr>
          <w:rStyle w:val="FontStyle42"/>
          <w:rFonts w:ascii="Times New Roman" w:hAnsi="Times New Roman" w:cs="Times New Roman"/>
          <w:sz w:val="24"/>
          <w:szCs w:val="24"/>
        </w:rPr>
        <w:t>Data completării:</w:t>
      </w:r>
      <w:r w:rsidRPr="002B1A7E">
        <w:rPr>
          <w:rStyle w:val="FontStyle42"/>
          <w:rFonts w:ascii="Times New Roman" w:hAnsi="Times New Roman" w:cs="Times New Roman"/>
          <w:sz w:val="24"/>
          <w:szCs w:val="24"/>
        </w:rPr>
        <w:tab/>
      </w:r>
      <w:r w:rsidRPr="002B1A7E">
        <w:rPr>
          <w:rStyle w:val="FontStyle37"/>
          <w:sz w:val="24"/>
          <w:szCs w:val="24"/>
        </w:rPr>
        <w:t>Ofertant,</w:t>
      </w:r>
    </w:p>
    <w:p w14:paraId="49C056E6" w14:textId="77777777" w:rsidR="007D59DA" w:rsidRPr="002B1A7E" w:rsidRDefault="007D59DA" w:rsidP="007D59DA">
      <w:pPr>
        <w:pStyle w:val="Style13"/>
        <w:widowControl/>
        <w:spacing w:line="240" w:lineRule="auto"/>
        <w:ind w:hanging="15"/>
        <w:jc w:val="right"/>
        <w:rPr>
          <w:rStyle w:val="FontStyle42"/>
          <w:rFonts w:ascii="Times New Roman" w:hAnsi="Times New Roman" w:cs="Times New Roman"/>
          <w:sz w:val="24"/>
          <w:szCs w:val="24"/>
        </w:rPr>
      </w:pPr>
      <w:r w:rsidRPr="002B1A7E">
        <w:rPr>
          <w:rFonts w:cs="Times New Roman"/>
        </w:rPr>
        <w:tab/>
      </w:r>
      <w:r w:rsidRPr="002B1A7E">
        <w:rPr>
          <w:rFonts w:cs="Times New Roman"/>
        </w:rPr>
        <w:tab/>
      </w:r>
      <w:r w:rsidRPr="002B1A7E">
        <w:rPr>
          <w:rFonts w:cs="Times New Roman"/>
        </w:rPr>
        <w:tab/>
      </w:r>
      <w:r w:rsidRPr="002B1A7E">
        <w:rPr>
          <w:rFonts w:cs="Times New Roman"/>
        </w:rPr>
        <w:tab/>
      </w:r>
      <w:r w:rsidRPr="002B1A7E">
        <w:rPr>
          <w:rFonts w:cs="Times New Roman"/>
        </w:rPr>
        <w:tab/>
      </w:r>
      <w:r w:rsidRPr="002B1A7E">
        <w:rPr>
          <w:rFonts w:cs="Times New Roman"/>
        </w:rPr>
        <w:tab/>
        <w:t xml:space="preserve">         ________________</w:t>
      </w:r>
    </w:p>
    <w:p w14:paraId="72D28640" w14:textId="77777777" w:rsidR="007D59DA" w:rsidRPr="002B1A7E" w:rsidRDefault="007D59DA" w:rsidP="007D59DA">
      <w:pPr>
        <w:pStyle w:val="Style13"/>
        <w:widowControl/>
        <w:spacing w:line="240" w:lineRule="auto"/>
        <w:ind w:hanging="15"/>
        <w:jc w:val="right"/>
        <w:rPr>
          <w:rStyle w:val="FontStyle42"/>
          <w:rFonts w:ascii="Times New Roman" w:hAnsi="Times New Roman" w:cs="Times New Roman"/>
          <w:sz w:val="24"/>
          <w:szCs w:val="24"/>
        </w:rPr>
      </w:pPr>
      <w:r w:rsidRPr="002B1A7E">
        <w:rPr>
          <w:rStyle w:val="FontStyle42"/>
          <w:rFonts w:ascii="Times New Roman" w:hAnsi="Times New Roman" w:cs="Times New Roman"/>
          <w:sz w:val="24"/>
          <w:szCs w:val="24"/>
        </w:rPr>
        <w:t xml:space="preserve">Nume si prenume </w:t>
      </w:r>
    </w:p>
    <w:p w14:paraId="11753725" w14:textId="77777777" w:rsidR="007D59DA" w:rsidRPr="002B1A7E" w:rsidRDefault="007D59DA" w:rsidP="007D59DA">
      <w:pPr>
        <w:pStyle w:val="Style13"/>
        <w:widowControl/>
        <w:spacing w:line="240" w:lineRule="auto"/>
        <w:ind w:hanging="15"/>
        <w:jc w:val="right"/>
        <w:rPr>
          <w:rFonts w:cs="Times New Roman"/>
        </w:rPr>
      </w:pPr>
      <w:r w:rsidRPr="002B1A7E">
        <w:rPr>
          <w:rStyle w:val="FontStyle42"/>
          <w:rFonts w:ascii="Times New Roman" w:hAnsi="Times New Roman" w:cs="Times New Roman"/>
          <w:sz w:val="24"/>
          <w:szCs w:val="24"/>
        </w:rPr>
        <w:t>(semnătură autorizată)</w:t>
      </w:r>
    </w:p>
    <w:p w14:paraId="58D13D83" w14:textId="77777777" w:rsidR="007D59DA" w:rsidRPr="002B1A7E" w:rsidRDefault="007D59DA" w:rsidP="007D59DA">
      <w:pPr>
        <w:pStyle w:val="Style11"/>
        <w:widowControl/>
        <w:jc w:val="both"/>
        <w:rPr>
          <w:rFonts w:cs="Times New Roman"/>
        </w:rPr>
      </w:pPr>
    </w:p>
    <w:p w14:paraId="6E31B7D5" w14:textId="77777777" w:rsidR="007D59DA" w:rsidRPr="002B1A7E" w:rsidRDefault="007D59DA" w:rsidP="007D59DA">
      <w:pPr>
        <w:pStyle w:val="Style11"/>
        <w:widowControl/>
        <w:autoSpaceDE w:val="0"/>
        <w:jc w:val="both"/>
        <w:rPr>
          <w:rFonts w:cs="Times New Roman"/>
        </w:rPr>
      </w:pPr>
      <w:proofErr w:type="spellStart"/>
      <w:r w:rsidRPr="002B1A7E">
        <w:rPr>
          <w:rStyle w:val="FontStyle42"/>
          <w:rFonts w:ascii="Times New Roman" w:eastAsia="Times New Roman" w:hAnsi="Times New Roman" w:cs="Times New Roman"/>
          <w:sz w:val="24"/>
          <w:szCs w:val="24"/>
          <w:lang w:val="en-US" w:eastAsia="ar-SA" w:bidi="ar-SA"/>
        </w:rPr>
        <w:t>Notă</w:t>
      </w:r>
      <w:proofErr w:type="spellEnd"/>
      <w:r w:rsidRPr="002B1A7E">
        <w:rPr>
          <w:rStyle w:val="FontStyle42"/>
          <w:rFonts w:ascii="Times New Roman" w:eastAsia="Times New Roman" w:hAnsi="Times New Roman" w:cs="Times New Roman"/>
          <w:sz w:val="24"/>
          <w:szCs w:val="24"/>
          <w:lang w:val="en-US" w:eastAsia="ar-SA" w:bidi="ar-SA"/>
        </w:rPr>
        <w:t xml:space="preserve">: </w:t>
      </w:r>
      <w:proofErr w:type="spellStart"/>
      <w:r w:rsidRPr="002B1A7E">
        <w:rPr>
          <w:rStyle w:val="FontStyle42"/>
          <w:rFonts w:ascii="Times New Roman" w:eastAsia="Times New Roman" w:hAnsi="Times New Roman" w:cs="Times New Roman"/>
          <w:sz w:val="24"/>
          <w:szCs w:val="24"/>
          <w:lang w:val="en-US" w:eastAsia="ar-SA" w:bidi="ar-SA"/>
        </w:rPr>
        <w:t>Toate</w:t>
      </w:r>
      <w:proofErr w:type="spellEnd"/>
      <w:r w:rsidRPr="002B1A7E">
        <w:rPr>
          <w:rStyle w:val="FontStyle42"/>
          <w:rFonts w:ascii="Times New Roman" w:eastAsia="Times New Roman" w:hAnsi="Times New Roman" w:cs="Times New Roman"/>
          <w:sz w:val="24"/>
          <w:szCs w:val="24"/>
          <w:lang w:val="en-US" w:eastAsia="ar-SA" w:bidi="ar-SA"/>
        </w:rPr>
        <w:t xml:space="preserve"> </w:t>
      </w:r>
      <w:proofErr w:type="spellStart"/>
      <w:r w:rsidRPr="002B1A7E">
        <w:rPr>
          <w:rStyle w:val="FontStyle42"/>
          <w:rFonts w:ascii="Times New Roman" w:eastAsia="Times New Roman" w:hAnsi="Times New Roman" w:cs="Times New Roman"/>
          <w:sz w:val="24"/>
          <w:szCs w:val="24"/>
          <w:lang w:val="en-US" w:eastAsia="ar-SA" w:bidi="ar-SA"/>
        </w:rPr>
        <w:t>câmpurile</w:t>
      </w:r>
      <w:proofErr w:type="spellEnd"/>
      <w:r w:rsidRPr="002B1A7E">
        <w:rPr>
          <w:rStyle w:val="FontStyle42"/>
          <w:rFonts w:ascii="Times New Roman" w:eastAsia="Times New Roman" w:hAnsi="Times New Roman" w:cs="Times New Roman"/>
          <w:sz w:val="24"/>
          <w:szCs w:val="24"/>
          <w:lang w:val="en-US" w:eastAsia="ar-SA" w:bidi="ar-SA"/>
        </w:rPr>
        <w:t xml:space="preserve"> </w:t>
      </w:r>
      <w:proofErr w:type="spellStart"/>
      <w:r w:rsidRPr="002B1A7E">
        <w:rPr>
          <w:rStyle w:val="FontStyle42"/>
          <w:rFonts w:ascii="Times New Roman" w:eastAsia="Times New Roman" w:hAnsi="Times New Roman" w:cs="Times New Roman"/>
          <w:sz w:val="24"/>
          <w:szCs w:val="24"/>
          <w:lang w:val="en-US" w:eastAsia="ar-SA" w:bidi="ar-SA"/>
        </w:rPr>
        <w:t>trebuie</w:t>
      </w:r>
      <w:proofErr w:type="spellEnd"/>
      <w:r w:rsidRPr="002B1A7E">
        <w:rPr>
          <w:rStyle w:val="FontStyle42"/>
          <w:rFonts w:ascii="Times New Roman" w:eastAsia="Times New Roman" w:hAnsi="Times New Roman" w:cs="Times New Roman"/>
          <w:sz w:val="24"/>
          <w:szCs w:val="24"/>
          <w:lang w:val="en-US" w:eastAsia="ar-SA" w:bidi="ar-SA"/>
        </w:rPr>
        <w:t xml:space="preserve"> </w:t>
      </w:r>
      <w:proofErr w:type="spellStart"/>
      <w:r w:rsidRPr="002B1A7E">
        <w:rPr>
          <w:rStyle w:val="FontStyle42"/>
          <w:rFonts w:ascii="Times New Roman" w:eastAsia="Times New Roman" w:hAnsi="Times New Roman" w:cs="Times New Roman"/>
          <w:sz w:val="24"/>
          <w:szCs w:val="24"/>
          <w:lang w:val="en-US" w:eastAsia="ar-SA" w:bidi="ar-SA"/>
        </w:rPr>
        <w:t>completate</w:t>
      </w:r>
      <w:proofErr w:type="spellEnd"/>
      <w:r w:rsidRPr="002B1A7E">
        <w:rPr>
          <w:rStyle w:val="FontStyle42"/>
          <w:rFonts w:ascii="Times New Roman" w:eastAsia="Times New Roman" w:hAnsi="Times New Roman" w:cs="Times New Roman"/>
          <w:sz w:val="24"/>
          <w:szCs w:val="24"/>
          <w:lang w:val="en-US" w:eastAsia="ar-SA" w:bidi="ar-SA"/>
        </w:rPr>
        <w:t xml:space="preserve"> de </w:t>
      </w:r>
      <w:proofErr w:type="spellStart"/>
      <w:r w:rsidRPr="002B1A7E">
        <w:rPr>
          <w:rStyle w:val="FontStyle42"/>
          <w:rFonts w:ascii="Times New Roman" w:eastAsia="Times New Roman" w:hAnsi="Times New Roman" w:cs="Times New Roman"/>
          <w:sz w:val="24"/>
          <w:szCs w:val="24"/>
          <w:lang w:val="en-US" w:eastAsia="ar-SA" w:bidi="ar-SA"/>
        </w:rPr>
        <w:t>către</w:t>
      </w:r>
      <w:proofErr w:type="spellEnd"/>
      <w:r w:rsidRPr="002B1A7E">
        <w:rPr>
          <w:rStyle w:val="FontStyle42"/>
          <w:rFonts w:ascii="Times New Roman" w:eastAsia="Times New Roman" w:hAnsi="Times New Roman" w:cs="Times New Roman"/>
          <w:sz w:val="24"/>
          <w:szCs w:val="24"/>
          <w:lang w:val="en-US" w:eastAsia="ar-SA" w:bidi="ar-SA"/>
        </w:rPr>
        <w:t xml:space="preserve"> </w:t>
      </w:r>
      <w:proofErr w:type="spellStart"/>
      <w:r w:rsidRPr="002B1A7E">
        <w:rPr>
          <w:rStyle w:val="FontStyle42"/>
          <w:rFonts w:ascii="Times New Roman" w:eastAsia="Times New Roman" w:hAnsi="Times New Roman" w:cs="Times New Roman"/>
          <w:sz w:val="24"/>
          <w:szCs w:val="24"/>
          <w:lang w:val="en-US" w:eastAsia="ar-SA" w:bidi="ar-SA"/>
        </w:rPr>
        <w:t>reprezentantul</w:t>
      </w:r>
      <w:proofErr w:type="spellEnd"/>
      <w:r w:rsidRPr="002B1A7E">
        <w:rPr>
          <w:rStyle w:val="FontStyle42"/>
          <w:rFonts w:ascii="Times New Roman" w:eastAsia="Times New Roman" w:hAnsi="Times New Roman" w:cs="Times New Roman"/>
          <w:sz w:val="24"/>
          <w:szCs w:val="24"/>
          <w:lang w:val="en-US" w:eastAsia="ar-SA" w:bidi="ar-SA"/>
        </w:rPr>
        <w:t xml:space="preserve"> legal/</w:t>
      </w:r>
      <w:proofErr w:type="spellStart"/>
      <w:r w:rsidRPr="002B1A7E">
        <w:rPr>
          <w:rStyle w:val="FontStyle42"/>
          <w:rFonts w:ascii="Times New Roman" w:eastAsia="Times New Roman" w:hAnsi="Times New Roman" w:cs="Times New Roman"/>
          <w:sz w:val="24"/>
          <w:szCs w:val="24"/>
          <w:lang w:val="en-US" w:eastAsia="ar-SA" w:bidi="ar-SA"/>
        </w:rPr>
        <w:t>împuternicit</w:t>
      </w:r>
      <w:proofErr w:type="spellEnd"/>
      <w:r w:rsidRPr="002B1A7E">
        <w:rPr>
          <w:rStyle w:val="FontStyle42"/>
          <w:rFonts w:ascii="Times New Roman" w:eastAsia="Times New Roman" w:hAnsi="Times New Roman" w:cs="Times New Roman"/>
          <w:sz w:val="24"/>
          <w:szCs w:val="24"/>
          <w:lang w:val="en-US" w:eastAsia="ar-SA" w:bidi="ar-SA"/>
        </w:rPr>
        <w:t xml:space="preserve"> al </w:t>
      </w:r>
      <w:proofErr w:type="spellStart"/>
      <w:r w:rsidRPr="002B1A7E">
        <w:rPr>
          <w:rStyle w:val="FontStyle42"/>
          <w:rFonts w:ascii="Times New Roman" w:eastAsia="Times New Roman" w:hAnsi="Times New Roman" w:cs="Times New Roman"/>
          <w:sz w:val="24"/>
          <w:szCs w:val="24"/>
          <w:lang w:val="en-US" w:eastAsia="ar-SA" w:bidi="ar-SA"/>
        </w:rPr>
        <w:t>ofertantului</w:t>
      </w:r>
      <w:proofErr w:type="spellEnd"/>
      <w:r w:rsidRPr="002B1A7E">
        <w:rPr>
          <w:rStyle w:val="FontStyle42"/>
          <w:rFonts w:ascii="Times New Roman" w:eastAsia="Times New Roman" w:hAnsi="Times New Roman" w:cs="Times New Roman"/>
          <w:sz w:val="24"/>
          <w:szCs w:val="24"/>
          <w:lang w:val="en-US" w:eastAsia="ar-SA" w:bidi="ar-SA"/>
        </w:rPr>
        <w:t>.</w:t>
      </w:r>
    </w:p>
    <w:p w14:paraId="04666024" w14:textId="77777777" w:rsidR="007D59DA" w:rsidRPr="002B1A7E" w:rsidRDefault="007D59DA" w:rsidP="007D59DA">
      <w:pPr>
        <w:pStyle w:val="Style11"/>
        <w:widowControl/>
        <w:autoSpaceDE w:val="0"/>
        <w:spacing w:before="192" w:line="100" w:lineRule="atLeast"/>
        <w:ind w:left="20"/>
        <w:jc w:val="both"/>
        <w:rPr>
          <w:rFonts w:cs="Times New Roman"/>
        </w:rPr>
      </w:pPr>
    </w:p>
    <w:p w14:paraId="59BAB5DE" w14:textId="77777777" w:rsidR="00EB6AE2" w:rsidRPr="00877CA8" w:rsidRDefault="00EB6AE2" w:rsidP="00EB6AE2">
      <w:pPr>
        <w:tabs>
          <w:tab w:val="left" w:pos="1658"/>
        </w:tabs>
        <w:rPr>
          <w:rFonts w:cs="Times New Roman"/>
        </w:rPr>
      </w:pPr>
      <w:r w:rsidRPr="00877CA8">
        <w:rPr>
          <w:rFonts w:cs="Times New Roman"/>
        </w:rPr>
        <w:t xml:space="preserve">           Inițiator,                                                                          Secretar general, </w:t>
      </w:r>
    </w:p>
    <w:p w14:paraId="6ADFE82D" w14:textId="7317670F" w:rsidR="00EB6AE2" w:rsidRDefault="00EB6AE2" w:rsidP="00EB6AE2">
      <w:pPr>
        <w:autoSpaceDE w:val="0"/>
        <w:rPr>
          <w:rFonts w:eastAsia="Courier New" w:cs="Times New Roman"/>
          <w:lang w:val="en-US"/>
        </w:rPr>
      </w:pPr>
      <w:r>
        <w:rPr>
          <w:rFonts w:eastAsia="Courier New" w:cs="Times New Roman"/>
          <w:lang w:val="en-US"/>
        </w:rPr>
        <w:t xml:space="preserve">             </w:t>
      </w:r>
      <w:proofErr w:type="gramStart"/>
      <w:r>
        <w:rPr>
          <w:rFonts w:eastAsia="Courier New" w:cs="Times New Roman"/>
          <w:lang w:val="en-US"/>
        </w:rPr>
        <w:t xml:space="preserve">Primar,   </w:t>
      </w:r>
      <w:proofErr w:type="gramEnd"/>
      <w:r>
        <w:rPr>
          <w:rFonts w:eastAsia="Courier New" w:cs="Times New Roman"/>
          <w:lang w:val="en-US"/>
        </w:rPr>
        <w:t xml:space="preserve">                                                                     </w:t>
      </w:r>
      <w:r w:rsidR="00AE3B83">
        <w:rPr>
          <w:rFonts w:eastAsia="Courier New" w:cs="Times New Roman"/>
          <w:lang w:val="en-US"/>
        </w:rPr>
        <w:t xml:space="preserve">   </w:t>
      </w:r>
      <w:r>
        <w:rPr>
          <w:rFonts w:eastAsia="Courier New" w:cs="Times New Roman"/>
          <w:lang w:val="en-US"/>
        </w:rPr>
        <w:t>ZIRNA IOANA</w:t>
      </w:r>
    </w:p>
    <w:p w14:paraId="2ADB0115" w14:textId="77777777" w:rsidR="00EB6AE2" w:rsidRPr="002B1A7E" w:rsidRDefault="00EB6AE2" w:rsidP="00EB6AE2">
      <w:pPr>
        <w:autoSpaceDE w:val="0"/>
        <w:rPr>
          <w:rFonts w:eastAsia="Courier New" w:cs="Times New Roman"/>
          <w:lang w:val="en-US"/>
        </w:rPr>
      </w:pPr>
      <w:r>
        <w:rPr>
          <w:rFonts w:eastAsia="Courier New" w:cs="Times New Roman"/>
          <w:lang w:val="en-US"/>
        </w:rPr>
        <w:t xml:space="preserve">        PASAT DAN</w:t>
      </w:r>
    </w:p>
    <w:p w14:paraId="2EC54A7D" w14:textId="77777777" w:rsidR="00EB6AE2" w:rsidRPr="002B1A7E" w:rsidRDefault="00EB6AE2" w:rsidP="00EB6AE2">
      <w:pPr>
        <w:widowControl/>
        <w:tabs>
          <w:tab w:val="left" w:pos="0"/>
        </w:tabs>
        <w:jc w:val="both"/>
        <w:rPr>
          <w:rFonts w:cs="Times New Roman"/>
        </w:rPr>
      </w:pPr>
    </w:p>
    <w:p w14:paraId="660AB65C" w14:textId="77777777" w:rsidR="006B3110" w:rsidRPr="002B1A7E" w:rsidRDefault="006B3110" w:rsidP="00AD18CF">
      <w:pPr>
        <w:tabs>
          <w:tab w:val="left" w:pos="1658"/>
        </w:tabs>
        <w:rPr>
          <w:rFonts w:cs="Times New Roman"/>
        </w:rPr>
      </w:pPr>
    </w:p>
    <w:sectPr w:rsidR="006B3110" w:rsidRPr="002B1A7E" w:rsidSect="00D25093">
      <w:footerReference w:type="default" r:id="rId8"/>
      <w:pgSz w:w="11906" w:h="16838"/>
      <w:pgMar w:top="900" w:right="1440" w:bottom="720" w:left="1440" w:header="720" w:footer="26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BC5F" w14:textId="77777777" w:rsidR="0022231F" w:rsidRDefault="0022231F" w:rsidP="002A7B99">
      <w:r>
        <w:separator/>
      </w:r>
    </w:p>
  </w:endnote>
  <w:endnote w:type="continuationSeparator" w:id="0">
    <w:p w14:paraId="614A4CD6" w14:textId="77777777" w:rsidR="0022231F" w:rsidRDefault="0022231F" w:rsidP="002A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429889"/>
      <w:docPartObj>
        <w:docPartGallery w:val="Page Numbers (Bottom of Page)"/>
        <w:docPartUnique/>
      </w:docPartObj>
    </w:sdtPr>
    <w:sdtEndPr>
      <w:rPr>
        <w:noProof/>
      </w:rPr>
    </w:sdtEndPr>
    <w:sdtContent>
      <w:p w14:paraId="218516EA" w14:textId="77777777" w:rsidR="00106A70" w:rsidRDefault="00106A70">
        <w:pPr>
          <w:pStyle w:val="Footer"/>
          <w:jc w:val="center"/>
        </w:pPr>
        <w:r>
          <w:fldChar w:fldCharType="begin"/>
        </w:r>
        <w:r>
          <w:instrText xml:space="preserve"> PAGE   \* MERGEFORMAT </w:instrText>
        </w:r>
        <w:r>
          <w:fldChar w:fldCharType="separate"/>
        </w:r>
        <w:r w:rsidR="00D749CC">
          <w:rPr>
            <w:noProof/>
          </w:rPr>
          <w:t>1</w:t>
        </w:r>
        <w:r>
          <w:rPr>
            <w:noProof/>
          </w:rPr>
          <w:fldChar w:fldCharType="end"/>
        </w:r>
      </w:p>
    </w:sdtContent>
  </w:sdt>
  <w:p w14:paraId="09CCD106" w14:textId="77777777" w:rsidR="00106A70" w:rsidRDefault="00106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BB95" w14:textId="77777777" w:rsidR="0022231F" w:rsidRDefault="0022231F" w:rsidP="002A7B99">
      <w:r>
        <w:separator/>
      </w:r>
    </w:p>
  </w:footnote>
  <w:footnote w:type="continuationSeparator" w:id="0">
    <w:p w14:paraId="530E595F" w14:textId="77777777" w:rsidR="0022231F" w:rsidRDefault="0022231F" w:rsidP="002A7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RTF_Num 2"/>
    <w:lvl w:ilvl="0">
      <w:start w:val="1"/>
      <w:numFmt w:val="none"/>
      <w:suff w:val="nothing"/>
      <w:lvlText w:val="•"/>
      <w:lvlJc w:val="left"/>
      <w:pPr>
        <w:tabs>
          <w:tab w:val="num" w:pos="331"/>
        </w:tabs>
        <w:ind w:left="331" w:hanging="331"/>
      </w:pPr>
      <w:rPr>
        <w:rFonts w:ascii="Times New Roman" w:hAnsi="Times New Roman"/>
      </w:rPr>
    </w:lvl>
  </w:abstractNum>
  <w:abstractNum w:abstractNumId="1" w15:restartNumberingAfterBreak="0">
    <w:nsid w:val="00000002"/>
    <w:multiLevelType w:val="singleLevel"/>
    <w:tmpl w:val="00000002"/>
    <w:name w:val="RTF_Num 3"/>
    <w:lvl w:ilvl="0">
      <w:start w:val="6"/>
      <w:numFmt w:val="lowerLetter"/>
      <w:lvlText w:val="%1)"/>
      <w:lvlJc w:val="left"/>
      <w:pPr>
        <w:tabs>
          <w:tab w:val="num" w:pos="223"/>
        </w:tabs>
        <w:ind w:left="223" w:hanging="223"/>
      </w:pPr>
      <w:rPr>
        <w:rFonts w:ascii="Times New Roman" w:hAnsi="Times New Roman"/>
      </w:rPr>
    </w:lvl>
  </w:abstractNum>
  <w:abstractNum w:abstractNumId="2" w15:restartNumberingAfterBreak="0">
    <w:nsid w:val="00000003"/>
    <w:multiLevelType w:val="multilevel"/>
    <w:tmpl w:val="00000003"/>
    <w:name w:val="WW8Num1"/>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436F42C1"/>
    <w:multiLevelType w:val="hybridMultilevel"/>
    <w:tmpl w:val="95266B60"/>
    <w:lvl w:ilvl="0" w:tplc="DBAAC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3810">
    <w:abstractNumId w:val="0"/>
  </w:num>
  <w:num w:numId="2" w16cid:durableId="1924533027">
    <w:abstractNumId w:val="1"/>
  </w:num>
  <w:num w:numId="3" w16cid:durableId="1807812342">
    <w:abstractNumId w:val="2"/>
  </w:num>
  <w:num w:numId="4" w16cid:durableId="747773203">
    <w:abstractNumId w:val="3"/>
  </w:num>
  <w:num w:numId="5" w16cid:durableId="414329163">
    <w:abstractNumId w:val="4"/>
  </w:num>
  <w:num w:numId="6" w16cid:durableId="362554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B9"/>
    <w:rsid w:val="000276B9"/>
    <w:rsid w:val="00053C13"/>
    <w:rsid w:val="00106A70"/>
    <w:rsid w:val="0012720B"/>
    <w:rsid w:val="00144C25"/>
    <w:rsid w:val="001825AC"/>
    <w:rsid w:val="001C4CAC"/>
    <w:rsid w:val="0020516B"/>
    <w:rsid w:val="0022231F"/>
    <w:rsid w:val="002A7B99"/>
    <w:rsid w:val="002B1A7E"/>
    <w:rsid w:val="002C05BC"/>
    <w:rsid w:val="002C12D2"/>
    <w:rsid w:val="00374551"/>
    <w:rsid w:val="0037755A"/>
    <w:rsid w:val="003B3FEB"/>
    <w:rsid w:val="003F3311"/>
    <w:rsid w:val="004170EE"/>
    <w:rsid w:val="00441912"/>
    <w:rsid w:val="005578A5"/>
    <w:rsid w:val="00566C36"/>
    <w:rsid w:val="0059375A"/>
    <w:rsid w:val="005D0ACC"/>
    <w:rsid w:val="006025B4"/>
    <w:rsid w:val="006231ED"/>
    <w:rsid w:val="006B3110"/>
    <w:rsid w:val="00710206"/>
    <w:rsid w:val="00711F36"/>
    <w:rsid w:val="007134E1"/>
    <w:rsid w:val="0077694C"/>
    <w:rsid w:val="007D59DA"/>
    <w:rsid w:val="00814374"/>
    <w:rsid w:val="00877CA8"/>
    <w:rsid w:val="008A1CFE"/>
    <w:rsid w:val="00932089"/>
    <w:rsid w:val="009B3F10"/>
    <w:rsid w:val="009E1FC7"/>
    <w:rsid w:val="009F645B"/>
    <w:rsid w:val="00A940C9"/>
    <w:rsid w:val="00AD18CF"/>
    <w:rsid w:val="00AE3B83"/>
    <w:rsid w:val="00B417FA"/>
    <w:rsid w:val="00B60348"/>
    <w:rsid w:val="00B72C8D"/>
    <w:rsid w:val="00BA145A"/>
    <w:rsid w:val="00CE233C"/>
    <w:rsid w:val="00D070FE"/>
    <w:rsid w:val="00D11DA3"/>
    <w:rsid w:val="00D25093"/>
    <w:rsid w:val="00D27B67"/>
    <w:rsid w:val="00D65C1B"/>
    <w:rsid w:val="00D749CC"/>
    <w:rsid w:val="00D8654E"/>
    <w:rsid w:val="00E2659C"/>
    <w:rsid w:val="00E368D7"/>
    <w:rsid w:val="00EB6AE2"/>
    <w:rsid w:val="00ED7FD6"/>
    <w:rsid w:val="00EE751B"/>
    <w:rsid w:val="00F2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22F85"/>
  <w15:chartTrackingRefBased/>
  <w15:docId w15:val="{EAA710BD-B48E-4C86-95FC-2F67A60D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DA"/>
    <w:pPr>
      <w:widowControl w:val="0"/>
      <w:suppressAutoHyphens/>
      <w:spacing w:after="0" w:line="240" w:lineRule="auto"/>
    </w:pPr>
    <w:rPr>
      <w:rFonts w:ascii="Times New Roman" w:eastAsia="SimSun" w:hAnsi="Times New Roman" w:cs="Mangal"/>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64">
    <w:name w:val="Font Style64"/>
    <w:rsid w:val="007D59DA"/>
    <w:rPr>
      <w:rFonts w:ascii="Times New Roman" w:eastAsia="Times New Roman" w:hAnsi="Times New Roman" w:cs="Times New Roman"/>
      <w:b/>
      <w:bCs/>
      <w:sz w:val="22"/>
      <w:szCs w:val="22"/>
    </w:rPr>
  </w:style>
  <w:style w:type="character" w:customStyle="1" w:styleId="FontStyle62">
    <w:name w:val="Font Style62"/>
    <w:rsid w:val="007D59DA"/>
    <w:rPr>
      <w:rFonts w:ascii="Times New Roman" w:eastAsia="Times New Roman" w:hAnsi="Times New Roman" w:cs="Times New Roman"/>
      <w:sz w:val="22"/>
      <w:szCs w:val="22"/>
    </w:rPr>
  </w:style>
  <w:style w:type="character" w:customStyle="1" w:styleId="FontStyle38">
    <w:name w:val="Font Style38"/>
    <w:rsid w:val="007D59DA"/>
    <w:rPr>
      <w:rFonts w:ascii="Times New Roman" w:hAnsi="Times New Roman" w:cs="Times New Roman"/>
      <w:b/>
      <w:bCs/>
      <w:sz w:val="16"/>
      <w:szCs w:val="16"/>
    </w:rPr>
  </w:style>
  <w:style w:type="character" w:customStyle="1" w:styleId="FontStyle65">
    <w:name w:val="Font Style65"/>
    <w:rsid w:val="007D59DA"/>
    <w:rPr>
      <w:rFonts w:ascii="Times New Roman" w:eastAsia="Times New Roman" w:hAnsi="Times New Roman" w:cs="Times New Roman"/>
      <w:b/>
      <w:bCs/>
      <w:sz w:val="28"/>
      <w:szCs w:val="28"/>
    </w:rPr>
  </w:style>
  <w:style w:type="character" w:customStyle="1" w:styleId="FontStyle35">
    <w:name w:val="Font Style35"/>
    <w:rsid w:val="007D59DA"/>
    <w:rPr>
      <w:rFonts w:ascii="Times New Roman" w:hAnsi="Times New Roman" w:cs="Times New Roman"/>
      <w:sz w:val="22"/>
      <w:szCs w:val="22"/>
    </w:rPr>
  </w:style>
  <w:style w:type="character" w:customStyle="1" w:styleId="FontStyle34">
    <w:name w:val="Font Style34"/>
    <w:rsid w:val="007D59DA"/>
    <w:rPr>
      <w:rFonts w:ascii="Times New Roman" w:hAnsi="Times New Roman" w:cs="Times New Roman"/>
      <w:b/>
      <w:bCs/>
      <w:sz w:val="22"/>
      <w:szCs w:val="22"/>
    </w:rPr>
  </w:style>
  <w:style w:type="character" w:customStyle="1" w:styleId="FontStyle67">
    <w:name w:val="Font Style67"/>
    <w:rsid w:val="007D59DA"/>
    <w:rPr>
      <w:rFonts w:ascii="Times New Roman" w:eastAsia="Times New Roman" w:hAnsi="Times New Roman" w:cs="Times New Roman"/>
      <w:i/>
      <w:iCs/>
      <w:sz w:val="22"/>
      <w:szCs w:val="22"/>
    </w:rPr>
  </w:style>
  <w:style w:type="character" w:customStyle="1" w:styleId="FontStyle37">
    <w:name w:val="Font Style37"/>
    <w:rsid w:val="007D59DA"/>
    <w:rPr>
      <w:rFonts w:ascii="Times New Roman" w:hAnsi="Times New Roman" w:cs="Times New Roman"/>
      <w:b/>
      <w:bCs/>
      <w:sz w:val="16"/>
      <w:szCs w:val="16"/>
    </w:rPr>
  </w:style>
  <w:style w:type="character" w:customStyle="1" w:styleId="FontStyle42">
    <w:name w:val="Font Style42"/>
    <w:rsid w:val="007D59DA"/>
    <w:rPr>
      <w:rFonts w:ascii="Book Antiqua" w:hAnsi="Book Antiqua" w:cs="Book Antiqua"/>
      <w:sz w:val="16"/>
      <w:szCs w:val="16"/>
    </w:rPr>
  </w:style>
  <w:style w:type="character" w:customStyle="1" w:styleId="FontStyle40">
    <w:name w:val="Font Style40"/>
    <w:rsid w:val="007D59DA"/>
    <w:rPr>
      <w:rFonts w:ascii="Times New Roman" w:hAnsi="Times New Roman" w:cs="Times New Roman"/>
      <w:spacing w:val="10"/>
      <w:sz w:val="16"/>
      <w:szCs w:val="16"/>
    </w:rPr>
  </w:style>
  <w:style w:type="paragraph" w:styleId="BodyText">
    <w:name w:val="Body Text"/>
    <w:basedOn w:val="Normal"/>
    <w:link w:val="BodyTextChar"/>
    <w:rsid w:val="007D59DA"/>
    <w:pPr>
      <w:spacing w:after="120"/>
    </w:pPr>
  </w:style>
  <w:style w:type="character" w:customStyle="1" w:styleId="BodyTextChar">
    <w:name w:val="Body Text Char"/>
    <w:basedOn w:val="DefaultParagraphFont"/>
    <w:link w:val="BodyText"/>
    <w:rsid w:val="007D59DA"/>
    <w:rPr>
      <w:rFonts w:ascii="Times New Roman" w:eastAsia="SimSun" w:hAnsi="Times New Roman" w:cs="Mangal"/>
      <w:kern w:val="1"/>
      <w:sz w:val="24"/>
      <w:szCs w:val="24"/>
      <w:lang w:val="ro-RO" w:eastAsia="hi-IN" w:bidi="hi-IN"/>
    </w:rPr>
  </w:style>
  <w:style w:type="paragraph" w:customStyle="1" w:styleId="Style3">
    <w:name w:val="Style3"/>
    <w:basedOn w:val="Normal"/>
    <w:next w:val="Normal"/>
    <w:rsid w:val="007D59DA"/>
    <w:pPr>
      <w:spacing w:line="274" w:lineRule="exact"/>
      <w:jc w:val="center"/>
    </w:pPr>
  </w:style>
  <w:style w:type="paragraph" w:customStyle="1" w:styleId="Style5">
    <w:name w:val="Style5"/>
    <w:basedOn w:val="Normal"/>
    <w:next w:val="Normal"/>
    <w:rsid w:val="007D59DA"/>
    <w:pPr>
      <w:spacing w:line="275" w:lineRule="exact"/>
      <w:ind w:firstLine="720"/>
      <w:jc w:val="both"/>
    </w:pPr>
  </w:style>
  <w:style w:type="paragraph" w:customStyle="1" w:styleId="Style4">
    <w:name w:val="Style4"/>
    <w:basedOn w:val="Normal"/>
    <w:next w:val="Normal"/>
    <w:rsid w:val="007D59DA"/>
    <w:pPr>
      <w:spacing w:line="274" w:lineRule="exact"/>
      <w:jc w:val="both"/>
    </w:pPr>
  </w:style>
  <w:style w:type="paragraph" w:customStyle="1" w:styleId="Style1">
    <w:name w:val="Style1"/>
    <w:basedOn w:val="Normal"/>
    <w:next w:val="Normal"/>
    <w:rsid w:val="007D59DA"/>
    <w:pPr>
      <w:jc w:val="both"/>
    </w:pPr>
  </w:style>
  <w:style w:type="paragraph" w:customStyle="1" w:styleId="Style31">
    <w:name w:val="Style31"/>
    <w:basedOn w:val="Normal"/>
    <w:next w:val="Normal"/>
    <w:rsid w:val="007D59DA"/>
    <w:pPr>
      <w:spacing w:line="317" w:lineRule="exact"/>
      <w:jc w:val="center"/>
    </w:pPr>
  </w:style>
  <w:style w:type="paragraph" w:customStyle="1" w:styleId="Style2">
    <w:name w:val="Style2"/>
    <w:basedOn w:val="Normal"/>
    <w:next w:val="Normal"/>
    <w:rsid w:val="007D59DA"/>
    <w:pPr>
      <w:jc w:val="center"/>
    </w:pPr>
  </w:style>
  <w:style w:type="paragraph" w:customStyle="1" w:styleId="Style29">
    <w:name w:val="Style29"/>
    <w:basedOn w:val="Normal"/>
    <w:next w:val="Normal"/>
    <w:rsid w:val="007D59DA"/>
    <w:pPr>
      <w:spacing w:line="288" w:lineRule="exact"/>
      <w:jc w:val="both"/>
    </w:pPr>
  </w:style>
  <w:style w:type="paragraph" w:customStyle="1" w:styleId="Style6">
    <w:name w:val="Style6"/>
    <w:basedOn w:val="Normal"/>
    <w:next w:val="Normal"/>
    <w:rsid w:val="007D59DA"/>
    <w:pPr>
      <w:spacing w:line="274" w:lineRule="exact"/>
      <w:ind w:firstLine="720"/>
      <w:jc w:val="both"/>
    </w:pPr>
  </w:style>
  <w:style w:type="paragraph" w:customStyle="1" w:styleId="Style37">
    <w:name w:val="Style37"/>
    <w:basedOn w:val="Normal"/>
    <w:next w:val="Normal"/>
    <w:rsid w:val="007D59DA"/>
    <w:pPr>
      <w:spacing w:line="281" w:lineRule="exact"/>
      <w:ind w:firstLine="734"/>
    </w:pPr>
  </w:style>
  <w:style w:type="paragraph" w:customStyle="1" w:styleId="Style27">
    <w:name w:val="Style27"/>
    <w:basedOn w:val="Normal"/>
    <w:next w:val="Normal"/>
    <w:rsid w:val="007D59DA"/>
  </w:style>
  <w:style w:type="paragraph" w:customStyle="1" w:styleId="Style22">
    <w:name w:val="Style22"/>
    <w:basedOn w:val="Normal"/>
    <w:rsid w:val="007D59DA"/>
    <w:pPr>
      <w:spacing w:line="317" w:lineRule="exact"/>
      <w:ind w:firstLine="950"/>
      <w:jc w:val="both"/>
    </w:pPr>
  </w:style>
  <w:style w:type="paragraph" w:customStyle="1" w:styleId="Style15">
    <w:name w:val="Style15"/>
    <w:basedOn w:val="Normal"/>
    <w:rsid w:val="007D59DA"/>
  </w:style>
  <w:style w:type="paragraph" w:customStyle="1" w:styleId="Style14">
    <w:name w:val="Style14"/>
    <w:basedOn w:val="Normal"/>
    <w:next w:val="Normal"/>
    <w:rsid w:val="007D59DA"/>
    <w:pPr>
      <w:spacing w:line="554" w:lineRule="exact"/>
      <w:ind w:firstLine="1296"/>
    </w:pPr>
  </w:style>
  <w:style w:type="paragraph" w:customStyle="1" w:styleId="Style17">
    <w:name w:val="Style17"/>
    <w:basedOn w:val="Normal"/>
    <w:next w:val="Normal"/>
    <w:rsid w:val="007D59DA"/>
    <w:pPr>
      <w:jc w:val="both"/>
    </w:pPr>
  </w:style>
  <w:style w:type="paragraph" w:customStyle="1" w:styleId="Style30">
    <w:name w:val="Style30"/>
    <w:basedOn w:val="Normal"/>
    <w:next w:val="Normal"/>
    <w:rsid w:val="007D59DA"/>
    <w:pPr>
      <w:spacing w:line="277" w:lineRule="exact"/>
      <w:ind w:firstLine="418"/>
      <w:jc w:val="both"/>
    </w:pPr>
  </w:style>
  <w:style w:type="paragraph" w:customStyle="1" w:styleId="Style42">
    <w:name w:val="Style42"/>
    <w:basedOn w:val="Normal"/>
    <w:next w:val="Normal"/>
    <w:rsid w:val="007D59DA"/>
    <w:pPr>
      <w:spacing w:line="274" w:lineRule="exact"/>
      <w:ind w:firstLine="720"/>
      <w:jc w:val="both"/>
    </w:pPr>
  </w:style>
  <w:style w:type="paragraph" w:customStyle="1" w:styleId="Style20">
    <w:name w:val="Style20"/>
    <w:basedOn w:val="Normal"/>
    <w:next w:val="Normal"/>
    <w:rsid w:val="007D59DA"/>
    <w:pPr>
      <w:spacing w:line="598" w:lineRule="exact"/>
      <w:ind w:firstLine="2506"/>
    </w:pPr>
  </w:style>
  <w:style w:type="paragraph" w:customStyle="1" w:styleId="Style26">
    <w:name w:val="Style26"/>
    <w:basedOn w:val="Normal"/>
    <w:rsid w:val="007D59DA"/>
    <w:pPr>
      <w:spacing w:line="326" w:lineRule="exact"/>
      <w:ind w:firstLine="2986"/>
    </w:pPr>
  </w:style>
  <w:style w:type="paragraph" w:customStyle="1" w:styleId="Style21">
    <w:name w:val="Style21"/>
    <w:basedOn w:val="Normal"/>
    <w:rsid w:val="007D59DA"/>
    <w:pPr>
      <w:spacing w:line="410" w:lineRule="exact"/>
      <w:ind w:firstLine="643"/>
      <w:jc w:val="both"/>
    </w:pPr>
  </w:style>
  <w:style w:type="paragraph" w:customStyle="1" w:styleId="Style23">
    <w:name w:val="Style23"/>
    <w:basedOn w:val="Normal"/>
    <w:rsid w:val="007D59DA"/>
    <w:pPr>
      <w:spacing w:line="422" w:lineRule="exact"/>
      <w:ind w:firstLine="653"/>
    </w:pPr>
  </w:style>
  <w:style w:type="paragraph" w:customStyle="1" w:styleId="Style19">
    <w:name w:val="Style19"/>
    <w:basedOn w:val="Normal"/>
    <w:rsid w:val="007D59DA"/>
    <w:pPr>
      <w:spacing w:line="274" w:lineRule="exact"/>
    </w:pPr>
  </w:style>
  <w:style w:type="paragraph" w:customStyle="1" w:styleId="Style16">
    <w:name w:val="Style16"/>
    <w:basedOn w:val="Normal"/>
    <w:rsid w:val="007D59DA"/>
    <w:pPr>
      <w:spacing w:line="278" w:lineRule="exact"/>
      <w:jc w:val="both"/>
    </w:pPr>
  </w:style>
  <w:style w:type="paragraph" w:customStyle="1" w:styleId="Style11">
    <w:name w:val="Style11"/>
    <w:basedOn w:val="Normal"/>
    <w:rsid w:val="007D59DA"/>
  </w:style>
  <w:style w:type="paragraph" w:customStyle="1" w:styleId="Style13">
    <w:name w:val="Style13"/>
    <w:basedOn w:val="Normal"/>
    <w:rsid w:val="007D59DA"/>
    <w:pPr>
      <w:spacing w:line="221" w:lineRule="exact"/>
      <w:ind w:firstLine="173"/>
    </w:pPr>
  </w:style>
  <w:style w:type="paragraph" w:customStyle="1" w:styleId="Style32">
    <w:name w:val="Style32"/>
    <w:basedOn w:val="Normal"/>
    <w:rsid w:val="007D59DA"/>
    <w:pPr>
      <w:spacing w:line="278" w:lineRule="exact"/>
      <w:ind w:firstLine="106"/>
      <w:jc w:val="both"/>
    </w:pPr>
  </w:style>
  <w:style w:type="paragraph" w:styleId="BodyTextIndent">
    <w:name w:val="Body Text Indent"/>
    <w:basedOn w:val="Normal"/>
    <w:link w:val="BodyTextIndentChar"/>
    <w:rsid w:val="007D59DA"/>
    <w:pPr>
      <w:ind w:firstLine="705"/>
    </w:pPr>
    <w:rPr>
      <w:rFonts w:eastAsia="Times New Roman" w:cs="Times New Roman"/>
      <w:sz w:val="28"/>
    </w:rPr>
  </w:style>
  <w:style w:type="character" w:customStyle="1" w:styleId="BodyTextIndentChar">
    <w:name w:val="Body Text Indent Char"/>
    <w:basedOn w:val="DefaultParagraphFont"/>
    <w:link w:val="BodyTextIndent"/>
    <w:rsid w:val="007D59DA"/>
    <w:rPr>
      <w:rFonts w:ascii="Times New Roman" w:eastAsia="Times New Roman" w:hAnsi="Times New Roman" w:cs="Times New Roman"/>
      <w:kern w:val="1"/>
      <w:sz w:val="28"/>
      <w:szCs w:val="24"/>
      <w:lang w:val="ro-RO" w:eastAsia="hi-IN" w:bidi="hi-IN"/>
    </w:rPr>
  </w:style>
  <w:style w:type="character" w:customStyle="1" w:styleId="Fontdeparagrafimplicit1">
    <w:name w:val="Font de paragraf implicit1"/>
    <w:rsid w:val="007D59DA"/>
  </w:style>
  <w:style w:type="character" w:customStyle="1" w:styleId="salnbdy">
    <w:name w:val="s_aln_bdy"/>
    <w:basedOn w:val="DefaultParagraphFont"/>
    <w:rsid w:val="007D59DA"/>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7D59DA"/>
    <w:rPr>
      <w:rFonts w:ascii="Verdana" w:hAnsi="Verdana" w:hint="default"/>
      <w:b w:val="0"/>
      <w:bCs w:val="0"/>
      <w:color w:val="006400"/>
      <w:sz w:val="20"/>
      <w:szCs w:val="20"/>
      <w:u w:val="single"/>
      <w:shd w:val="clear" w:color="auto" w:fill="FFFFFF"/>
    </w:rPr>
  </w:style>
  <w:style w:type="paragraph" w:styleId="Header">
    <w:name w:val="header"/>
    <w:basedOn w:val="Normal"/>
    <w:link w:val="HeaderChar"/>
    <w:uiPriority w:val="99"/>
    <w:unhideWhenUsed/>
    <w:rsid w:val="007D59DA"/>
    <w:pPr>
      <w:tabs>
        <w:tab w:val="center" w:pos="4680"/>
        <w:tab w:val="right" w:pos="9360"/>
      </w:tabs>
    </w:pPr>
    <w:rPr>
      <w:szCs w:val="21"/>
    </w:rPr>
  </w:style>
  <w:style w:type="character" w:customStyle="1" w:styleId="HeaderChar">
    <w:name w:val="Header Char"/>
    <w:basedOn w:val="DefaultParagraphFont"/>
    <w:link w:val="Header"/>
    <w:uiPriority w:val="99"/>
    <w:rsid w:val="007D59DA"/>
    <w:rPr>
      <w:rFonts w:ascii="Times New Roman" w:eastAsia="SimSun" w:hAnsi="Times New Roman" w:cs="Mangal"/>
      <w:kern w:val="1"/>
      <w:sz w:val="24"/>
      <w:szCs w:val="21"/>
      <w:lang w:val="ro-RO" w:eastAsia="hi-IN" w:bidi="hi-IN"/>
    </w:rPr>
  </w:style>
  <w:style w:type="paragraph" w:styleId="Footer">
    <w:name w:val="footer"/>
    <w:basedOn w:val="Normal"/>
    <w:link w:val="FooterChar"/>
    <w:uiPriority w:val="99"/>
    <w:unhideWhenUsed/>
    <w:rsid w:val="007D59DA"/>
    <w:pPr>
      <w:tabs>
        <w:tab w:val="center" w:pos="4680"/>
        <w:tab w:val="right" w:pos="9360"/>
      </w:tabs>
    </w:pPr>
    <w:rPr>
      <w:szCs w:val="21"/>
    </w:rPr>
  </w:style>
  <w:style w:type="character" w:customStyle="1" w:styleId="FooterChar">
    <w:name w:val="Footer Char"/>
    <w:basedOn w:val="DefaultParagraphFont"/>
    <w:link w:val="Footer"/>
    <w:uiPriority w:val="99"/>
    <w:rsid w:val="007D59DA"/>
    <w:rPr>
      <w:rFonts w:ascii="Times New Roman" w:eastAsia="SimSun" w:hAnsi="Times New Roman" w:cs="Mangal"/>
      <w:kern w:val="1"/>
      <w:sz w:val="24"/>
      <w:szCs w:val="21"/>
      <w:lang w:val="ro-RO" w:eastAsia="hi-IN" w:bidi="hi-IN"/>
    </w:rPr>
  </w:style>
  <w:style w:type="paragraph" w:styleId="BalloonText">
    <w:name w:val="Balloon Text"/>
    <w:basedOn w:val="Normal"/>
    <w:link w:val="BalloonTextChar"/>
    <w:uiPriority w:val="99"/>
    <w:semiHidden/>
    <w:unhideWhenUsed/>
    <w:rsid w:val="007D59DA"/>
    <w:rPr>
      <w:rFonts w:ascii="Segoe UI" w:hAnsi="Segoe UI"/>
      <w:sz w:val="18"/>
      <w:szCs w:val="16"/>
    </w:rPr>
  </w:style>
  <w:style w:type="character" w:customStyle="1" w:styleId="BalloonTextChar">
    <w:name w:val="Balloon Text Char"/>
    <w:basedOn w:val="DefaultParagraphFont"/>
    <w:link w:val="BalloonText"/>
    <w:uiPriority w:val="99"/>
    <w:semiHidden/>
    <w:rsid w:val="007D59DA"/>
    <w:rPr>
      <w:rFonts w:ascii="Segoe UI" w:eastAsia="SimSun" w:hAnsi="Segoe UI" w:cs="Mangal"/>
      <w:kern w:val="1"/>
      <w:sz w:val="18"/>
      <w:szCs w:val="16"/>
      <w:lang w:val="ro-RO" w:eastAsia="hi-IN" w:bidi="hi-IN"/>
    </w:rPr>
  </w:style>
  <w:style w:type="character" w:customStyle="1" w:styleId="slitbdy">
    <w:name w:val="s_lit_bdy"/>
    <w:basedOn w:val="DefaultParagraphFont"/>
    <w:rsid w:val="007D59DA"/>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B60348"/>
    <w:rPr>
      <w:rFonts w:ascii="Verdana" w:hAnsi="Verdana" w:hint="default"/>
      <w:b/>
      <w:bCs/>
      <w:vanish w:val="0"/>
      <w:webHidden w:val="0"/>
      <w:color w:val="8B0000"/>
      <w:sz w:val="20"/>
      <w:szCs w:val="20"/>
      <w:shd w:val="clear" w:color="auto" w:fill="FFFFFF"/>
      <w:specVanish w:val="0"/>
    </w:rPr>
  </w:style>
  <w:style w:type="paragraph" w:styleId="BodyTextIndent3">
    <w:name w:val="Body Text Indent 3"/>
    <w:basedOn w:val="Normal"/>
    <w:link w:val="BodyTextIndent3Char"/>
    <w:uiPriority w:val="99"/>
    <w:semiHidden/>
    <w:unhideWhenUsed/>
    <w:rsid w:val="00B72C8D"/>
    <w:pPr>
      <w:spacing w:after="120"/>
      <w:ind w:left="360"/>
    </w:pPr>
    <w:rPr>
      <w:sz w:val="16"/>
      <w:szCs w:val="14"/>
    </w:rPr>
  </w:style>
  <w:style w:type="character" w:customStyle="1" w:styleId="BodyTextIndent3Char">
    <w:name w:val="Body Text Indent 3 Char"/>
    <w:basedOn w:val="DefaultParagraphFont"/>
    <w:link w:val="BodyTextIndent3"/>
    <w:semiHidden/>
    <w:rsid w:val="00B72C8D"/>
    <w:rPr>
      <w:rFonts w:ascii="Times New Roman" w:eastAsia="SimSun" w:hAnsi="Times New Roman" w:cs="Mangal"/>
      <w:kern w:val="1"/>
      <w:sz w:val="16"/>
      <w:szCs w:val="14"/>
      <w:lang w:val="ro-RO" w:eastAsia="hi-IN" w:bidi="hi-IN"/>
    </w:rPr>
  </w:style>
  <w:style w:type="paragraph" w:styleId="BodyTextIndent2">
    <w:name w:val="Body Text Indent 2"/>
    <w:basedOn w:val="Normal"/>
    <w:link w:val="BodyTextIndent2Char"/>
    <w:uiPriority w:val="99"/>
    <w:semiHidden/>
    <w:unhideWhenUsed/>
    <w:rsid w:val="0037755A"/>
    <w:pPr>
      <w:spacing w:after="120" w:line="480" w:lineRule="auto"/>
      <w:ind w:left="360"/>
    </w:pPr>
    <w:rPr>
      <w:szCs w:val="21"/>
    </w:rPr>
  </w:style>
  <w:style w:type="character" w:customStyle="1" w:styleId="BodyTextIndent2Char">
    <w:name w:val="Body Text Indent 2 Char"/>
    <w:basedOn w:val="DefaultParagraphFont"/>
    <w:link w:val="BodyTextIndent2"/>
    <w:uiPriority w:val="99"/>
    <w:semiHidden/>
    <w:rsid w:val="0037755A"/>
    <w:rPr>
      <w:rFonts w:ascii="Times New Roman" w:eastAsia="SimSun" w:hAnsi="Times New Roman" w:cs="Mangal"/>
      <w:kern w:val="1"/>
      <w:sz w:val="24"/>
      <w:szCs w:val="21"/>
      <w:lang w:val="ro-RO" w:eastAsia="hi-IN" w:bidi="hi-IN"/>
    </w:rPr>
  </w:style>
  <w:style w:type="character" w:customStyle="1" w:styleId="salnttl1">
    <w:name w:val="s_aln_ttl1"/>
    <w:basedOn w:val="DefaultParagraphFont"/>
    <w:rsid w:val="0037755A"/>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FDD39-245A-4017-A44E-7752840CC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21</Pages>
  <Words>10108</Words>
  <Characters>57621</Characters>
  <Application>Microsoft Office Word</Application>
  <DocSecurity>0</DocSecurity>
  <Lines>480</Lines>
  <Paragraphs>135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zirna.ioana@gmail.com</cp:lastModifiedBy>
  <cp:revision>21</cp:revision>
  <cp:lastPrinted>2026-03-27T09:24:00Z</cp:lastPrinted>
  <dcterms:created xsi:type="dcterms:W3CDTF">2020-07-16T08:21:00Z</dcterms:created>
  <dcterms:modified xsi:type="dcterms:W3CDTF">2026-03-27T09:50:00Z</dcterms:modified>
</cp:coreProperties>
</file>