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F82013" w14:textId="23A0EAA6" w:rsidR="00947D35" w:rsidRPr="00603ADF" w:rsidRDefault="00947D35" w:rsidP="004B65FC">
      <w:pPr>
        <w:pStyle w:val="Frspaiere"/>
        <w:ind w:left="2832" w:firstLine="708"/>
        <w:rPr>
          <w:rFonts w:ascii="Times New Roman" w:hAnsi="Times New Roman"/>
          <w:b/>
          <w:sz w:val="28"/>
          <w:szCs w:val="28"/>
        </w:rPr>
      </w:pPr>
      <w:r w:rsidRPr="00603ADF">
        <w:rPr>
          <w:rFonts w:ascii="Times New Roman" w:hAnsi="Times New Roman"/>
          <w:sz w:val="28"/>
          <w:szCs w:val="28"/>
        </w:rPr>
        <w:t xml:space="preserve"> </w:t>
      </w:r>
      <w:r w:rsidRPr="00603ADF">
        <w:rPr>
          <w:rFonts w:ascii="Times New Roman" w:hAnsi="Times New Roman"/>
          <w:b/>
          <w:sz w:val="28"/>
          <w:szCs w:val="28"/>
        </w:rPr>
        <w:t xml:space="preserve">HOTĂRÂREA  </w:t>
      </w:r>
    </w:p>
    <w:p w14:paraId="35AA9173" w14:textId="1F5C6F8A" w:rsidR="0036295B" w:rsidRPr="00603ADF" w:rsidRDefault="00947D35" w:rsidP="008345CB">
      <w:pPr>
        <w:pStyle w:val="Frspaiere"/>
        <w:ind w:left="2832" w:firstLine="708"/>
        <w:jc w:val="both"/>
        <w:rPr>
          <w:rFonts w:ascii="Times New Roman" w:hAnsi="Times New Roman"/>
          <w:b/>
          <w:sz w:val="28"/>
          <w:szCs w:val="28"/>
        </w:rPr>
      </w:pPr>
      <w:r w:rsidRPr="00603ADF">
        <w:rPr>
          <w:rFonts w:ascii="Times New Roman" w:hAnsi="Times New Roman"/>
          <w:b/>
          <w:sz w:val="28"/>
          <w:szCs w:val="28"/>
        </w:rPr>
        <w:t>nr.</w:t>
      </w:r>
      <w:r w:rsidR="00954B7E" w:rsidRPr="00603ADF">
        <w:rPr>
          <w:rFonts w:ascii="Times New Roman" w:hAnsi="Times New Roman"/>
          <w:b/>
          <w:sz w:val="28"/>
          <w:szCs w:val="28"/>
        </w:rPr>
        <w:t xml:space="preserve"> </w:t>
      </w:r>
      <w:r w:rsidR="003755F6">
        <w:rPr>
          <w:rFonts w:ascii="Times New Roman" w:hAnsi="Times New Roman"/>
          <w:b/>
          <w:sz w:val="28"/>
          <w:szCs w:val="28"/>
        </w:rPr>
        <w:t>9</w:t>
      </w:r>
      <w:r w:rsidR="0058050F">
        <w:rPr>
          <w:rFonts w:ascii="Times New Roman" w:hAnsi="Times New Roman"/>
          <w:b/>
          <w:sz w:val="28"/>
          <w:szCs w:val="28"/>
        </w:rPr>
        <w:t>8</w:t>
      </w:r>
      <w:r w:rsidR="000F6C79">
        <w:rPr>
          <w:rFonts w:ascii="Times New Roman" w:hAnsi="Times New Roman"/>
          <w:b/>
          <w:sz w:val="28"/>
          <w:szCs w:val="28"/>
        </w:rPr>
        <w:t xml:space="preserve"> </w:t>
      </w:r>
      <w:r w:rsidRPr="00603ADF">
        <w:rPr>
          <w:rFonts w:ascii="Times New Roman" w:hAnsi="Times New Roman"/>
          <w:b/>
          <w:sz w:val="28"/>
          <w:szCs w:val="28"/>
        </w:rPr>
        <w:t xml:space="preserve">din </w:t>
      </w:r>
      <w:r w:rsidR="0000606F">
        <w:rPr>
          <w:rFonts w:ascii="Times New Roman" w:hAnsi="Times New Roman"/>
          <w:b/>
          <w:sz w:val="28"/>
          <w:szCs w:val="28"/>
        </w:rPr>
        <w:t>27.08</w:t>
      </w:r>
      <w:r w:rsidR="000B6E49">
        <w:rPr>
          <w:rFonts w:ascii="Times New Roman" w:hAnsi="Times New Roman"/>
          <w:b/>
          <w:sz w:val="28"/>
          <w:szCs w:val="28"/>
        </w:rPr>
        <w:t>.</w:t>
      </w:r>
      <w:r w:rsidR="00304F8A" w:rsidRPr="00603ADF">
        <w:rPr>
          <w:rFonts w:ascii="Times New Roman" w:hAnsi="Times New Roman"/>
          <w:b/>
          <w:sz w:val="28"/>
          <w:szCs w:val="28"/>
        </w:rPr>
        <w:t>2026</w:t>
      </w:r>
    </w:p>
    <w:p w14:paraId="52674DB7" w14:textId="77777777" w:rsidR="0058050F" w:rsidRPr="0058050F" w:rsidRDefault="001C403D" w:rsidP="0058050F">
      <w:pPr>
        <w:jc w:val="both"/>
        <w:rPr>
          <w:b/>
          <w:sz w:val="22"/>
          <w:szCs w:val="22"/>
        </w:rPr>
      </w:pPr>
      <w:proofErr w:type="spellStart"/>
      <w:r w:rsidRPr="0058050F">
        <w:rPr>
          <w:b/>
          <w:spacing w:val="-2"/>
          <w:sz w:val="22"/>
          <w:szCs w:val="22"/>
        </w:rPr>
        <w:t>privind</w:t>
      </w:r>
      <w:proofErr w:type="spellEnd"/>
      <w:r w:rsidRPr="0058050F">
        <w:rPr>
          <w:b/>
          <w:spacing w:val="-2"/>
          <w:sz w:val="22"/>
          <w:szCs w:val="22"/>
        </w:rPr>
        <w:t xml:space="preserve"> </w:t>
      </w:r>
      <w:proofErr w:type="spellStart"/>
      <w:r w:rsidR="0058050F" w:rsidRPr="0058050F">
        <w:rPr>
          <w:b/>
          <w:sz w:val="22"/>
          <w:szCs w:val="22"/>
        </w:rPr>
        <w:t>includerea</w:t>
      </w:r>
      <w:proofErr w:type="spellEnd"/>
      <w:r w:rsidR="0058050F" w:rsidRPr="0058050F">
        <w:rPr>
          <w:b/>
          <w:sz w:val="22"/>
          <w:szCs w:val="22"/>
        </w:rPr>
        <w:t xml:space="preserve"> in </w:t>
      </w:r>
      <w:proofErr w:type="spellStart"/>
      <w:r w:rsidR="0058050F" w:rsidRPr="0058050F">
        <w:rPr>
          <w:b/>
          <w:sz w:val="22"/>
          <w:szCs w:val="22"/>
        </w:rPr>
        <w:t>patrimoniul</w:t>
      </w:r>
      <w:proofErr w:type="spellEnd"/>
      <w:r w:rsidR="0058050F" w:rsidRPr="0058050F">
        <w:rPr>
          <w:b/>
          <w:sz w:val="22"/>
          <w:szCs w:val="22"/>
        </w:rPr>
        <w:t xml:space="preserve"> </w:t>
      </w:r>
      <w:proofErr w:type="spellStart"/>
      <w:r w:rsidR="0058050F" w:rsidRPr="0058050F">
        <w:rPr>
          <w:b/>
          <w:sz w:val="22"/>
          <w:szCs w:val="22"/>
        </w:rPr>
        <w:t>Orasului</w:t>
      </w:r>
      <w:proofErr w:type="spellEnd"/>
      <w:r w:rsidR="0058050F" w:rsidRPr="0058050F">
        <w:rPr>
          <w:b/>
          <w:sz w:val="22"/>
          <w:szCs w:val="22"/>
        </w:rPr>
        <w:t xml:space="preserve"> Azuga a </w:t>
      </w:r>
      <w:proofErr w:type="spellStart"/>
      <w:r w:rsidR="0058050F" w:rsidRPr="0058050F">
        <w:rPr>
          <w:b/>
          <w:sz w:val="22"/>
          <w:szCs w:val="22"/>
        </w:rPr>
        <w:t>bunurilor</w:t>
      </w:r>
      <w:proofErr w:type="spellEnd"/>
      <w:r w:rsidR="0058050F" w:rsidRPr="0058050F">
        <w:rPr>
          <w:b/>
          <w:sz w:val="22"/>
          <w:szCs w:val="22"/>
        </w:rPr>
        <w:t xml:space="preserve"> </w:t>
      </w:r>
      <w:proofErr w:type="spellStart"/>
      <w:r w:rsidR="0058050F" w:rsidRPr="0058050F">
        <w:rPr>
          <w:b/>
          <w:sz w:val="22"/>
          <w:szCs w:val="22"/>
        </w:rPr>
        <w:t>achizitionate</w:t>
      </w:r>
      <w:proofErr w:type="spellEnd"/>
      <w:r w:rsidR="0058050F" w:rsidRPr="0058050F">
        <w:rPr>
          <w:b/>
          <w:sz w:val="22"/>
          <w:szCs w:val="22"/>
        </w:rPr>
        <w:t xml:space="preserve"> </w:t>
      </w:r>
      <w:proofErr w:type="spellStart"/>
      <w:r w:rsidR="0058050F" w:rsidRPr="0058050F">
        <w:rPr>
          <w:b/>
          <w:sz w:val="22"/>
          <w:szCs w:val="22"/>
        </w:rPr>
        <w:t>prin</w:t>
      </w:r>
      <w:proofErr w:type="spellEnd"/>
      <w:r w:rsidR="0058050F" w:rsidRPr="0058050F">
        <w:rPr>
          <w:b/>
          <w:sz w:val="22"/>
          <w:szCs w:val="22"/>
        </w:rPr>
        <w:t xml:space="preserve"> </w:t>
      </w:r>
      <w:proofErr w:type="spellStart"/>
      <w:r w:rsidR="0058050F" w:rsidRPr="0058050F">
        <w:rPr>
          <w:b/>
          <w:sz w:val="22"/>
          <w:szCs w:val="22"/>
        </w:rPr>
        <w:t>proiectul</w:t>
      </w:r>
      <w:proofErr w:type="spellEnd"/>
      <w:r w:rsidR="0058050F" w:rsidRPr="0058050F">
        <w:rPr>
          <w:b/>
          <w:sz w:val="22"/>
          <w:szCs w:val="22"/>
        </w:rPr>
        <w:t xml:space="preserve">  </w:t>
      </w:r>
      <w:proofErr w:type="spellStart"/>
      <w:r w:rsidR="0058050F" w:rsidRPr="0058050F">
        <w:rPr>
          <w:b/>
          <w:sz w:val="22"/>
          <w:szCs w:val="22"/>
        </w:rPr>
        <w:t>finantat</w:t>
      </w:r>
      <w:proofErr w:type="spellEnd"/>
      <w:r w:rsidR="0058050F" w:rsidRPr="0058050F">
        <w:rPr>
          <w:b/>
          <w:sz w:val="22"/>
          <w:szCs w:val="22"/>
        </w:rPr>
        <w:t xml:space="preserve"> </w:t>
      </w:r>
      <w:proofErr w:type="spellStart"/>
      <w:r w:rsidR="0058050F" w:rsidRPr="0058050F">
        <w:rPr>
          <w:b/>
          <w:sz w:val="22"/>
          <w:szCs w:val="22"/>
        </w:rPr>
        <w:t>prin</w:t>
      </w:r>
      <w:proofErr w:type="spellEnd"/>
      <w:r w:rsidR="0058050F" w:rsidRPr="0058050F">
        <w:rPr>
          <w:b/>
          <w:sz w:val="22"/>
          <w:szCs w:val="22"/>
        </w:rPr>
        <w:t xml:space="preserve"> </w:t>
      </w:r>
      <w:proofErr w:type="spellStart"/>
      <w:r w:rsidR="0058050F" w:rsidRPr="0058050F">
        <w:rPr>
          <w:b/>
          <w:sz w:val="22"/>
          <w:szCs w:val="22"/>
        </w:rPr>
        <w:t>Planul</w:t>
      </w:r>
      <w:proofErr w:type="spellEnd"/>
      <w:r w:rsidR="0058050F" w:rsidRPr="0058050F">
        <w:rPr>
          <w:b/>
          <w:sz w:val="22"/>
          <w:szCs w:val="22"/>
        </w:rPr>
        <w:t xml:space="preserve"> </w:t>
      </w:r>
      <w:proofErr w:type="spellStart"/>
      <w:r w:rsidR="0058050F" w:rsidRPr="0058050F">
        <w:rPr>
          <w:b/>
          <w:sz w:val="22"/>
          <w:szCs w:val="22"/>
        </w:rPr>
        <w:t>Național</w:t>
      </w:r>
      <w:proofErr w:type="spellEnd"/>
      <w:r w:rsidR="0058050F" w:rsidRPr="0058050F">
        <w:rPr>
          <w:b/>
          <w:sz w:val="22"/>
          <w:szCs w:val="22"/>
        </w:rPr>
        <w:t xml:space="preserve"> de </w:t>
      </w:r>
      <w:proofErr w:type="spellStart"/>
      <w:r w:rsidR="0058050F" w:rsidRPr="0058050F">
        <w:rPr>
          <w:b/>
          <w:sz w:val="22"/>
          <w:szCs w:val="22"/>
        </w:rPr>
        <w:t>Redresare</w:t>
      </w:r>
      <w:proofErr w:type="spellEnd"/>
      <w:r w:rsidR="0058050F" w:rsidRPr="0058050F">
        <w:rPr>
          <w:b/>
          <w:sz w:val="22"/>
          <w:szCs w:val="22"/>
        </w:rPr>
        <w:t xml:space="preserve"> </w:t>
      </w:r>
      <w:proofErr w:type="spellStart"/>
      <w:r w:rsidR="0058050F" w:rsidRPr="0058050F">
        <w:rPr>
          <w:b/>
          <w:sz w:val="22"/>
          <w:szCs w:val="22"/>
        </w:rPr>
        <w:t>și</w:t>
      </w:r>
      <w:proofErr w:type="spellEnd"/>
      <w:r w:rsidR="0058050F" w:rsidRPr="0058050F">
        <w:rPr>
          <w:b/>
          <w:sz w:val="22"/>
          <w:szCs w:val="22"/>
        </w:rPr>
        <w:t xml:space="preserve"> </w:t>
      </w:r>
      <w:proofErr w:type="spellStart"/>
      <w:r w:rsidR="0058050F" w:rsidRPr="0058050F">
        <w:rPr>
          <w:b/>
          <w:sz w:val="22"/>
          <w:szCs w:val="22"/>
        </w:rPr>
        <w:t>Reziliență</w:t>
      </w:r>
      <w:proofErr w:type="spellEnd"/>
      <w:r w:rsidR="0058050F" w:rsidRPr="0058050F">
        <w:rPr>
          <w:b/>
          <w:sz w:val="22"/>
          <w:szCs w:val="22"/>
        </w:rPr>
        <w:t xml:space="preserve">, Componenta 10 – </w:t>
      </w:r>
      <w:proofErr w:type="spellStart"/>
      <w:r w:rsidR="0058050F" w:rsidRPr="0058050F">
        <w:rPr>
          <w:b/>
          <w:sz w:val="22"/>
          <w:szCs w:val="22"/>
        </w:rPr>
        <w:t>Fondul</w:t>
      </w:r>
      <w:proofErr w:type="spellEnd"/>
      <w:r w:rsidR="0058050F" w:rsidRPr="0058050F">
        <w:rPr>
          <w:b/>
          <w:sz w:val="22"/>
          <w:szCs w:val="22"/>
        </w:rPr>
        <w:t xml:space="preserve"> Local, </w:t>
      </w:r>
      <w:proofErr w:type="spellStart"/>
      <w:r w:rsidR="0058050F" w:rsidRPr="0058050F">
        <w:rPr>
          <w:b/>
          <w:sz w:val="22"/>
          <w:szCs w:val="22"/>
        </w:rPr>
        <w:t>Investiția</w:t>
      </w:r>
      <w:proofErr w:type="spellEnd"/>
      <w:r w:rsidR="0058050F" w:rsidRPr="0058050F">
        <w:rPr>
          <w:b/>
          <w:sz w:val="22"/>
          <w:szCs w:val="22"/>
        </w:rPr>
        <w:t xml:space="preserve"> </w:t>
      </w:r>
      <w:proofErr w:type="spellStart"/>
      <w:r w:rsidR="0058050F" w:rsidRPr="0058050F">
        <w:rPr>
          <w:b/>
          <w:sz w:val="22"/>
          <w:szCs w:val="22"/>
        </w:rPr>
        <w:t>I.1.2</w:t>
      </w:r>
      <w:proofErr w:type="spellEnd"/>
      <w:r w:rsidR="0058050F" w:rsidRPr="0058050F">
        <w:rPr>
          <w:b/>
          <w:sz w:val="22"/>
          <w:szCs w:val="22"/>
        </w:rPr>
        <w:t xml:space="preserve"> </w:t>
      </w:r>
      <w:proofErr w:type="spellStart"/>
      <w:r w:rsidR="0058050F" w:rsidRPr="0058050F">
        <w:rPr>
          <w:b/>
          <w:sz w:val="22"/>
          <w:szCs w:val="22"/>
        </w:rPr>
        <w:t>Asigurarea</w:t>
      </w:r>
      <w:proofErr w:type="spellEnd"/>
      <w:r w:rsidR="0058050F" w:rsidRPr="0058050F">
        <w:rPr>
          <w:b/>
          <w:sz w:val="22"/>
          <w:szCs w:val="22"/>
        </w:rPr>
        <w:t xml:space="preserve"> </w:t>
      </w:r>
      <w:proofErr w:type="spellStart"/>
      <w:r w:rsidR="0058050F" w:rsidRPr="0058050F">
        <w:rPr>
          <w:b/>
          <w:sz w:val="22"/>
          <w:szCs w:val="22"/>
        </w:rPr>
        <w:t>infrstructurii</w:t>
      </w:r>
      <w:proofErr w:type="spellEnd"/>
      <w:r w:rsidR="0058050F" w:rsidRPr="0058050F">
        <w:rPr>
          <w:b/>
          <w:sz w:val="22"/>
          <w:szCs w:val="22"/>
        </w:rPr>
        <w:t xml:space="preserve"> </w:t>
      </w:r>
      <w:proofErr w:type="spellStart"/>
      <w:r w:rsidR="0058050F" w:rsidRPr="0058050F">
        <w:rPr>
          <w:b/>
          <w:sz w:val="22"/>
          <w:szCs w:val="22"/>
        </w:rPr>
        <w:t>pentru</w:t>
      </w:r>
      <w:proofErr w:type="spellEnd"/>
      <w:r w:rsidR="0058050F" w:rsidRPr="0058050F">
        <w:rPr>
          <w:b/>
          <w:sz w:val="22"/>
          <w:szCs w:val="22"/>
        </w:rPr>
        <w:t xml:space="preserve"> </w:t>
      </w:r>
      <w:proofErr w:type="spellStart"/>
      <w:r w:rsidR="0058050F" w:rsidRPr="0058050F">
        <w:rPr>
          <w:b/>
          <w:sz w:val="22"/>
          <w:szCs w:val="22"/>
        </w:rPr>
        <w:t>transportul</w:t>
      </w:r>
      <w:proofErr w:type="spellEnd"/>
      <w:r w:rsidR="0058050F" w:rsidRPr="0058050F">
        <w:rPr>
          <w:b/>
          <w:sz w:val="22"/>
          <w:szCs w:val="22"/>
        </w:rPr>
        <w:t xml:space="preserve"> </w:t>
      </w:r>
      <w:proofErr w:type="spellStart"/>
      <w:r w:rsidR="0058050F" w:rsidRPr="0058050F">
        <w:rPr>
          <w:b/>
          <w:sz w:val="22"/>
          <w:szCs w:val="22"/>
        </w:rPr>
        <w:t>verde</w:t>
      </w:r>
      <w:proofErr w:type="spellEnd"/>
      <w:r w:rsidR="0058050F" w:rsidRPr="0058050F">
        <w:rPr>
          <w:b/>
          <w:sz w:val="22"/>
          <w:szCs w:val="22"/>
        </w:rPr>
        <w:t>-ITS/</w:t>
      </w:r>
      <w:proofErr w:type="spellStart"/>
      <w:r w:rsidR="0058050F" w:rsidRPr="0058050F">
        <w:rPr>
          <w:b/>
          <w:sz w:val="22"/>
          <w:szCs w:val="22"/>
        </w:rPr>
        <w:t>alte</w:t>
      </w:r>
      <w:proofErr w:type="spellEnd"/>
      <w:r w:rsidR="0058050F" w:rsidRPr="0058050F">
        <w:rPr>
          <w:b/>
          <w:sz w:val="22"/>
          <w:szCs w:val="22"/>
        </w:rPr>
        <w:t xml:space="preserve"> </w:t>
      </w:r>
      <w:proofErr w:type="spellStart"/>
      <w:r w:rsidR="0058050F" w:rsidRPr="0058050F">
        <w:rPr>
          <w:b/>
          <w:sz w:val="22"/>
          <w:szCs w:val="22"/>
        </w:rPr>
        <w:t>infrastructuri</w:t>
      </w:r>
      <w:proofErr w:type="spellEnd"/>
      <w:r w:rsidR="0058050F" w:rsidRPr="0058050F">
        <w:rPr>
          <w:b/>
          <w:sz w:val="22"/>
          <w:szCs w:val="22"/>
        </w:rPr>
        <w:t xml:space="preserve"> TIC (</w:t>
      </w:r>
      <w:proofErr w:type="spellStart"/>
      <w:r w:rsidR="0058050F" w:rsidRPr="0058050F">
        <w:rPr>
          <w:b/>
          <w:sz w:val="22"/>
          <w:szCs w:val="22"/>
        </w:rPr>
        <w:t>sisteme</w:t>
      </w:r>
      <w:proofErr w:type="spellEnd"/>
      <w:r w:rsidR="0058050F" w:rsidRPr="0058050F">
        <w:rPr>
          <w:b/>
          <w:sz w:val="22"/>
          <w:szCs w:val="22"/>
        </w:rPr>
        <w:t xml:space="preserve"> </w:t>
      </w:r>
      <w:proofErr w:type="spellStart"/>
      <w:r w:rsidR="0058050F" w:rsidRPr="0058050F">
        <w:rPr>
          <w:b/>
          <w:sz w:val="22"/>
          <w:szCs w:val="22"/>
        </w:rPr>
        <w:t>inteligente</w:t>
      </w:r>
      <w:proofErr w:type="spellEnd"/>
      <w:r w:rsidR="0058050F" w:rsidRPr="0058050F">
        <w:rPr>
          <w:b/>
          <w:sz w:val="22"/>
          <w:szCs w:val="22"/>
        </w:rPr>
        <w:t xml:space="preserve"> de management urban/local), in </w:t>
      </w:r>
      <w:proofErr w:type="spellStart"/>
      <w:r w:rsidR="0058050F" w:rsidRPr="0058050F">
        <w:rPr>
          <w:b/>
          <w:sz w:val="22"/>
          <w:szCs w:val="22"/>
        </w:rPr>
        <w:t>cadrul</w:t>
      </w:r>
      <w:proofErr w:type="spellEnd"/>
      <w:r w:rsidR="0058050F" w:rsidRPr="0058050F">
        <w:rPr>
          <w:b/>
          <w:sz w:val="22"/>
          <w:szCs w:val="22"/>
        </w:rPr>
        <w:t xml:space="preserve"> </w:t>
      </w:r>
      <w:proofErr w:type="spellStart"/>
      <w:r w:rsidR="0058050F" w:rsidRPr="0058050F">
        <w:rPr>
          <w:b/>
          <w:sz w:val="22"/>
          <w:szCs w:val="22"/>
        </w:rPr>
        <w:t>contractului</w:t>
      </w:r>
      <w:proofErr w:type="spellEnd"/>
      <w:r w:rsidR="0058050F" w:rsidRPr="0058050F">
        <w:rPr>
          <w:b/>
          <w:sz w:val="22"/>
          <w:szCs w:val="22"/>
        </w:rPr>
        <w:t xml:space="preserve"> de </w:t>
      </w:r>
      <w:proofErr w:type="spellStart"/>
      <w:r w:rsidR="0058050F" w:rsidRPr="0058050F">
        <w:rPr>
          <w:b/>
          <w:sz w:val="22"/>
          <w:szCs w:val="22"/>
        </w:rPr>
        <w:t>finantare</w:t>
      </w:r>
      <w:proofErr w:type="spellEnd"/>
      <w:r w:rsidR="0058050F" w:rsidRPr="0058050F">
        <w:rPr>
          <w:b/>
          <w:sz w:val="22"/>
          <w:szCs w:val="22"/>
        </w:rPr>
        <w:t xml:space="preserve"> </w:t>
      </w:r>
      <w:proofErr w:type="spellStart"/>
      <w:r w:rsidR="0058050F" w:rsidRPr="0058050F">
        <w:rPr>
          <w:b/>
          <w:sz w:val="22"/>
          <w:szCs w:val="22"/>
        </w:rPr>
        <w:t>nr.1365</w:t>
      </w:r>
      <w:proofErr w:type="spellEnd"/>
      <w:r w:rsidR="0058050F" w:rsidRPr="0058050F">
        <w:rPr>
          <w:b/>
          <w:sz w:val="22"/>
          <w:szCs w:val="22"/>
        </w:rPr>
        <w:t>/05.01.2023</w:t>
      </w:r>
    </w:p>
    <w:p w14:paraId="705571D4" w14:textId="2E857F09" w:rsidR="0000606F" w:rsidRPr="0058050F" w:rsidRDefault="0000606F" w:rsidP="0000606F">
      <w:pPr>
        <w:pStyle w:val="Frspaiere"/>
        <w:jc w:val="both"/>
        <w:rPr>
          <w:rFonts w:ascii="Times New Roman" w:hAnsi="Times New Roman"/>
          <w:b/>
        </w:rPr>
      </w:pPr>
    </w:p>
    <w:p w14:paraId="6CB17994" w14:textId="77777777" w:rsidR="000F6C79" w:rsidRPr="0058050F" w:rsidRDefault="000F6C79" w:rsidP="0000606F">
      <w:pPr>
        <w:pStyle w:val="Frspaiere"/>
        <w:jc w:val="both"/>
        <w:rPr>
          <w:rFonts w:ascii="Times New Roman" w:hAnsi="Times New Roman"/>
        </w:rPr>
      </w:pPr>
    </w:p>
    <w:p w14:paraId="2864082A" w14:textId="77777777" w:rsidR="0000606F" w:rsidRPr="0058050F" w:rsidRDefault="0000606F" w:rsidP="00133E64">
      <w:pPr>
        <w:pStyle w:val="Frspaiere"/>
        <w:ind w:firstLine="708"/>
        <w:jc w:val="both"/>
        <w:rPr>
          <w:rFonts w:ascii="Times New Roman" w:hAnsi="Times New Roman"/>
        </w:rPr>
      </w:pPr>
    </w:p>
    <w:p w14:paraId="18B1AA4F" w14:textId="6DE17446" w:rsidR="00C745C7" w:rsidRPr="0058050F" w:rsidRDefault="00FF5278" w:rsidP="000F6C79">
      <w:pPr>
        <w:pStyle w:val="Frspaiere"/>
        <w:ind w:firstLine="708"/>
        <w:jc w:val="both"/>
        <w:rPr>
          <w:rFonts w:ascii="Times New Roman" w:hAnsi="Times New Roman"/>
        </w:rPr>
      </w:pPr>
      <w:r w:rsidRPr="0058050F">
        <w:rPr>
          <w:rFonts w:ascii="Times New Roman" w:hAnsi="Times New Roman"/>
        </w:rPr>
        <w:t>Având în vedere:</w:t>
      </w:r>
    </w:p>
    <w:p w14:paraId="45CEB155" w14:textId="194F473A" w:rsidR="00F92D66" w:rsidRPr="0058050F" w:rsidRDefault="00F92D66" w:rsidP="0058050F">
      <w:pPr>
        <w:ind w:firstLine="708"/>
        <w:jc w:val="both"/>
        <w:rPr>
          <w:sz w:val="22"/>
          <w:szCs w:val="22"/>
        </w:rPr>
      </w:pPr>
      <w:proofErr w:type="spellStart"/>
      <w:proofErr w:type="gramStart"/>
      <w:r w:rsidRPr="0058050F">
        <w:rPr>
          <w:sz w:val="22"/>
          <w:szCs w:val="22"/>
        </w:rPr>
        <w:t>Proiectul</w:t>
      </w:r>
      <w:proofErr w:type="spellEnd"/>
      <w:r w:rsidRPr="0058050F">
        <w:rPr>
          <w:sz w:val="22"/>
          <w:szCs w:val="22"/>
        </w:rPr>
        <w:t xml:space="preserve"> de </w:t>
      </w:r>
      <w:proofErr w:type="spellStart"/>
      <w:r w:rsidRPr="0058050F">
        <w:rPr>
          <w:sz w:val="22"/>
          <w:szCs w:val="22"/>
        </w:rPr>
        <w:t>hotarare</w:t>
      </w:r>
      <w:proofErr w:type="spellEnd"/>
      <w:r w:rsidRPr="0058050F">
        <w:rPr>
          <w:sz w:val="22"/>
          <w:szCs w:val="22"/>
        </w:rPr>
        <w:t xml:space="preserve"> </w:t>
      </w:r>
      <w:proofErr w:type="spellStart"/>
      <w:r w:rsidRPr="0058050F">
        <w:rPr>
          <w:sz w:val="22"/>
          <w:szCs w:val="22"/>
        </w:rPr>
        <w:t>nr</w:t>
      </w:r>
      <w:proofErr w:type="spellEnd"/>
      <w:r w:rsidRPr="0058050F">
        <w:rPr>
          <w:sz w:val="22"/>
          <w:szCs w:val="22"/>
        </w:rPr>
        <w:t>.</w:t>
      </w:r>
      <w:proofErr w:type="gramEnd"/>
      <w:r w:rsidRPr="0058050F">
        <w:rPr>
          <w:sz w:val="22"/>
          <w:szCs w:val="22"/>
        </w:rPr>
        <w:t xml:space="preserve"> </w:t>
      </w:r>
      <w:r w:rsidR="0000606F" w:rsidRPr="0058050F">
        <w:rPr>
          <w:sz w:val="22"/>
          <w:szCs w:val="22"/>
        </w:rPr>
        <w:t>10</w:t>
      </w:r>
      <w:r w:rsidR="0058050F" w:rsidRPr="0058050F">
        <w:rPr>
          <w:sz w:val="22"/>
          <w:szCs w:val="22"/>
        </w:rPr>
        <w:t>4</w:t>
      </w:r>
      <w:r w:rsidR="00BB37BC" w:rsidRPr="0058050F">
        <w:rPr>
          <w:sz w:val="22"/>
          <w:szCs w:val="22"/>
        </w:rPr>
        <w:t>/</w:t>
      </w:r>
      <w:r w:rsidRPr="0058050F">
        <w:rPr>
          <w:sz w:val="22"/>
          <w:szCs w:val="22"/>
        </w:rPr>
        <w:t xml:space="preserve">2026 - </w:t>
      </w:r>
      <w:proofErr w:type="spellStart"/>
      <w:r w:rsidRPr="0058050F">
        <w:rPr>
          <w:sz w:val="22"/>
          <w:szCs w:val="22"/>
        </w:rPr>
        <w:t>iniţiat</w:t>
      </w:r>
      <w:proofErr w:type="spellEnd"/>
      <w:r w:rsidRPr="0058050F">
        <w:rPr>
          <w:sz w:val="22"/>
          <w:szCs w:val="22"/>
        </w:rPr>
        <w:t xml:space="preserve"> de </w:t>
      </w:r>
      <w:proofErr w:type="spellStart"/>
      <w:r w:rsidR="00BB0534" w:rsidRPr="0058050F">
        <w:rPr>
          <w:sz w:val="22"/>
          <w:szCs w:val="22"/>
        </w:rPr>
        <w:t>Primarul</w:t>
      </w:r>
      <w:proofErr w:type="spellEnd"/>
      <w:r w:rsidR="00BB0534" w:rsidRPr="0058050F">
        <w:rPr>
          <w:sz w:val="22"/>
          <w:szCs w:val="22"/>
        </w:rPr>
        <w:t xml:space="preserve"> </w:t>
      </w:r>
      <w:proofErr w:type="spellStart"/>
      <w:r w:rsidR="00BB0534" w:rsidRPr="0058050F">
        <w:rPr>
          <w:sz w:val="22"/>
          <w:szCs w:val="22"/>
        </w:rPr>
        <w:t>oraşului</w:t>
      </w:r>
      <w:proofErr w:type="spellEnd"/>
      <w:r w:rsidR="00BB0534" w:rsidRPr="0058050F">
        <w:rPr>
          <w:sz w:val="22"/>
          <w:szCs w:val="22"/>
        </w:rPr>
        <w:t xml:space="preserve"> Azuga </w:t>
      </w:r>
      <w:proofErr w:type="spellStart"/>
      <w:proofErr w:type="gramStart"/>
      <w:r w:rsidR="001C403D" w:rsidRPr="0058050F">
        <w:rPr>
          <w:sz w:val="22"/>
          <w:szCs w:val="22"/>
        </w:rPr>
        <w:t>privind</w:t>
      </w:r>
      <w:proofErr w:type="spellEnd"/>
      <w:r w:rsidR="0099441D" w:rsidRPr="0058050F">
        <w:rPr>
          <w:sz w:val="22"/>
          <w:szCs w:val="22"/>
        </w:rPr>
        <w:t xml:space="preserve"> </w:t>
      </w:r>
      <w:r w:rsidR="00BB0534" w:rsidRPr="0058050F">
        <w:rPr>
          <w:sz w:val="22"/>
          <w:szCs w:val="22"/>
        </w:rPr>
        <w:t xml:space="preserve"> </w:t>
      </w:r>
      <w:proofErr w:type="spellStart"/>
      <w:r w:rsidR="0058050F" w:rsidRPr="0058050F">
        <w:rPr>
          <w:sz w:val="22"/>
          <w:szCs w:val="22"/>
        </w:rPr>
        <w:t>includerea</w:t>
      </w:r>
      <w:proofErr w:type="spellEnd"/>
      <w:proofErr w:type="gramEnd"/>
      <w:r w:rsidR="0058050F" w:rsidRPr="0058050F">
        <w:rPr>
          <w:sz w:val="22"/>
          <w:szCs w:val="22"/>
        </w:rPr>
        <w:t xml:space="preserve"> in </w:t>
      </w:r>
      <w:proofErr w:type="spellStart"/>
      <w:r w:rsidR="0058050F" w:rsidRPr="0058050F">
        <w:rPr>
          <w:sz w:val="22"/>
          <w:szCs w:val="22"/>
        </w:rPr>
        <w:t>patrimoniul</w:t>
      </w:r>
      <w:proofErr w:type="spellEnd"/>
      <w:r w:rsidR="0058050F" w:rsidRPr="0058050F">
        <w:rPr>
          <w:sz w:val="22"/>
          <w:szCs w:val="22"/>
        </w:rPr>
        <w:t xml:space="preserve"> </w:t>
      </w:r>
      <w:proofErr w:type="spellStart"/>
      <w:r w:rsidR="0058050F" w:rsidRPr="0058050F">
        <w:rPr>
          <w:sz w:val="22"/>
          <w:szCs w:val="22"/>
        </w:rPr>
        <w:t>Orasului</w:t>
      </w:r>
      <w:proofErr w:type="spellEnd"/>
      <w:r w:rsidR="0058050F" w:rsidRPr="0058050F">
        <w:rPr>
          <w:sz w:val="22"/>
          <w:szCs w:val="22"/>
        </w:rPr>
        <w:t xml:space="preserve"> Azuga a </w:t>
      </w:r>
      <w:proofErr w:type="spellStart"/>
      <w:r w:rsidR="0058050F" w:rsidRPr="0058050F">
        <w:rPr>
          <w:sz w:val="22"/>
          <w:szCs w:val="22"/>
        </w:rPr>
        <w:t>bunurilor</w:t>
      </w:r>
      <w:proofErr w:type="spellEnd"/>
      <w:r w:rsidR="0058050F" w:rsidRPr="0058050F">
        <w:rPr>
          <w:sz w:val="22"/>
          <w:szCs w:val="22"/>
        </w:rPr>
        <w:t xml:space="preserve"> </w:t>
      </w:r>
      <w:proofErr w:type="spellStart"/>
      <w:r w:rsidR="0058050F" w:rsidRPr="0058050F">
        <w:rPr>
          <w:sz w:val="22"/>
          <w:szCs w:val="22"/>
        </w:rPr>
        <w:t>achizitionate</w:t>
      </w:r>
      <w:proofErr w:type="spellEnd"/>
      <w:r w:rsidR="0058050F" w:rsidRPr="0058050F">
        <w:rPr>
          <w:sz w:val="22"/>
          <w:szCs w:val="22"/>
        </w:rPr>
        <w:t xml:space="preserve"> </w:t>
      </w:r>
      <w:proofErr w:type="spellStart"/>
      <w:r w:rsidR="0058050F" w:rsidRPr="0058050F">
        <w:rPr>
          <w:sz w:val="22"/>
          <w:szCs w:val="22"/>
        </w:rPr>
        <w:t>prin</w:t>
      </w:r>
      <w:proofErr w:type="spellEnd"/>
      <w:r w:rsidR="0058050F" w:rsidRPr="0058050F">
        <w:rPr>
          <w:sz w:val="22"/>
          <w:szCs w:val="22"/>
        </w:rPr>
        <w:t xml:space="preserve"> </w:t>
      </w:r>
      <w:proofErr w:type="spellStart"/>
      <w:r w:rsidR="0058050F" w:rsidRPr="0058050F">
        <w:rPr>
          <w:sz w:val="22"/>
          <w:szCs w:val="22"/>
        </w:rPr>
        <w:t>proiectul</w:t>
      </w:r>
      <w:proofErr w:type="spellEnd"/>
      <w:r w:rsidR="0058050F" w:rsidRPr="0058050F">
        <w:rPr>
          <w:sz w:val="22"/>
          <w:szCs w:val="22"/>
        </w:rPr>
        <w:t xml:space="preserve">  </w:t>
      </w:r>
      <w:proofErr w:type="spellStart"/>
      <w:r w:rsidR="0058050F" w:rsidRPr="0058050F">
        <w:rPr>
          <w:sz w:val="22"/>
          <w:szCs w:val="22"/>
        </w:rPr>
        <w:t>finantat</w:t>
      </w:r>
      <w:proofErr w:type="spellEnd"/>
      <w:r w:rsidR="0058050F" w:rsidRPr="0058050F">
        <w:rPr>
          <w:sz w:val="22"/>
          <w:szCs w:val="22"/>
        </w:rPr>
        <w:t xml:space="preserve"> </w:t>
      </w:r>
      <w:proofErr w:type="spellStart"/>
      <w:r w:rsidR="0058050F" w:rsidRPr="0058050F">
        <w:rPr>
          <w:sz w:val="22"/>
          <w:szCs w:val="22"/>
        </w:rPr>
        <w:t>prin</w:t>
      </w:r>
      <w:proofErr w:type="spellEnd"/>
      <w:r w:rsidR="0058050F" w:rsidRPr="0058050F">
        <w:rPr>
          <w:sz w:val="22"/>
          <w:szCs w:val="22"/>
        </w:rPr>
        <w:t xml:space="preserve"> </w:t>
      </w:r>
      <w:proofErr w:type="spellStart"/>
      <w:r w:rsidR="0058050F" w:rsidRPr="0058050F">
        <w:rPr>
          <w:sz w:val="22"/>
          <w:szCs w:val="22"/>
        </w:rPr>
        <w:t>Planul</w:t>
      </w:r>
      <w:proofErr w:type="spellEnd"/>
      <w:r w:rsidR="0058050F" w:rsidRPr="0058050F">
        <w:rPr>
          <w:sz w:val="22"/>
          <w:szCs w:val="22"/>
        </w:rPr>
        <w:t xml:space="preserve"> </w:t>
      </w:r>
      <w:proofErr w:type="spellStart"/>
      <w:r w:rsidR="0058050F" w:rsidRPr="0058050F">
        <w:rPr>
          <w:sz w:val="22"/>
          <w:szCs w:val="22"/>
        </w:rPr>
        <w:t>Național</w:t>
      </w:r>
      <w:proofErr w:type="spellEnd"/>
      <w:r w:rsidR="0058050F" w:rsidRPr="0058050F">
        <w:rPr>
          <w:sz w:val="22"/>
          <w:szCs w:val="22"/>
        </w:rPr>
        <w:t xml:space="preserve"> de </w:t>
      </w:r>
      <w:proofErr w:type="spellStart"/>
      <w:r w:rsidR="0058050F" w:rsidRPr="0058050F">
        <w:rPr>
          <w:sz w:val="22"/>
          <w:szCs w:val="22"/>
        </w:rPr>
        <w:t>Redresare</w:t>
      </w:r>
      <w:proofErr w:type="spellEnd"/>
      <w:r w:rsidR="0058050F" w:rsidRPr="0058050F">
        <w:rPr>
          <w:sz w:val="22"/>
          <w:szCs w:val="22"/>
        </w:rPr>
        <w:t xml:space="preserve"> </w:t>
      </w:r>
      <w:proofErr w:type="spellStart"/>
      <w:r w:rsidR="0058050F" w:rsidRPr="0058050F">
        <w:rPr>
          <w:sz w:val="22"/>
          <w:szCs w:val="22"/>
        </w:rPr>
        <w:t>și</w:t>
      </w:r>
      <w:proofErr w:type="spellEnd"/>
      <w:r w:rsidR="0058050F" w:rsidRPr="0058050F">
        <w:rPr>
          <w:sz w:val="22"/>
          <w:szCs w:val="22"/>
        </w:rPr>
        <w:t xml:space="preserve"> </w:t>
      </w:r>
      <w:proofErr w:type="spellStart"/>
      <w:r w:rsidR="0058050F" w:rsidRPr="0058050F">
        <w:rPr>
          <w:sz w:val="22"/>
          <w:szCs w:val="22"/>
        </w:rPr>
        <w:t>Reziliență</w:t>
      </w:r>
      <w:proofErr w:type="spellEnd"/>
      <w:r w:rsidR="0058050F" w:rsidRPr="0058050F">
        <w:rPr>
          <w:sz w:val="22"/>
          <w:szCs w:val="22"/>
        </w:rPr>
        <w:t xml:space="preserve">, Componenta 10 – </w:t>
      </w:r>
      <w:proofErr w:type="spellStart"/>
      <w:r w:rsidR="0058050F" w:rsidRPr="0058050F">
        <w:rPr>
          <w:sz w:val="22"/>
          <w:szCs w:val="22"/>
        </w:rPr>
        <w:t>Fondul</w:t>
      </w:r>
      <w:proofErr w:type="spellEnd"/>
      <w:r w:rsidR="0058050F" w:rsidRPr="0058050F">
        <w:rPr>
          <w:sz w:val="22"/>
          <w:szCs w:val="22"/>
        </w:rPr>
        <w:t xml:space="preserve"> Local, </w:t>
      </w:r>
      <w:proofErr w:type="spellStart"/>
      <w:r w:rsidR="0058050F" w:rsidRPr="0058050F">
        <w:rPr>
          <w:sz w:val="22"/>
          <w:szCs w:val="22"/>
        </w:rPr>
        <w:t>Investiția</w:t>
      </w:r>
      <w:proofErr w:type="spellEnd"/>
      <w:r w:rsidR="0058050F" w:rsidRPr="0058050F">
        <w:rPr>
          <w:sz w:val="22"/>
          <w:szCs w:val="22"/>
        </w:rPr>
        <w:t xml:space="preserve"> </w:t>
      </w:r>
      <w:proofErr w:type="spellStart"/>
      <w:r w:rsidR="0058050F" w:rsidRPr="0058050F">
        <w:rPr>
          <w:sz w:val="22"/>
          <w:szCs w:val="22"/>
        </w:rPr>
        <w:t>I.1.2</w:t>
      </w:r>
      <w:proofErr w:type="spellEnd"/>
      <w:r w:rsidR="0058050F" w:rsidRPr="0058050F">
        <w:rPr>
          <w:sz w:val="22"/>
          <w:szCs w:val="22"/>
        </w:rPr>
        <w:t xml:space="preserve"> </w:t>
      </w:r>
      <w:proofErr w:type="spellStart"/>
      <w:r w:rsidR="0058050F" w:rsidRPr="0058050F">
        <w:rPr>
          <w:sz w:val="22"/>
          <w:szCs w:val="22"/>
        </w:rPr>
        <w:t>Asigurarea</w:t>
      </w:r>
      <w:proofErr w:type="spellEnd"/>
      <w:r w:rsidR="0058050F" w:rsidRPr="0058050F">
        <w:rPr>
          <w:sz w:val="22"/>
          <w:szCs w:val="22"/>
        </w:rPr>
        <w:t xml:space="preserve"> </w:t>
      </w:r>
      <w:proofErr w:type="spellStart"/>
      <w:r w:rsidR="0058050F" w:rsidRPr="0058050F">
        <w:rPr>
          <w:sz w:val="22"/>
          <w:szCs w:val="22"/>
        </w:rPr>
        <w:t>infrstructurii</w:t>
      </w:r>
      <w:proofErr w:type="spellEnd"/>
      <w:r w:rsidR="0058050F" w:rsidRPr="0058050F">
        <w:rPr>
          <w:sz w:val="22"/>
          <w:szCs w:val="22"/>
        </w:rPr>
        <w:t xml:space="preserve"> </w:t>
      </w:r>
      <w:proofErr w:type="spellStart"/>
      <w:r w:rsidR="0058050F" w:rsidRPr="0058050F">
        <w:rPr>
          <w:sz w:val="22"/>
          <w:szCs w:val="22"/>
        </w:rPr>
        <w:t>pentru</w:t>
      </w:r>
      <w:proofErr w:type="spellEnd"/>
      <w:r w:rsidR="0058050F" w:rsidRPr="0058050F">
        <w:rPr>
          <w:sz w:val="22"/>
          <w:szCs w:val="22"/>
        </w:rPr>
        <w:t xml:space="preserve"> </w:t>
      </w:r>
      <w:proofErr w:type="spellStart"/>
      <w:r w:rsidR="0058050F" w:rsidRPr="0058050F">
        <w:rPr>
          <w:sz w:val="22"/>
          <w:szCs w:val="22"/>
        </w:rPr>
        <w:t>transportul</w:t>
      </w:r>
      <w:proofErr w:type="spellEnd"/>
      <w:r w:rsidR="0058050F" w:rsidRPr="0058050F">
        <w:rPr>
          <w:sz w:val="22"/>
          <w:szCs w:val="22"/>
        </w:rPr>
        <w:t xml:space="preserve"> </w:t>
      </w:r>
      <w:proofErr w:type="spellStart"/>
      <w:r w:rsidR="0058050F" w:rsidRPr="0058050F">
        <w:rPr>
          <w:sz w:val="22"/>
          <w:szCs w:val="22"/>
        </w:rPr>
        <w:t>verde</w:t>
      </w:r>
      <w:proofErr w:type="spellEnd"/>
      <w:r w:rsidR="0058050F" w:rsidRPr="0058050F">
        <w:rPr>
          <w:sz w:val="22"/>
          <w:szCs w:val="22"/>
        </w:rPr>
        <w:t>-ITS/</w:t>
      </w:r>
      <w:proofErr w:type="spellStart"/>
      <w:r w:rsidR="0058050F" w:rsidRPr="0058050F">
        <w:rPr>
          <w:sz w:val="22"/>
          <w:szCs w:val="22"/>
        </w:rPr>
        <w:t>alte</w:t>
      </w:r>
      <w:proofErr w:type="spellEnd"/>
      <w:r w:rsidR="0058050F" w:rsidRPr="0058050F">
        <w:rPr>
          <w:sz w:val="22"/>
          <w:szCs w:val="22"/>
        </w:rPr>
        <w:t xml:space="preserve"> </w:t>
      </w:r>
      <w:proofErr w:type="spellStart"/>
      <w:r w:rsidR="0058050F" w:rsidRPr="0058050F">
        <w:rPr>
          <w:sz w:val="22"/>
          <w:szCs w:val="22"/>
        </w:rPr>
        <w:t>infrastructuri</w:t>
      </w:r>
      <w:proofErr w:type="spellEnd"/>
      <w:r w:rsidR="0058050F" w:rsidRPr="0058050F">
        <w:rPr>
          <w:sz w:val="22"/>
          <w:szCs w:val="22"/>
        </w:rPr>
        <w:t xml:space="preserve"> TIC (</w:t>
      </w:r>
      <w:proofErr w:type="spellStart"/>
      <w:r w:rsidR="0058050F" w:rsidRPr="0058050F">
        <w:rPr>
          <w:sz w:val="22"/>
          <w:szCs w:val="22"/>
        </w:rPr>
        <w:t>sisteme</w:t>
      </w:r>
      <w:proofErr w:type="spellEnd"/>
      <w:r w:rsidR="0058050F" w:rsidRPr="0058050F">
        <w:rPr>
          <w:sz w:val="22"/>
          <w:szCs w:val="22"/>
        </w:rPr>
        <w:t xml:space="preserve"> </w:t>
      </w:r>
      <w:proofErr w:type="spellStart"/>
      <w:r w:rsidR="0058050F" w:rsidRPr="0058050F">
        <w:rPr>
          <w:sz w:val="22"/>
          <w:szCs w:val="22"/>
        </w:rPr>
        <w:t>inteligente</w:t>
      </w:r>
      <w:proofErr w:type="spellEnd"/>
      <w:r w:rsidR="0058050F" w:rsidRPr="0058050F">
        <w:rPr>
          <w:sz w:val="22"/>
          <w:szCs w:val="22"/>
        </w:rPr>
        <w:t xml:space="preserve"> de management urban/local), in </w:t>
      </w:r>
      <w:proofErr w:type="spellStart"/>
      <w:r w:rsidR="0058050F" w:rsidRPr="0058050F">
        <w:rPr>
          <w:sz w:val="22"/>
          <w:szCs w:val="22"/>
        </w:rPr>
        <w:t>cadrul</w:t>
      </w:r>
      <w:proofErr w:type="spellEnd"/>
      <w:r w:rsidR="0058050F" w:rsidRPr="0058050F">
        <w:rPr>
          <w:sz w:val="22"/>
          <w:szCs w:val="22"/>
        </w:rPr>
        <w:t xml:space="preserve"> </w:t>
      </w:r>
      <w:proofErr w:type="spellStart"/>
      <w:r w:rsidR="0058050F" w:rsidRPr="0058050F">
        <w:rPr>
          <w:sz w:val="22"/>
          <w:szCs w:val="22"/>
        </w:rPr>
        <w:t>contractului</w:t>
      </w:r>
      <w:proofErr w:type="spellEnd"/>
      <w:r w:rsidR="0058050F" w:rsidRPr="0058050F">
        <w:rPr>
          <w:sz w:val="22"/>
          <w:szCs w:val="22"/>
        </w:rPr>
        <w:t xml:space="preserve"> de </w:t>
      </w:r>
      <w:proofErr w:type="spellStart"/>
      <w:r w:rsidR="0058050F" w:rsidRPr="0058050F">
        <w:rPr>
          <w:sz w:val="22"/>
          <w:szCs w:val="22"/>
        </w:rPr>
        <w:t>finantare</w:t>
      </w:r>
      <w:proofErr w:type="spellEnd"/>
      <w:r w:rsidR="0058050F" w:rsidRPr="0058050F">
        <w:rPr>
          <w:sz w:val="22"/>
          <w:szCs w:val="22"/>
        </w:rPr>
        <w:t xml:space="preserve"> </w:t>
      </w:r>
      <w:proofErr w:type="spellStart"/>
      <w:r w:rsidR="0058050F" w:rsidRPr="0058050F">
        <w:rPr>
          <w:sz w:val="22"/>
          <w:szCs w:val="22"/>
        </w:rPr>
        <w:t>nr.1365</w:t>
      </w:r>
      <w:proofErr w:type="spellEnd"/>
      <w:r w:rsidR="0058050F" w:rsidRPr="0058050F">
        <w:rPr>
          <w:sz w:val="22"/>
          <w:szCs w:val="22"/>
        </w:rPr>
        <w:t>/05.01.2023</w:t>
      </w:r>
      <w:r w:rsidR="009D3E5D" w:rsidRPr="0058050F">
        <w:rPr>
          <w:sz w:val="22"/>
          <w:szCs w:val="22"/>
        </w:rPr>
        <w:t>,</w:t>
      </w:r>
      <w:r w:rsidR="007B1177" w:rsidRPr="0058050F">
        <w:rPr>
          <w:sz w:val="22"/>
          <w:szCs w:val="22"/>
          <w:shd w:val="clear" w:color="auto" w:fill="FFFFFF"/>
        </w:rPr>
        <w:t xml:space="preserve"> </w:t>
      </w:r>
      <w:proofErr w:type="spellStart"/>
      <w:r w:rsidR="007B1177" w:rsidRPr="0058050F">
        <w:rPr>
          <w:sz w:val="22"/>
          <w:szCs w:val="22"/>
          <w:shd w:val="clear" w:color="auto" w:fill="FFFFFF"/>
        </w:rPr>
        <w:t>Referatul</w:t>
      </w:r>
      <w:proofErr w:type="spellEnd"/>
      <w:r w:rsidR="007B1177" w:rsidRPr="0058050F">
        <w:rPr>
          <w:sz w:val="22"/>
          <w:szCs w:val="22"/>
          <w:shd w:val="clear" w:color="auto" w:fill="FFFFFF"/>
        </w:rPr>
        <w:t xml:space="preserve"> de </w:t>
      </w:r>
      <w:proofErr w:type="spellStart"/>
      <w:r w:rsidR="007B1177" w:rsidRPr="0058050F">
        <w:rPr>
          <w:sz w:val="22"/>
          <w:szCs w:val="22"/>
          <w:shd w:val="clear" w:color="auto" w:fill="FFFFFF"/>
        </w:rPr>
        <w:t>aprobare</w:t>
      </w:r>
      <w:proofErr w:type="spellEnd"/>
      <w:r w:rsidR="007B1177" w:rsidRPr="0058050F">
        <w:rPr>
          <w:sz w:val="22"/>
          <w:szCs w:val="22"/>
          <w:shd w:val="clear" w:color="auto" w:fill="FFFFFF"/>
        </w:rPr>
        <w:t xml:space="preserve"> al </w:t>
      </w:r>
      <w:proofErr w:type="spellStart"/>
      <w:r w:rsidR="007B1177" w:rsidRPr="0058050F">
        <w:rPr>
          <w:sz w:val="22"/>
          <w:szCs w:val="22"/>
          <w:shd w:val="clear" w:color="auto" w:fill="FFFFFF"/>
        </w:rPr>
        <w:t>Primarului</w:t>
      </w:r>
      <w:proofErr w:type="spellEnd"/>
      <w:r w:rsidR="007B1177" w:rsidRPr="0058050F">
        <w:rPr>
          <w:sz w:val="22"/>
          <w:szCs w:val="22"/>
          <w:shd w:val="clear" w:color="auto" w:fill="FFFFFF"/>
        </w:rPr>
        <w:t xml:space="preserve"> </w:t>
      </w:r>
      <w:proofErr w:type="spellStart"/>
      <w:r w:rsidR="007B1177" w:rsidRPr="0058050F">
        <w:rPr>
          <w:sz w:val="22"/>
          <w:szCs w:val="22"/>
          <w:shd w:val="clear" w:color="auto" w:fill="FFFFFF"/>
        </w:rPr>
        <w:t>Orasului</w:t>
      </w:r>
      <w:proofErr w:type="spellEnd"/>
      <w:r w:rsidR="007B1177" w:rsidRPr="0058050F">
        <w:rPr>
          <w:sz w:val="22"/>
          <w:szCs w:val="22"/>
          <w:shd w:val="clear" w:color="auto" w:fill="FFFFFF"/>
        </w:rPr>
        <w:t xml:space="preserve"> Azuga </w:t>
      </w:r>
      <w:proofErr w:type="spellStart"/>
      <w:r w:rsidR="007B1177" w:rsidRPr="0058050F">
        <w:rPr>
          <w:sz w:val="22"/>
          <w:szCs w:val="22"/>
          <w:shd w:val="clear" w:color="auto" w:fill="FFFFFF"/>
        </w:rPr>
        <w:t>inregistrat</w:t>
      </w:r>
      <w:proofErr w:type="spellEnd"/>
      <w:r w:rsidR="007B1177" w:rsidRPr="0058050F">
        <w:rPr>
          <w:sz w:val="22"/>
          <w:szCs w:val="22"/>
          <w:shd w:val="clear" w:color="auto" w:fill="FFFFFF"/>
        </w:rPr>
        <w:t xml:space="preserve"> sub </w:t>
      </w:r>
      <w:proofErr w:type="spellStart"/>
      <w:r w:rsidR="007B1177" w:rsidRPr="0058050F">
        <w:rPr>
          <w:sz w:val="22"/>
          <w:szCs w:val="22"/>
          <w:shd w:val="clear" w:color="auto" w:fill="FFFFFF"/>
        </w:rPr>
        <w:t>nr</w:t>
      </w:r>
      <w:proofErr w:type="spellEnd"/>
      <w:r w:rsidR="002C0B1D" w:rsidRPr="0058050F">
        <w:rPr>
          <w:sz w:val="22"/>
          <w:szCs w:val="22"/>
          <w:shd w:val="clear" w:color="auto" w:fill="FFFFFF"/>
        </w:rPr>
        <w:t xml:space="preserve">. </w:t>
      </w:r>
      <w:r w:rsidR="0058050F" w:rsidRPr="0058050F">
        <w:rPr>
          <w:sz w:val="22"/>
          <w:szCs w:val="22"/>
          <w:shd w:val="clear" w:color="auto" w:fill="FFFFFF"/>
        </w:rPr>
        <w:t>11130</w:t>
      </w:r>
      <w:r w:rsidR="001C403D" w:rsidRPr="0058050F">
        <w:rPr>
          <w:sz w:val="22"/>
          <w:szCs w:val="22"/>
          <w:shd w:val="clear" w:color="auto" w:fill="FFFFFF"/>
        </w:rPr>
        <w:t>/</w:t>
      </w:r>
      <w:r w:rsidR="007B1177" w:rsidRPr="0058050F">
        <w:rPr>
          <w:sz w:val="22"/>
          <w:szCs w:val="22"/>
          <w:shd w:val="clear" w:color="auto" w:fill="FFFFFF"/>
        </w:rPr>
        <w:t>20</w:t>
      </w:r>
      <w:r w:rsidR="007B0E1B" w:rsidRPr="0058050F">
        <w:rPr>
          <w:sz w:val="22"/>
          <w:szCs w:val="22"/>
          <w:shd w:val="clear" w:color="auto" w:fill="FFFFFF"/>
        </w:rPr>
        <w:t xml:space="preserve">26, </w:t>
      </w:r>
      <w:proofErr w:type="spellStart"/>
      <w:r w:rsidR="007B0E1B" w:rsidRPr="0058050F">
        <w:rPr>
          <w:sz w:val="22"/>
          <w:szCs w:val="22"/>
          <w:shd w:val="clear" w:color="auto" w:fill="FFFFFF"/>
        </w:rPr>
        <w:t>raportul</w:t>
      </w:r>
      <w:proofErr w:type="spellEnd"/>
      <w:r w:rsidR="007B0E1B" w:rsidRPr="0058050F">
        <w:rPr>
          <w:sz w:val="22"/>
          <w:szCs w:val="22"/>
          <w:shd w:val="clear" w:color="auto" w:fill="FFFFFF"/>
        </w:rPr>
        <w:t xml:space="preserve"> de </w:t>
      </w:r>
      <w:proofErr w:type="spellStart"/>
      <w:r w:rsidR="007B0E1B" w:rsidRPr="0058050F">
        <w:rPr>
          <w:sz w:val="22"/>
          <w:szCs w:val="22"/>
          <w:shd w:val="clear" w:color="auto" w:fill="FFFFFF"/>
        </w:rPr>
        <w:t>specialitate</w:t>
      </w:r>
      <w:proofErr w:type="spellEnd"/>
      <w:r w:rsidR="007B0E1B" w:rsidRPr="0058050F">
        <w:rPr>
          <w:sz w:val="22"/>
          <w:szCs w:val="22"/>
          <w:shd w:val="clear" w:color="auto" w:fill="FFFFFF"/>
        </w:rPr>
        <w:t xml:space="preserve"> al </w:t>
      </w:r>
      <w:r w:rsidR="0000606F" w:rsidRPr="0058050F">
        <w:rPr>
          <w:sz w:val="22"/>
          <w:szCs w:val="22"/>
          <w:shd w:val="clear" w:color="auto" w:fill="FFFFFF"/>
        </w:rPr>
        <w:t xml:space="preserve">Serviciului Dezvoltare </w:t>
      </w:r>
      <w:proofErr w:type="gramStart"/>
      <w:r w:rsidR="0000606F" w:rsidRPr="0058050F">
        <w:rPr>
          <w:sz w:val="22"/>
          <w:szCs w:val="22"/>
          <w:shd w:val="clear" w:color="auto" w:fill="FFFFFF"/>
        </w:rPr>
        <w:t>urbana</w:t>
      </w:r>
      <w:r w:rsidR="007C744E" w:rsidRPr="0058050F">
        <w:rPr>
          <w:sz w:val="22"/>
          <w:szCs w:val="22"/>
          <w:shd w:val="clear" w:color="auto" w:fill="FFFFFF"/>
        </w:rPr>
        <w:t xml:space="preserve"> </w:t>
      </w:r>
      <w:r w:rsidR="00AF4A95" w:rsidRPr="0058050F">
        <w:rPr>
          <w:sz w:val="22"/>
          <w:szCs w:val="22"/>
          <w:shd w:val="clear" w:color="auto" w:fill="FFFFFF"/>
        </w:rPr>
        <w:t xml:space="preserve"> din</w:t>
      </w:r>
      <w:proofErr w:type="gramEnd"/>
      <w:r w:rsidR="00AF4A95" w:rsidRPr="0058050F">
        <w:rPr>
          <w:sz w:val="22"/>
          <w:szCs w:val="22"/>
          <w:shd w:val="clear" w:color="auto" w:fill="FFFFFF"/>
        </w:rPr>
        <w:t xml:space="preserve"> </w:t>
      </w:r>
      <w:proofErr w:type="spellStart"/>
      <w:r w:rsidR="00AF4A95" w:rsidRPr="0058050F">
        <w:rPr>
          <w:sz w:val="22"/>
          <w:szCs w:val="22"/>
          <w:shd w:val="clear" w:color="auto" w:fill="FFFFFF"/>
        </w:rPr>
        <w:t>cadrul</w:t>
      </w:r>
      <w:proofErr w:type="spellEnd"/>
      <w:r w:rsidR="00AF4A95" w:rsidRPr="0058050F">
        <w:rPr>
          <w:sz w:val="22"/>
          <w:szCs w:val="22"/>
          <w:shd w:val="clear" w:color="auto" w:fill="FFFFFF"/>
        </w:rPr>
        <w:t xml:space="preserve"> </w:t>
      </w:r>
      <w:proofErr w:type="spellStart"/>
      <w:r w:rsidR="00AF4A95" w:rsidRPr="0058050F">
        <w:rPr>
          <w:sz w:val="22"/>
          <w:szCs w:val="22"/>
          <w:shd w:val="clear" w:color="auto" w:fill="FFFFFF"/>
        </w:rPr>
        <w:t>aparatului</w:t>
      </w:r>
      <w:proofErr w:type="spellEnd"/>
      <w:r w:rsidR="00AF4A95" w:rsidRPr="0058050F">
        <w:rPr>
          <w:sz w:val="22"/>
          <w:szCs w:val="22"/>
          <w:shd w:val="clear" w:color="auto" w:fill="FFFFFF"/>
        </w:rPr>
        <w:t xml:space="preserve"> de </w:t>
      </w:r>
      <w:proofErr w:type="spellStart"/>
      <w:r w:rsidR="00AF4A95" w:rsidRPr="0058050F">
        <w:rPr>
          <w:sz w:val="22"/>
          <w:szCs w:val="22"/>
          <w:shd w:val="clear" w:color="auto" w:fill="FFFFFF"/>
        </w:rPr>
        <w:t>specialitate</w:t>
      </w:r>
      <w:proofErr w:type="spellEnd"/>
      <w:r w:rsidR="00AF4A95" w:rsidRPr="0058050F">
        <w:rPr>
          <w:sz w:val="22"/>
          <w:szCs w:val="22"/>
          <w:shd w:val="clear" w:color="auto" w:fill="FFFFFF"/>
        </w:rPr>
        <w:t xml:space="preserve"> al </w:t>
      </w:r>
      <w:r w:rsidR="00BB0534" w:rsidRPr="0058050F">
        <w:rPr>
          <w:sz w:val="22"/>
          <w:szCs w:val="22"/>
          <w:shd w:val="clear" w:color="auto" w:fill="FFFFFF"/>
        </w:rPr>
        <w:t xml:space="preserve"> </w:t>
      </w:r>
      <w:proofErr w:type="spellStart"/>
      <w:r w:rsidR="00BB0534" w:rsidRPr="0058050F">
        <w:rPr>
          <w:sz w:val="22"/>
          <w:szCs w:val="22"/>
          <w:shd w:val="clear" w:color="auto" w:fill="FFFFFF"/>
        </w:rPr>
        <w:t>Primar</w:t>
      </w:r>
      <w:r w:rsidR="00AF4A95" w:rsidRPr="0058050F">
        <w:rPr>
          <w:sz w:val="22"/>
          <w:szCs w:val="22"/>
          <w:shd w:val="clear" w:color="auto" w:fill="FFFFFF"/>
        </w:rPr>
        <w:t>u</w:t>
      </w:r>
      <w:r w:rsidR="00BB0534" w:rsidRPr="0058050F">
        <w:rPr>
          <w:sz w:val="22"/>
          <w:szCs w:val="22"/>
          <w:shd w:val="clear" w:color="auto" w:fill="FFFFFF"/>
        </w:rPr>
        <w:t>lui</w:t>
      </w:r>
      <w:proofErr w:type="spellEnd"/>
      <w:r w:rsidR="0022552E" w:rsidRPr="0058050F">
        <w:rPr>
          <w:sz w:val="22"/>
          <w:szCs w:val="22"/>
          <w:shd w:val="clear" w:color="auto" w:fill="FFFFFF"/>
        </w:rPr>
        <w:t xml:space="preserve"> </w:t>
      </w:r>
      <w:proofErr w:type="spellStart"/>
      <w:r w:rsidR="0022552E" w:rsidRPr="0058050F">
        <w:rPr>
          <w:sz w:val="22"/>
          <w:szCs w:val="22"/>
          <w:shd w:val="clear" w:color="auto" w:fill="FFFFFF"/>
        </w:rPr>
        <w:t>Orasului</w:t>
      </w:r>
      <w:proofErr w:type="spellEnd"/>
      <w:r w:rsidR="0022552E" w:rsidRPr="0058050F">
        <w:rPr>
          <w:sz w:val="22"/>
          <w:szCs w:val="22"/>
          <w:shd w:val="clear" w:color="auto" w:fill="FFFFFF"/>
        </w:rPr>
        <w:t xml:space="preserve"> Azuga</w:t>
      </w:r>
      <w:r w:rsidR="007B1177" w:rsidRPr="0058050F">
        <w:rPr>
          <w:sz w:val="22"/>
          <w:szCs w:val="22"/>
          <w:shd w:val="clear" w:color="auto" w:fill="FFFFFF"/>
        </w:rPr>
        <w:t xml:space="preserve"> </w:t>
      </w:r>
      <w:proofErr w:type="spellStart"/>
      <w:r w:rsidR="007B1177" w:rsidRPr="0058050F">
        <w:rPr>
          <w:sz w:val="22"/>
          <w:szCs w:val="22"/>
          <w:shd w:val="clear" w:color="auto" w:fill="FFFFFF"/>
        </w:rPr>
        <w:t>inregistrat</w:t>
      </w:r>
      <w:proofErr w:type="spellEnd"/>
      <w:r w:rsidR="007B1177" w:rsidRPr="0058050F">
        <w:rPr>
          <w:sz w:val="22"/>
          <w:szCs w:val="22"/>
          <w:shd w:val="clear" w:color="auto" w:fill="FFFFFF"/>
        </w:rPr>
        <w:t xml:space="preserve"> sub </w:t>
      </w:r>
      <w:proofErr w:type="spellStart"/>
      <w:r w:rsidR="007B1177" w:rsidRPr="0058050F">
        <w:rPr>
          <w:sz w:val="22"/>
          <w:szCs w:val="22"/>
          <w:shd w:val="clear" w:color="auto" w:fill="FFFFFF"/>
        </w:rPr>
        <w:t>nr</w:t>
      </w:r>
      <w:proofErr w:type="spellEnd"/>
      <w:r w:rsidR="007B1177" w:rsidRPr="0058050F">
        <w:rPr>
          <w:sz w:val="22"/>
          <w:szCs w:val="22"/>
          <w:shd w:val="clear" w:color="auto" w:fill="FFFFFF"/>
        </w:rPr>
        <w:t xml:space="preserve">. </w:t>
      </w:r>
      <w:proofErr w:type="gramStart"/>
      <w:r w:rsidR="0058050F" w:rsidRPr="0058050F">
        <w:rPr>
          <w:sz w:val="22"/>
          <w:szCs w:val="22"/>
          <w:shd w:val="clear" w:color="auto" w:fill="FFFFFF"/>
        </w:rPr>
        <w:t>11131</w:t>
      </w:r>
      <w:r w:rsidR="002C0B1D" w:rsidRPr="0058050F">
        <w:rPr>
          <w:sz w:val="22"/>
          <w:szCs w:val="22"/>
          <w:shd w:val="clear" w:color="auto" w:fill="FFFFFF"/>
        </w:rPr>
        <w:t>/</w:t>
      </w:r>
      <w:r w:rsidR="00D83FAD" w:rsidRPr="0058050F">
        <w:rPr>
          <w:sz w:val="22"/>
          <w:szCs w:val="22"/>
          <w:shd w:val="clear" w:color="auto" w:fill="FFFFFF"/>
        </w:rPr>
        <w:t>2026</w:t>
      </w:r>
      <w:r w:rsidR="007B1177" w:rsidRPr="0058050F">
        <w:rPr>
          <w:sz w:val="22"/>
          <w:szCs w:val="22"/>
          <w:shd w:val="clear" w:color="auto" w:fill="FFFFFF"/>
        </w:rPr>
        <w:t xml:space="preserve">, </w:t>
      </w:r>
      <w:proofErr w:type="spellStart"/>
      <w:r w:rsidR="007B1177" w:rsidRPr="0058050F">
        <w:rPr>
          <w:sz w:val="22"/>
          <w:szCs w:val="22"/>
          <w:shd w:val="clear" w:color="auto" w:fill="FFFFFF"/>
        </w:rPr>
        <w:t>avizul</w:t>
      </w:r>
      <w:proofErr w:type="spellEnd"/>
      <w:r w:rsidR="007B1177" w:rsidRPr="0058050F">
        <w:rPr>
          <w:sz w:val="22"/>
          <w:szCs w:val="22"/>
          <w:shd w:val="clear" w:color="auto" w:fill="FFFFFF"/>
        </w:rPr>
        <w:t xml:space="preserve"> </w:t>
      </w:r>
      <w:proofErr w:type="spellStart"/>
      <w:r w:rsidR="007B1177" w:rsidRPr="0058050F">
        <w:rPr>
          <w:sz w:val="22"/>
          <w:szCs w:val="22"/>
          <w:shd w:val="clear" w:color="auto" w:fill="FFFFFF"/>
        </w:rPr>
        <w:t>c</w:t>
      </w:r>
      <w:r w:rsidR="0022552E" w:rsidRPr="0058050F">
        <w:rPr>
          <w:sz w:val="22"/>
          <w:szCs w:val="22"/>
          <w:shd w:val="clear" w:color="auto" w:fill="FFFFFF"/>
        </w:rPr>
        <w:t>omisiei</w:t>
      </w:r>
      <w:proofErr w:type="spellEnd"/>
      <w:r w:rsidR="0022552E" w:rsidRPr="0058050F">
        <w:rPr>
          <w:sz w:val="22"/>
          <w:szCs w:val="22"/>
          <w:shd w:val="clear" w:color="auto" w:fill="FFFFFF"/>
        </w:rPr>
        <w:t xml:space="preserve"> </w:t>
      </w:r>
      <w:proofErr w:type="spellStart"/>
      <w:r w:rsidR="0000606F" w:rsidRPr="0058050F">
        <w:rPr>
          <w:sz w:val="22"/>
          <w:szCs w:val="22"/>
        </w:rPr>
        <w:t>economice</w:t>
      </w:r>
      <w:proofErr w:type="spellEnd"/>
      <w:r w:rsidR="00D5132E" w:rsidRPr="0058050F">
        <w:rPr>
          <w:sz w:val="22"/>
          <w:szCs w:val="22"/>
        </w:rPr>
        <w:t xml:space="preserve"> </w:t>
      </w:r>
      <w:r w:rsidR="007B1177" w:rsidRPr="0058050F">
        <w:rPr>
          <w:sz w:val="22"/>
          <w:szCs w:val="22"/>
          <w:shd w:val="clear" w:color="auto" w:fill="FFFFFF"/>
        </w:rPr>
        <w:t xml:space="preserve">din </w:t>
      </w:r>
      <w:proofErr w:type="spellStart"/>
      <w:r w:rsidR="007B1177" w:rsidRPr="0058050F">
        <w:rPr>
          <w:sz w:val="22"/>
          <w:szCs w:val="22"/>
          <w:shd w:val="clear" w:color="auto" w:fill="FFFFFF"/>
        </w:rPr>
        <w:t>cadrul</w:t>
      </w:r>
      <w:proofErr w:type="spellEnd"/>
      <w:r w:rsidR="007B1177" w:rsidRPr="0058050F">
        <w:rPr>
          <w:sz w:val="22"/>
          <w:szCs w:val="22"/>
          <w:shd w:val="clear" w:color="auto" w:fill="FFFFFF"/>
        </w:rPr>
        <w:t xml:space="preserve"> </w:t>
      </w:r>
      <w:proofErr w:type="spellStart"/>
      <w:r w:rsidR="007B1177" w:rsidRPr="0058050F">
        <w:rPr>
          <w:sz w:val="22"/>
          <w:szCs w:val="22"/>
          <w:shd w:val="clear" w:color="auto" w:fill="FFFFFF"/>
        </w:rPr>
        <w:t>Consiliului</w:t>
      </w:r>
      <w:proofErr w:type="spellEnd"/>
      <w:r w:rsidR="007B1177" w:rsidRPr="0058050F">
        <w:rPr>
          <w:sz w:val="22"/>
          <w:szCs w:val="22"/>
          <w:shd w:val="clear" w:color="auto" w:fill="FFFFFF"/>
        </w:rPr>
        <w:t xml:space="preserve"> local al </w:t>
      </w:r>
      <w:proofErr w:type="spellStart"/>
      <w:r w:rsidR="007B1177" w:rsidRPr="0058050F">
        <w:rPr>
          <w:sz w:val="22"/>
          <w:szCs w:val="22"/>
          <w:shd w:val="clear" w:color="auto" w:fill="FFFFFF"/>
        </w:rPr>
        <w:t>Orasului</w:t>
      </w:r>
      <w:proofErr w:type="spellEnd"/>
      <w:r w:rsidR="007B1177" w:rsidRPr="0058050F">
        <w:rPr>
          <w:sz w:val="22"/>
          <w:szCs w:val="22"/>
          <w:shd w:val="clear" w:color="auto" w:fill="FFFFFF"/>
        </w:rPr>
        <w:t xml:space="preserve"> Azuga </w:t>
      </w:r>
      <w:proofErr w:type="spellStart"/>
      <w:r w:rsidR="007B1177" w:rsidRPr="0058050F">
        <w:rPr>
          <w:sz w:val="22"/>
          <w:szCs w:val="22"/>
          <w:shd w:val="clear" w:color="auto" w:fill="FFFFFF"/>
        </w:rPr>
        <w:t>nr.</w:t>
      </w:r>
      <w:r w:rsidR="0058050F" w:rsidRPr="0058050F">
        <w:rPr>
          <w:sz w:val="22"/>
          <w:szCs w:val="22"/>
          <w:shd w:val="clear" w:color="auto" w:fill="FFFFFF"/>
        </w:rPr>
        <w:t>11774</w:t>
      </w:r>
      <w:proofErr w:type="spellEnd"/>
      <w:r w:rsidR="007B1177" w:rsidRPr="0058050F">
        <w:rPr>
          <w:sz w:val="22"/>
          <w:szCs w:val="22"/>
          <w:shd w:val="clear" w:color="auto" w:fill="FFFFFF"/>
        </w:rPr>
        <w:t xml:space="preserve">/2026 </w:t>
      </w:r>
      <w:proofErr w:type="spellStart"/>
      <w:r w:rsidR="007B1177" w:rsidRPr="0058050F">
        <w:rPr>
          <w:sz w:val="22"/>
          <w:szCs w:val="22"/>
          <w:shd w:val="clear" w:color="auto" w:fill="FFFFFF"/>
        </w:rPr>
        <w:t>si</w:t>
      </w:r>
      <w:proofErr w:type="spellEnd"/>
      <w:r w:rsidR="007B1177" w:rsidRPr="0058050F">
        <w:rPr>
          <w:sz w:val="22"/>
          <w:szCs w:val="22"/>
          <w:shd w:val="clear" w:color="auto" w:fill="FFFFFF"/>
        </w:rPr>
        <w:t xml:space="preserve"> </w:t>
      </w:r>
      <w:proofErr w:type="spellStart"/>
      <w:r w:rsidR="007B1177" w:rsidRPr="0058050F">
        <w:rPr>
          <w:sz w:val="22"/>
          <w:szCs w:val="22"/>
          <w:shd w:val="clear" w:color="auto" w:fill="FFFFFF"/>
        </w:rPr>
        <w:t>avizul</w:t>
      </w:r>
      <w:proofErr w:type="spellEnd"/>
      <w:r w:rsidR="007B1177" w:rsidRPr="0058050F">
        <w:rPr>
          <w:sz w:val="22"/>
          <w:szCs w:val="22"/>
          <w:shd w:val="clear" w:color="auto" w:fill="FFFFFF"/>
        </w:rPr>
        <w:t xml:space="preserve"> </w:t>
      </w:r>
      <w:proofErr w:type="spellStart"/>
      <w:r w:rsidR="007B1177" w:rsidRPr="0058050F">
        <w:rPr>
          <w:sz w:val="22"/>
          <w:szCs w:val="22"/>
          <w:shd w:val="clear" w:color="auto" w:fill="FFFFFF"/>
        </w:rPr>
        <w:t>Secretarului</w:t>
      </w:r>
      <w:proofErr w:type="spellEnd"/>
      <w:r w:rsidR="007B1177" w:rsidRPr="0058050F">
        <w:rPr>
          <w:sz w:val="22"/>
          <w:szCs w:val="22"/>
          <w:shd w:val="clear" w:color="auto" w:fill="FFFFFF"/>
        </w:rPr>
        <w:t xml:space="preserve"> General al </w:t>
      </w:r>
      <w:proofErr w:type="spellStart"/>
      <w:r w:rsidR="007B1177" w:rsidRPr="0058050F">
        <w:rPr>
          <w:sz w:val="22"/>
          <w:szCs w:val="22"/>
          <w:shd w:val="clear" w:color="auto" w:fill="FFFFFF"/>
        </w:rPr>
        <w:t>Orasului</w:t>
      </w:r>
      <w:proofErr w:type="spellEnd"/>
      <w:r w:rsidR="007B1177" w:rsidRPr="0058050F">
        <w:rPr>
          <w:sz w:val="22"/>
          <w:szCs w:val="22"/>
          <w:shd w:val="clear" w:color="auto" w:fill="FFFFFF"/>
        </w:rPr>
        <w:t xml:space="preserve"> Azuga </w:t>
      </w:r>
      <w:proofErr w:type="spellStart"/>
      <w:r w:rsidR="007B1177" w:rsidRPr="0058050F">
        <w:rPr>
          <w:sz w:val="22"/>
          <w:szCs w:val="22"/>
          <w:shd w:val="clear" w:color="auto" w:fill="FFFFFF"/>
        </w:rPr>
        <w:t>inregistrat</w:t>
      </w:r>
      <w:proofErr w:type="spellEnd"/>
      <w:r w:rsidR="007B1177" w:rsidRPr="0058050F">
        <w:rPr>
          <w:sz w:val="22"/>
          <w:szCs w:val="22"/>
          <w:shd w:val="clear" w:color="auto" w:fill="FFFFFF"/>
        </w:rPr>
        <w:t xml:space="preserve"> sub nr</w:t>
      </w:r>
      <w:r w:rsidR="000B6E49" w:rsidRPr="0058050F">
        <w:rPr>
          <w:sz w:val="22"/>
          <w:szCs w:val="22"/>
          <w:shd w:val="clear" w:color="auto" w:fill="FFFFFF"/>
        </w:rPr>
        <w:t>.</w:t>
      </w:r>
      <w:proofErr w:type="gramEnd"/>
      <w:r w:rsidR="000B6E49" w:rsidRPr="0058050F">
        <w:rPr>
          <w:sz w:val="22"/>
          <w:szCs w:val="22"/>
          <w:shd w:val="clear" w:color="auto" w:fill="FFFFFF"/>
        </w:rPr>
        <w:t xml:space="preserve"> </w:t>
      </w:r>
      <w:r w:rsidR="003755F6" w:rsidRPr="0058050F">
        <w:rPr>
          <w:sz w:val="22"/>
          <w:szCs w:val="22"/>
          <w:shd w:val="clear" w:color="auto" w:fill="FFFFFF"/>
        </w:rPr>
        <w:t>1</w:t>
      </w:r>
      <w:r w:rsidR="0000606F" w:rsidRPr="0058050F">
        <w:rPr>
          <w:sz w:val="22"/>
          <w:szCs w:val="22"/>
          <w:shd w:val="clear" w:color="auto" w:fill="FFFFFF"/>
        </w:rPr>
        <w:t>177</w:t>
      </w:r>
      <w:r w:rsidR="0058050F" w:rsidRPr="0058050F">
        <w:rPr>
          <w:sz w:val="22"/>
          <w:szCs w:val="22"/>
          <w:shd w:val="clear" w:color="auto" w:fill="FFFFFF"/>
        </w:rPr>
        <w:t>3</w:t>
      </w:r>
      <w:r w:rsidR="00BF32F0" w:rsidRPr="0058050F">
        <w:rPr>
          <w:sz w:val="22"/>
          <w:szCs w:val="22"/>
          <w:shd w:val="clear" w:color="auto" w:fill="FFFFFF"/>
        </w:rPr>
        <w:t>/</w:t>
      </w:r>
      <w:proofErr w:type="gramStart"/>
      <w:r w:rsidR="007B1177" w:rsidRPr="0058050F">
        <w:rPr>
          <w:sz w:val="22"/>
          <w:szCs w:val="22"/>
          <w:shd w:val="clear" w:color="auto" w:fill="FFFFFF"/>
        </w:rPr>
        <w:t xml:space="preserve">2026 </w:t>
      </w:r>
      <w:r w:rsidR="00FF5278" w:rsidRPr="0058050F">
        <w:rPr>
          <w:sz w:val="22"/>
          <w:szCs w:val="22"/>
        </w:rPr>
        <w:t>;</w:t>
      </w:r>
      <w:proofErr w:type="gramEnd"/>
    </w:p>
    <w:p w14:paraId="19372303" w14:textId="77777777" w:rsidR="0058050F" w:rsidRPr="0058050F" w:rsidRDefault="0058050F" w:rsidP="0058050F">
      <w:pPr>
        <w:pStyle w:val="Frspaiere"/>
        <w:ind w:right="-143" w:firstLine="708"/>
        <w:jc w:val="both"/>
        <w:rPr>
          <w:rFonts w:ascii="Times New Roman" w:hAnsi="Times New Roman"/>
          <w:bCs/>
        </w:rPr>
      </w:pPr>
      <w:r w:rsidRPr="0058050F">
        <w:rPr>
          <w:rFonts w:ascii="Times New Roman" w:hAnsi="Times New Roman"/>
        </w:rPr>
        <w:t xml:space="preserve">Contractul de finanțare nr. </w:t>
      </w:r>
      <w:r w:rsidRPr="0058050F">
        <w:rPr>
          <w:rFonts w:ascii="Times New Roman" w:hAnsi="Times New Roman"/>
          <w:bCs/>
        </w:rPr>
        <w:t>1365/05.01.2023;</w:t>
      </w:r>
    </w:p>
    <w:p w14:paraId="7346EDBF" w14:textId="77777777" w:rsidR="0058050F" w:rsidRPr="0058050F" w:rsidRDefault="0058050F" w:rsidP="0058050F">
      <w:pPr>
        <w:pStyle w:val="Frspaiere"/>
        <w:ind w:right="-143" w:firstLine="708"/>
        <w:jc w:val="both"/>
        <w:rPr>
          <w:rFonts w:ascii="Times New Roman" w:hAnsi="Times New Roman"/>
        </w:rPr>
      </w:pPr>
      <w:r w:rsidRPr="0058050F">
        <w:rPr>
          <w:rFonts w:ascii="Times New Roman" w:hAnsi="Times New Roman"/>
        </w:rPr>
        <w:t xml:space="preserve">Contractul de </w:t>
      </w:r>
      <w:proofErr w:type="spellStart"/>
      <w:r w:rsidRPr="0058050F">
        <w:rPr>
          <w:rFonts w:ascii="Times New Roman" w:hAnsi="Times New Roman"/>
        </w:rPr>
        <w:t>achizitie</w:t>
      </w:r>
      <w:proofErr w:type="spellEnd"/>
      <w:r w:rsidRPr="0058050F">
        <w:rPr>
          <w:rFonts w:ascii="Times New Roman" w:hAnsi="Times New Roman"/>
        </w:rPr>
        <w:t xml:space="preserve">  nr. 6187/22.04.2024;</w:t>
      </w:r>
    </w:p>
    <w:p w14:paraId="031BB96B" w14:textId="77777777" w:rsidR="0058050F" w:rsidRPr="0058050F" w:rsidRDefault="0058050F" w:rsidP="0058050F">
      <w:pPr>
        <w:pStyle w:val="Frspaiere"/>
        <w:ind w:right="-143" w:firstLine="708"/>
        <w:jc w:val="both"/>
        <w:rPr>
          <w:rFonts w:ascii="Times New Roman" w:hAnsi="Times New Roman"/>
        </w:rPr>
      </w:pPr>
      <w:r w:rsidRPr="0058050F">
        <w:rPr>
          <w:rFonts w:ascii="Times New Roman" w:hAnsi="Times New Roman"/>
        </w:rPr>
        <w:t xml:space="preserve">Procesele-verbale de </w:t>
      </w:r>
      <w:proofErr w:type="spellStart"/>
      <w:r w:rsidRPr="0058050F">
        <w:rPr>
          <w:rFonts w:ascii="Times New Roman" w:hAnsi="Times New Roman"/>
        </w:rPr>
        <w:t>receptie</w:t>
      </w:r>
      <w:proofErr w:type="spellEnd"/>
      <w:r w:rsidRPr="0058050F">
        <w:rPr>
          <w:rFonts w:ascii="Times New Roman" w:hAnsi="Times New Roman"/>
        </w:rPr>
        <w:t xml:space="preserve"> montaj și punere în funcțiune nr. 12211/ 11.09.2024,</w:t>
      </w:r>
    </w:p>
    <w:p w14:paraId="59A4E91A" w14:textId="77777777" w:rsidR="0058050F" w:rsidRPr="0058050F" w:rsidRDefault="0058050F" w:rsidP="0058050F">
      <w:pPr>
        <w:pStyle w:val="Frspaiere"/>
        <w:ind w:right="-143" w:firstLine="708"/>
        <w:rPr>
          <w:rFonts w:ascii="Times New Roman" w:hAnsi="Times New Roman"/>
        </w:rPr>
      </w:pPr>
      <w:r w:rsidRPr="0058050F">
        <w:rPr>
          <w:rFonts w:ascii="Times New Roman" w:hAnsi="Times New Roman"/>
          <w:lang w:val="it-IT"/>
        </w:rPr>
        <w:t xml:space="preserve">Prevederile </w:t>
      </w:r>
      <w:proofErr w:type="spellStart"/>
      <w:r w:rsidRPr="0058050F">
        <w:rPr>
          <w:rFonts w:ascii="Times New Roman" w:hAnsi="Times New Roman"/>
        </w:rPr>
        <w:t>art.129</w:t>
      </w:r>
      <w:proofErr w:type="spellEnd"/>
      <w:r w:rsidRPr="0058050F">
        <w:rPr>
          <w:rFonts w:ascii="Times New Roman" w:hAnsi="Times New Roman"/>
        </w:rPr>
        <w:t xml:space="preserve">, alin.(2) , </w:t>
      </w:r>
      <w:proofErr w:type="spellStart"/>
      <w:r w:rsidRPr="0058050F">
        <w:rPr>
          <w:rFonts w:ascii="Times New Roman" w:hAnsi="Times New Roman"/>
        </w:rPr>
        <w:t>lit.c</w:t>
      </w:r>
      <w:proofErr w:type="spellEnd"/>
      <w:r w:rsidRPr="0058050F">
        <w:rPr>
          <w:rFonts w:ascii="Times New Roman" w:hAnsi="Times New Roman"/>
        </w:rPr>
        <w:t xml:space="preserve">) din </w:t>
      </w:r>
      <w:proofErr w:type="spellStart"/>
      <w:r w:rsidRPr="0058050F">
        <w:rPr>
          <w:rFonts w:ascii="Times New Roman" w:hAnsi="Times New Roman"/>
        </w:rPr>
        <w:t>OuG</w:t>
      </w:r>
      <w:proofErr w:type="spellEnd"/>
      <w:r w:rsidRPr="0058050F">
        <w:rPr>
          <w:rFonts w:ascii="Times New Roman" w:hAnsi="Times New Roman"/>
        </w:rPr>
        <w:t xml:space="preserve"> nr. 57/2019 privind Codul Administrativ cu modificările şi completările ulterioare;</w:t>
      </w:r>
    </w:p>
    <w:p w14:paraId="74513E62" w14:textId="77777777" w:rsidR="0000606F" w:rsidRPr="0058050F" w:rsidRDefault="0000606F" w:rsidP="0000606F">
      <w:pPr>
        <w:pStyle w:val="Frspaiere"/>
        <w:ind w:right="-143" w:firstLine="708"/>
        <w:rPr>
          <w:rFonts w:ascii="Times New Roman" w:hAnsi="Times New Roman"/>
        </w:rPr>
      </w:pPr>
    </w:p>
    <w:p w14:paraId="49076A67" w14:textId="38FBD47C" w:rsidR="00391615" w:rsidRPr="0058050F" w:rsidRDefault="007447D1" w:rsidP="00460B7B">
      <w:pPr>
        <w:ind w:firstLine="696"/>
        <w:jc w:val="both"/>
        <w:rPr>
          <w:color w:val="262626"/>
          <w:sz w:val="22"/>
          <w:szCs w:val="22"/>
        </w:rPr>
      </w:pPr>
      <w:r w:rsidRPr="0058050F">
        <w:rPr>
          <w:sz w:val="22"/>
          <w:szCs w:val="22"/>
        </w:rPr>
        <w:t xml:space="preserve">In </w:t>
      </w:r>
      <w:proofErr w:type="spellStart"/>
      <w:r w:rsidRPr="0058050F">
        <w:rPr>
          <w:sz w:val="22"/>
          <w:szCs w:val="22"/>
        </w:rPr>
        <w:t>temeiul</w:t>
      </w:r>
      <w:proofErr w:type="spellEnd"/>
      <w:r w:rsidRPr="0058050F">
        <w:rPr>
          <w:sz w:val="22"/>
          <w:szCs w:val="22"/>
        </w:rPr>
        <w:t xml:space="preserve"> </w:t>
      </w:r>
      <w:proofErr w:type="spellStart"/>
      <w:r w:rsidRPr="0058050F">
        <w:rPr>
          <w:sz w:val="22"/>
          <w:szCs w:val="22"/>
        </w:rPr>
        <w:t>art.1</w:t>
      </w:r>
      <w:r w:rsidR="001D2B00" w:rsidRPr="0058050F">
        <w:rPr>
          <w:sz w:val="22"/>
          <w:szCs w:val="22"/>
        </w:rPr>
        <w:t>9</w:t>
      </w:r>
      <w:r w:rsidRPr="0058050F">
        <w:rPr>
          <w:sz w:val="22"/>
          <w:szCs w:val="22"/>
        </w:rPr>
        <w:t>6</w:t>
      </w:r>
      <w:proofErr w:type="spellEnd"/>
      <w:r w:rsidRPr="0058050F">
        <w:rPr>
          <w:sz w:val="22"/>
          <w:szCs w:val="22"/>
        </w:rPr>
        <w:t xml:space="preserve"> </w:t>
      </w:r>
      <w:proofErr w:type="spellStart"/>
      <w:r w:rsidRPr="0058050F">
        <w:rPr>
          <w:sz w:val="22"/>
          <w:szCs w:val="22"/>
        </w:rPr>
        <w:t>alin.1</w:t>
      </w:r>
      <w:proofErr w:type="spellEnd"/>
      <w:r w:rsidRPr="0058050F">
        <w:rPr>
          <w:sz w:val="22"/>
          <w:szCs w:val="22"/>
        </w:rPr>
        <w:t xml:space="preserve"> din </w:t>
      </w:r>
      <w:proofErr w:type="spellStart"/>
      <w:r w:rsidRPr="0058050F">
        <w:rPr>
          <w:sz w:val="22"/>
          <w:szCs w:val="22"/>
        </w:rPr>
        <w:t>OuG</w:t>
      </w:r>
      <w:proofErr w:type="spellEnd"/>
      <w:r w:rsidRPr="0058050F">
        <w:rPr>
          <w:sz w:val="22"/>
          <w:szCs w:val="22"/>
        </w:rPr>
        <w:t xml:space="preserve"> </w:t>
      </w:r>
      <w:proofErr w:type="spellStart"/>
      <w:r w:rsidRPr="0058050F">
        <w:rPr>
          <w:sz w:val="22"/>
          <w:szCs w:val="22"/>
        </w:rPr>
        <w:t>nr</w:t>
      </w:r>
      <w:proofErr w:type="spellEnd"/>
      <w:r w:rsidRPr="0058050F">
        <w:rPr>
          <w:sz w:val="22"/>
          <w:szCs w:val="22"/>
        </w:rPr>
        <w:t>. 57/2019 privind Codul Administrativ</w:t>
      </w:r>
      <w:r w:rsidRPr="0058050F">
        <w:rPr>
          <w:sz w:val="22"/>
          <w:szCs w:val="22"/>
          <w:lang w:val="it-IT"/>
        </w:rPr>
        <w:t xml:space="preserve"> cu modificările şi completările ulterioare</w:t>
      </w:r>
      <w:r w:rsidRPr="0058050F">
        <w:rPr>
          <w:sz w:val="22"/>
          <w:szCs w:val="22"/>
        </w:rPr>
        <w:t>;</w:t>
      </w:r>
      <w:r w:rsidRPr="0058050F">
        <w:rPr>
          <w:color w:val="262626"/>
          <w:sz w:val="22"/>
          <w:szCs w:val="22"/>
        </w:rPr>
        <w:t xml:space="preserve">     </w:t>
      </w:r>
    </w:p>
    <w:p w14:paraId="6BD31F8C" w14:textId="77777777" w:rsidR="0000606F" w:rsidRPr="0000606F" w:rsidRDefault="0000606F" w:rsidP="00460B7B">
      <w:pPr>
        <w:ind w:firstLine="696"/>
        <w:jc w:val="both"/>
        <w:rPr>
          <w:color w:val="262626"/>
        </w:rPr>
      </w:pPr>
    </w:p>
    <w:p w14:paraId="748CEC17" w14:textId="32DC7B76" w:rsidR="00947D35" w:rsidRPr="00603ADF" w:rsidRDefault="00947D35" w:rsidP="0016327A">
      <w:pPr>
        <w:pStyle w:val="Frspaiere"/>
        <w:ind w:right="256" w:firstLine="708"/>
        <w:jc w:val="both"/>
        <w:rPr>
          <w:rFonts w:ascii="Times New Roman" w:hAnsi="Times New Roman"/>
          <w:b/>
          <w:sz w:val="28"/>
          <w:szCs w:val="28"/>
        </w:rPr>
      </w:pPr>
      <w:r w:rsidRPr="00603ADF">
        <w:rPr>
          <w:rFonts w:ascii="Times New Roman" w:hAnsi="Times New Roman"/>
          <w:b/>
          <w:sz w:val="28"/>
          <w:szCs w:val="28"/>
        </w:rPr>
        <w:t xml:space="preserve">Consiliul Local al </w:t>
      </w:r>
      <w:r w:rsidR="009139A6" w:rsidRPr="00603ADF">
        <w:rPr>
          <w:rFonts w:ascii="Times New Roman" w:hAnsi="Times New Roman"/>
          <w:b/>
          <w:sz w:val="28"/>
          <w:szCs w:val="28"/>
        </w:rPr>
        <w:t>O</w:t>
      </w:r>
      <w:r w:rsidRPr="00603ADF">
        <w:rPr>
          <w:rFonts w:ascii="Times New Roman" w:hAnsi="Times New Roman"/>
          <w:b/>
          <w:sz w:val="28"/>
          <w:szCs w:val="28"/>
        </w:rPr>
        <w:t xml:space="preserve">rașului Azuga </w:t>
      </w:r>
    </w:p>
    <w:p w14:paraId="5D4A2F02" w14:textId="2C6A051D" w:rsidR="00947D35" w:rsidRPr="00603ADF" w:rsidRDefault="00947D35" w:rsidP="0016327A">
      <w:pPr>
        <w:pStyle w:val="Frspaiere"/>
        <w:ind w:right="256"/>
        <w:jc w:val="both"/>
        <w:rPr>
          <w:rFonts w:ascii="Times New Roman" w:hAnsi="Times New Roman"/>
          <w:b/>
          <w:sz w:val="24"/>
          <w:szCs w:val="24"/>
        </w:rPr>
      </w:pPr>
    </w:p>
    <w:p w14:paraId="76CD095D" w14:textId="2DD188E1" w:rsidR="00947D35" w:rsidRPr="00603ADF" w:rsidRDefault="00947D35" w:rsidP="00E06D1B">
      <w:pPr>
        <w:pStyle w:val="Frspaiere"/>
        <w:ind w:left="2832" w:right="256" w:firstLine="708"/>
        <w:jc w:val="both"/>
        <w:rPr>
          <w:rFonts w:ascii="Times New Roman" w:hAnsi="Times New Roman"/>
          <w:b/>
          <w:sz w:val="28"/>
          <w:szCs w:val="28"/>
        </w:rPr>
      </w:pPr>
      <w:r w:rsidRPr="00603ADF">
        <w:rPr>
          <w:rFonts w:ascii="Times New Roman" w:hAnsi="Times New Roman"/>
          <w:b/>
          <w:sz w:val="28"/>
          <w:szCs w:val="28"/>
        </w:rPr>
        <w:t>H O T Ă R Ă Ş T E</w:t>
      </w:r>
    </w:p>
    <w:p w14:paraId="5A7CF7DA" w14:textId="77777777" w:rsidR="00E06D1B" w:rsidRPr="00FD44F9" w:rsidRDefault="00E06D1B" w:rsidP="00E06D1B">
      <w:pPr>
        <w:pStyle w:val="Frspaiere"/>
        <w:ind w:left="2832" w:right="256" w:firstLine="708"/>
        <w:jc w:val="both"/>
        <w:rPr>
          <w:rFonts w:ascii="Times New Roman" w:hAnsi="Times New Roman"/>
          <w:b/>
        </w:rPr>
      </w:pPr>
    </w:p>
    <w:p w14:paraId="30E2883B" w14:textId="77777777" w:rsidR="0058050F" w:rsidRPr="0058050F" w:rsidRDefault="0000606F" w:rsidP="0058050F">
      <w:pPr>
        <w:ind w:firstLine="708"/>
        <w:jc w:val="both"/>
        <w:rPr>
          <w:sz w:val="22"/>
          <w:szCs w:val="22"/>
        </w:rPr>
      </w:pPr>
      <w:r w:rsidRPr="0058050F">
        <w:rPr>
          <w:b/>
          <w:sz w:val="22"/>
          <w:szCs w:val="22"/>
          <w:lang w:val="it-IT"/>
        </w:rPr>
        <w:t xml:space="preserve"> </w:t>
      </w:r>
      <w:proofErr w:type="spellStart"/>
      <w:r w:rsidRPr="0058050F">
        <w:rPr>
          <w:b/>
          <w:bCs/>
          <w:sz w:val="22"/>
          <w:szCs w:val="22"/>
        </w:rPr>
        <w:t>Art.1</w:t>
      </w:r>
      <w:proofErr w:type="spellEnd"/>
      <w:r w:rsidRPr="0058050F">
        <w:rPr>
          <w:sz w:val="22"/>
          <w:szCs w:val="22"/>
        </w:rPr>
        <w:t xml:space="preserve"> </w:t>
      </w:r>
      <w:proofErr w:type="spellStart"/>
      <w:r w:rsidRPr="0058050F">
        <w:rPr>
          <w:bCs/>
          <w:sz w:val="22"/>
          <w:szCs w:val="22"/>
        </w:rPr>
        <w:t>Aproba</w:t>
      </w:r>
      <w:proofErr w:type="spellEnd"/>
      <w:r w:rsidRPr="0058050F">
        <w:rPr>
          <w:bCs/>
          <w:sz w:val="22"/>
          <w:szCs w:val="22"/>
        </w:rPr>
        <w:t xml:space="preserve"> </w:t>
      </w:r>
      <w:proofErr w:type="spellStart"/>
      <w:r w:rsidRPr="0058050F">
        <w:rPr>
          <w:sz w:val="22"/>
          <w:szCs w:val="22"/>
        </w:rPr>
        <w:t>includerea</w:t>
      </w:r>
      <w:proofErr w:type="spellEnd"/>
      <w:r w:rsidRPr="0058050F">
        <w:rPr>
          <w:sz w:val="22"/>
          <w:szCs w:val="22"/>
        </w:rPr>
        <w:t xml:space="preserve"> </w:t>
      </w:r>
      <w:proofErr w:type="gramStart"/>
      <w:r w:rsidR="0058050F" w:rsidRPr="0058050F">
        <w:rPr>
          <w:sz w:val="22"/>
          <w:szCs w:val="22"/>
        </w:rPr>
        <w:t xml:space="preserve">in  </w:t>
      </w:r>
      <w:proofErr w:type="spellStart"/>
      <w:r w:rsidR="0058050F" w:rsidRPr="0058050F">
        <w:rPr>
          <w:sz w:val="22"/>
          <w:szCs w:val="22"/>
        </w:rPr>
        <w:t>patrimoniul</w:t>
      </w:r>
      <w:proofErr w:type="spellEnd"/>
      <w:proofErr w:type="gramEnd"/>
      <w:r w:rsidR="0058050F" w:rsidRPr="0058050F">
        <w:rPr>
          <w:sz w:val="22"/>
          <w:szCs w:val="22"/>
        </w:rPr>
        <w:t xml:space="preserve"> </w:t>
      </w:r>
      <w:proofErr w:type="spellStart"/>
      <w:r w:rsidR="0058050F" w:rsidRPr="0058050F">
        <w:rPr>
          <w:sz w:val="22"/>
          <w:szCs w:val="22"/>
        </w:rPr>
        <w:t>UAT</w:t>
      </w:r>
      <w:proofErr w:type="spellEnd"/>
      <w:r w:rsidR="0058050F" w:rsidRPr="0058050F">
        <w:rPr>
          <w:sz w:val="22"/>
          <w:szCs w:val="22"/>
        </w:rPr>
        <w:t xml:space="preserve"> </w:t>
      </w:r>
      <w:proofErr w:type="spellStart"/>
      <w:r w:rsidR="0058050F" w:rsidRPr="0058050F">
        <w:rPr>
          <w:sz w:val="22"/>
          <w:szCs w:val="22"/>
        </w:rPr>
        <w:t>Oras</w:t>
      </w:r>
      <w:proofErr w:type="spellEnd"/>
      <w:r w:rsidR="0058050F" w:rsidRPr="0058050F">
        <w:rPr>
          <w:sz w:val="22"/>
          <w:szCs w:val="22"/>
        </w:rPr>
        <w:t xml:space="preserve"> Azuga a </w:t>
      </w:r>
      <w:proofErr w:type="spellStart"/>
      <w:r w:rsidR="0058050F" w:rsidRPr="0058050F">
        <w:rPr>
          <w:sz w:val="22"/>
          <w:szCs w:val="22"/>
        </w:rPr>
        <w:t>bunurilor</w:t>
      </w:r>
      <w:proofErr w:type="spellEnd"/>
      <w:r w:rsidR="0058050F" w:rsidRPr="0058050F">
        <w:rPr>
          <w:sz w:val="22"/>
          <w:szCs w:val="22"/>
        </w:rPr>
        <w:t xml:space="preserve"> </w:t>
      </w:r>
      <w:proofErr w:type="spellStart"/>
      <w:r w:rsidR="0058050F" w:rsidRPr="0058050F">
        <w:rPr>
          <w:sz w:val="22"/>
          <w:szCs w:val="22"/>
        </w:rPr>
        <w:t>achizitionate</w:t>
      </w:r>
      <w:proofErr w:type="spellEnd"/>
      <w:r w:rsidR="0058050F" w:rsidRPr="0058050F">
        <w:rPr>
          <w:sz w:val="22"/>
          <w:szCs w:val="22"/>
        </w:rPr>
        <w:t xml:space="preserve"> </w:t>
      </w:r>
      <w:proofErr w:type="spellStart"/>
      <w:r w:rsidR="0058050F" w:rsidRPr="0058050F">
        <w:rPr>
          <w:sz w:val="22"/>
          <w:szCs w:val="22"/>
        </w:rPr>
        <w:t>prin</w:t>
      </w:r>
      <w:proofErr w:type="spellEnd"/>
      <w:r w:rsidR="0058050F" w:rsidRPr="0058050F">
        <w:rPr>
          <w:sz w:val="22"/>
          <w:szCs w:val="22"/>
        </w:rPr>
        <w:t xml:space="preserve"> </w:t>
      </w:r>
      <w:proofErr w:type="spellStart"/>
      <w:r w:rsidR="0058050F" w:rsidRPr="0058050F">
        <w:rPr>
          <w:sz w:val="22"/>
          <w:szCs w:val="22"/>
        </w:rPr>
        <w:t>proiectul</w:t>
      </w:r>
      <w:proofErr w:type="spellEnd"/>
      <w:r w:rsidR="0058050F" w:rsidRPr="0058050F">
        <w:rPr>
          <w:sz w:val="22"/>
          <w:szCs w:val="22"/>
        </w:rPr>
        <w:t xml:space="preserve">  </w:t>
      </w:r>
      <w:proofErr w:type="spellStart"/>
      <w:r w:rsidR="0058050F" w:rsidRPr="0058050F">
        <w:rPr>
          <w:sz w:val="22"/>
          <w:szCs w:val="22"/>
        </w:rPr>
        <w:t>finantat</w:t>
      </w:r>
      <w:proofErr w:type="spellEnd"/>
      <w:r w:rsidR="0058050F" w:rsidRPr="0058050F">
        <w:rPr>
          <w:sz w:val="22"/>
          <w:szCs w:val="22"/>
        </w:rPr>
        <w:t xml:space="preserve"> </w:t>
      </w:r>
      <w:proofErr w:type="spellStart"/>
      <w:r w:rsidR="0058050F" w:rsidRPr="0058050F">
        <w:rPr>
          <w:sz w:val="22"/>
          <w:szCs w:val="22"/>
        </w:rPr>
        <w:t>prin</w:t>
      </w:r>
      <w:proofErr w:type="spellEnd"/>
      <w:r w:rsidR="0058050F" w:rsidRPr="0058050F">
        <w:rPr>
          <w:sz w:val="22"/>
          <w:szCs w:val="22"/>
        </w:rPr>
        <w:t xml:space="preserve"> </w:t>
      </w:r>
      <w:proofErr w:type="spellStart"/>
      <w:r w:rsidR="0058050F" w:rsidRPr="0058050F">
        <w:rPr>
          <w:sz w:val="22"/>
          <w:szCs w:val="22"/>
        </w:rPr>
        <w:t>Planul</w:t>
      </w:r>
      <w:proofErr w:type="spellEnd"/>
      <w:r w:rsidR="0058050F" w:rsidRPr="0058050F">
        <w:rPr>
          <w:sz w:val="22"/>
          <w:szCs w:val="22"/>
        </w:rPr>
        <w:t xml:space="preserve"> </w:t>
      </w:r>
      <w:proofErr w:type="spellStart"/>
      <w:r w:rsidR="0058050F" w:rsidRPr="0058050F">
        <w:rPr>
          <w:sz w:val="22"/>
          <w:szCs w:val="22"/>
        </w:rPr>
        <w:t>Național</w:t>
      </w:r>
      <w:proofErr w:type="spellEnd"/>
      <w:r w:rsidR="0058050F" w:rsidRPr="0058050F">
        <w:rPr>
          <w:sz w:val="22"/>
          <w:szCs w:val="22"/>
        </w:rPr>
        <w:t xml:space="preserve"> de </w:t>
      </w:r>
      <w:proofErr w:type="spellStart"/>
      <w:r w:rsidR="0058050F" w:rsidRPr="0058050F">
        <w:rPr>
          <w:sz w:val="22"/>
          <w:szCs w:val="22"/>
        </w:rPr>
        <w:t>Redresare</w:t>
      </w:r>
      <w:proofErr w:type="spellEnd"/>
      <w:r w:rsidR="0058050F" w:rsidRPr="0058050F">
        <w:rPr>
          <w:sz w:val="22"/>
          <w:szCs w:val="22"/>
        </w:rPr>
        <w:t xml:space="preserve"> </w:t>
      </w:r>
      <w:proofErr w:type="spellStart"/>
      <w:r w:rsidR="0058050F" w:rsidRPr="0058050F">
        <w:rPr>
          <w:sz w:val="22"/>
          <w:szCs w:val="22"/>
        </w:rPr>
        <w:t>și</w:t>
      </w:r>
      <w:proofErr w:type="spellEnd"/>
      <w:r w:rsidR="0058050F" w:rsidRPr="0058050F">
        <w:rPr>
          <w:sz w:val="22"/>
          <w:szCs w:val="22"/>
        </w:rPr>
        <w:t xml:space="preserve"> </w:t>
      </w:r>
      <w:proofErr w:type="spellStart"/>
      <w:r w:rsidR="0058050F" w:rsidRPr="0058050F">
        <w:rPr>
          <w:sz w:val="22"/>
          <w:szCs w:val="22"/>
        </w:rPr>
        <w:t>Reziliență</w:t>
      </w:r>
      <w:proofErr w:type="spellEnd"/>
      <w:r w:rsidR="0058050F" w:rsidRPr="0058050F">
        <w:rPr>
          <w:sz w:val="22"/>
          <w:szCs w:val="22"/>
        </w:rPr>
        <w:t xml:space="preserve">, Componenta 10 – </w:t>
      </w:r>
      <w:proofErr w:type="spellStart"/>
      <w:r w:rsidR="0058050F" w:rsidRPr="0058050F">
        <w:rPr>
          <w:sz w:val="22"/>
          <w:szCs w:val="22"/>
        </w:rPr>
        <w:t>Fondul</w:t>
      </w:r>
      <w:proofErr w:type="spellEnd"/>
      <w:r w:rsidR="0058050F" w:rsidRPr="0058050F">
        <w:rPr>
          <w:sz w:val="22"/>
          <w:szCs w:val="22"/>
        </w:rPr>
        <w:t xml:space="preserve"> Local, </w:t>
      </w:r>
      <w:proofErr w:type="spellStart"/>
      <w:r w:rsidR="0058050F" w:rsidRPr="0058050F">
        <w:rPr>
          <w:sz w:val="22"/>
          <w:szCs w:val="22"/>
        </w:rPr>
        <w:t>Investiția</w:t>
      </w:r>
      <w:proofErr w:type="spellEnd"/>
      <w:r w:rsidR="0058050F" w:rsidRPr="0058050F">
        <w:rPr>
          <w:sz w:val="22"/>
          <w:szCs w:val="22"/>
        </w:rPr>
        <w:t xml:space="preserve"> </w:t>
      </w:r>
      <w:proofErr w:type="spellStart"/>
      <w:r w:rsidR="0058050F" w:rsidRPr="0058050F">
        <w:rPr>
          <w:sz w:val="22"/>
          <w:szCs w:val="22"/>
        </w:rPr>
        <w:t>I.1.2</w:t>
      </w:r>
      <w:proofErr w:type="spellEnd"/>
      <w:r w:rsidR="0058050F" w:rsidRPr="0058050F">
        <w:rPr>
          <w:sz w:val="22"/>
          <w:szCs w:val="22"/>
        </w:rPr>
        <w:t xml:space="preserve"> </w:t>
      </w:r>
      <w:proofErr w:type="spellStart"/>
      <w:r w:rsidR="0058050F" w:rsidRPr="0058050F">
        <w:rPr>
          <w:sz w:val="22"/>
          <w:szCs w:val="22"/>
        </w:rPr>
        <w:t>Asigurarea</w:t>
      </w:r>
      <w:proofErr w:type="spellEnd"/>
      <w:r w:rsidR="0058050F" w:rsidRPr="0058050F">
        <w:rPr>
          <w:sz w:val="22"/>
          <w:szCs w:val="22"/>
        </w:rPr>
        <w:t xml:space="preserve"> </w:t>
      </w:r>
      <w:proofErr w:type="spellStart"/>
      <w:r w:rsidR="0058050F" w:rsidRPr="0058050F">
        <w:rPr>
          <w:sz w:val="22"/>
          <w:szCs w:val="22"/>
        </w:rPr>
        <w:t>infrstructurii</w:t>
      </w:r>
      <w:proofErr w:type="spellEnd"/>
      <w:r w:rsidR="0058050F" w:rsidRPr="0058050F">
        <w:rPr>
          <w:sz w:val="22"/>
          <w:szCs w:val="22"/>
        </w:rPr>
        <w:t xml:space="preserve"> </w:t>
      </w:r>
      <w:proofErr w:type="spellStart"/>
      <w:r w:rsidR="0058050F" w:rsidRPr="0058050F">
        <w:rPr>
          <w:sz w:val="22"/>
          <w:szCs w:val="22"/>
        </w:rPr>
        <w:t>pentru</w:t>
      </w:r>
      <w:proofErr w:type="spellEnd"/>
      <w:r w:rsidR="0058050F" w:rsidRPr="0058050F">
        <w:rPr>
          <w:sz w:val="22"/>
          <w:szCs w:val="22"/>
        </w:rPr>
        <w:t xml:space="preserve"> </w:t>
      </w:r>
      <w:proofErr w:type="spellStart"/>
      <w:r w:rsidR="0058050F" w:rsidRPr="0058050F">
        <w:rPr>
          <w:sz w:val="22"/>
          <w:szCs w:val="22"/>
        </w:rPr>
        <w:t>transportul</w:t>
      </w:r>
      <w:proofErr w:type="spellEnd"/>
      <w:r w:rsidR="0058050F" w:rsidRPr="0058050F">
        <w:rPr>
          <w:sz w:val="22"/>
          <w:szCs w:val="22"/>
        </w:rPr>
        <w:t xml:space="preserve"> </w:t>
      </w:r>
      <w:proofErr w:type="spellStart"/>
      <w:r w:rsidR="0058050F" w:rsidRPr="0058050F">
        <w:rPr>
          <w:sz w:val="22"/>
          <w:szCs w:val="22"/>
        </w:rPr>
        <w:t>verde</w:t>
      </w:r>
      <w:proofErr w:type="spellEnd"/>
      <w:r w:rsidR="0058050F" w:rsidRPr="0058050F">
        <w:rPr>
          <w:sz w:val="22"/>
          <w:szCs w:val="22"/>
        </w:rPr>
        <w:t>-ITS/</w:t>
      </w:r>
      <w:proofErr w:type="spellStart"/>
      <w:r w:rsidR="0058050F" w:rsidRPr="0058050F">
        <w:rPr>
          <w:sz w:val="22"/>
          <w:szCs w:val="22"/>
        </w:rPr>
        <w:t>alte</w:t>
      </w:r>
      <w:proofErr w:type="spellEnd"/>
      <w:r w:rsidR="0058050F" w:rsidRPr="0058050F">
        <w:rPr>
          <w:sz w:val="22"/>
          <w:szCs w:val="22"/>
        </w:rPr>
        <w:t xml:space="preserve"> </w:t>
      </w:r>
      <w:proofErr w:type="spellStart"/>
      <w:r w:rsidR="0058050F" w:rsidRPr="0058050F">
        <w:rPr>
          <w:sz w:val="22"/>
          <w:szCs w:val="22"/>
        </w:rPr>
        <w:t>infrastructuri</w:t>
      </w:r>
      <w:proofErr w:type="spellEnd"/>
      <w:r w:rsidR="0058050F" w:rsidRPr="0058050F">
        <w:rPr>
          <w:sz w:val="22"/>
          <w:szCs w:val="22"/>
        </w:rPr>
        <w:t xml:space="preserve"> TIC (</w:t>
      </w:r>
      <w:proofErr w:type="spellStart"/>
      <w:r w:rsidR="0058050F" w:rsidRPr="0058050F">
        <w:rPr>
          <w:sz w:val="22"/>
          <w:szCs w:val="22"/>
        </w:rPr>
        <w:t>sisteme</w:t>
      </w:r>
      <w:proofErr w:type="spellEnd"/>
      <w:r w:rsidR="0058050F" w:rsidRPr="0058050F">
        <w:rPr>
          <w:sz w:val="22"/>
          <w:szCs w:val="22"/>
        </w:rPr>
        <w:t xml:space="preserve"> </w:t>
      </w:r>
      <w:proofErr w:type="spellStart"/>
      <w:r w:rsidR="0058050F" w:rsidRPr="0058050F">
        <w:rPr>
          <w:sz w:val="22"/>
          <w:szCs w:val="22"/>
        </w:rPr>
        <w:t>inteligente</w:t>
      </w:r>
      <w:proofErr w:type="spellEnd"/>
      <w:r w:rsidR="0058050F" w:rsidRPr="0058050F">
        <w:rPr>
          <w:sz w:val="22"/>
          <w:szCs w:val="22"/>
        </w:rPr>
        <w:t xml:space="preserve"> de management urban/local), in </w:t>
      </w:r>
      <w:proofErr w:type="spellStart"/>
      <w:r w:rsidR="0058050F" w:rsidRPr="0058050F">
        <w:rPr>
          <w:sz w:val="22"/>
          <w:szCs w:val="22"/>
        </w:rPr>
        <w:t>cadrul</w:t>
      </w:r>
      <w:proofErr w:type="spellEnd"/>
      <w:r w:rsidR="0058050F" w:rsidRPr="0058050F">
        <w:rPr>
          <w:sz w:val="22"/>
          <w:szCs w:val="22"/>
        </w:rPr>
        <w:t xml:space="preserve"> </w:t>
      </w:r>
      <w:proofErr w:type="spellStart"/>
      <w:r w:rsidR="0058050F" w:rsidRPr="0058050F">
        <w:rPr>
          <w:sz w:val="22"/>
          <w:szCs w:val="22"/>
        </w:rPr>
        <w:t>contractului</w:t>
      </w:r>
      <w:proofErr w:type="spellEnd"/>
      <w:r w:rsidR="0058050F" w:rsidRPr="0058050F">
        <w:rPr>
          <w:sz w:val="22"/>
          <w:szCs w:val="22"/>
        </w:rPr>
        <w:t xml:space="preserve"> de </w:t>
      </w:r>
      <w:proofErr w:type="spellStart"/>
      <w:r w:rsidR="0058050F" w:rsidRPr="0058050F">
        <w:rPr>
          <w:sz w:val="22"/>
          <w:szCs w:val="22"/>
        </w:rPr>
        <w:t>finantare</w:t>
      </w:r>
      <w:proofErr w:type="spellEnd"/>
      <w:r w:rsidR="0058050F" w:rsidRPr="0058050F">
        <w:rPr>
          <w:sz w:val="22"/>
          <w:szCs w:val="22"/>
        </w:rPr>
        <w:t xml:space="preserve"> </w:t>
      </w:r>
      <w:proofErr w:type="spellStart"/>
      <w:r w:rsidR="0058050F" w:rsidRPr="0058050F">
        <w:rPr>
          <w:sz w:val="22"/>
          <w:szCs w:val="22"/>
        </w:rPr>
        <w:t>nr.1365</w:t>
      </w:r>
      <w:proofErr w:type="spellEnd"/>
      <w:r w:rsidR="0058050F" w:rsidRPr="0058050F">
        <w:rPr>
          <w:sz w:val="22"/>
          <w:szCs w:val="22"/>
        </w:rPr>
        <w:t>/05.01.2023, „</w:t>
      </w:r>
      <w:proofErr w:type="spellStart"/>
      <w:r w:rsidR="0058050F" w:rsidRPr="0058050F">
        <w:rPr>
          <w:sz w:val="22"/>
          <w:szCs w:val="22"/>
        </w:rPr>
        <w:t>Sistem</w:t>
      </w:r>
      <w:proofErr w:type="spellEnd"/>
      <w:r w:rsidR="0058050F" w:rsidRPr="0058050F">
        <w:rPr>
          <w:sz w:val="22"/>
          <w:szCs w:val="22"/>
        </w:rPr>
        <w:t xml:space="preserve"> de </w:t>
      </w:r>
      <w:proofErr w:type="spellStart"/>
      <w:r w:rsidR="0058050F" w:rsidRPr="0058050F">
        <w:rPr>
          <w:sz w:val="22"/>
          <w:szCs w:val="22"/>
        </w:rPr>
        <w:t>monitorizare</w:t>
      </w:r>
      <w:proofErr w:type="spellEnd"/>
      <w:r w:rsidR="0058050F" w:rsidRPr="0058050F">
        <w:rPr>
          <w:sz w:val="22"/>
          <w:szCs w:val="22"/>
        </w:rPr>
        <w:t xml:space="preserve"> </w:t>
      </w:r>
      <w:proofErr w:type="spellStart"/>
      <w:r w:rsidR="0058050F" w:rsidRPr="0058050F">
        <w:rPr>
          <w:sz w:val="22"/>
          <w:szCs w:val="22"/>
        </w:rPr>
        <w:t>si</w:t>
      </w:r>
      <w:proofErr w:type="spellEnd"/>
      <w:r w:rsidR="0058050F" w:rsidRPr="0058050F">
        <w:rPr>
          <w:sz w:val="22"/>
          <w:szCs w:val="22"/>
        </w:rPr>
        <w:t xml:space="preserve"> </w:t>
      </w:r>
      <w:proofErr w:type="spellStart"/>
      <w:r w:rsidR="0058050F" w:rsidRPr="0058050F">
        <w:rPr>
          <w:sz w:val="22"/>
          <w:szCs w:val="22"/>
        </w:rPr>
        <w:t>siguranta</w:t>
      </w:r>
      <w:proofErr w:type="spellEnd"/>
      <w:r w:rsidR="0058050F" w:rsidRPr="0058050F">
        <w:rPr>
          <w:sz w:val="22"/>
          <w:szCs w:val="22"/>
        </w:rPr>
        <w:t xml:space="preserve"> a </w:t>
      </w:r>
      <w:proofErr w:type="spellStart"/>
      <w:r w:rsidR="0058050F" w:rsidRPr="0058050F">
        <w:rPr>
          <w:sz w:val="22"/>
          <w:szCs w:val="22"/>
        </w:rPr>
        <w:t>spatiului</w:t>
      </w:r>
      <w:proofErr w:type="spellEnd"/>
      <w:r w:rsidR="0058050F" w:rsidRPr="0058050F">
        <w:rPr>
          <w:sz w:val="22"/>
          <w:szCs w:val="22"/>
        </w:rPr>
        <w:t xml:space="preserve"> public”, </w:t>
      </w:r>
      <w:proofErr w:type="spellStart"/>
      <w:r w:rsidR="0058050F" w:rsidRPr="0058050F">
        <w:rPr>
          <w:sz w:val="22"/>
          <w:szCs w:val="22"/>
        </w:rPr>
        <w:t>compus</w:t>
      </w:r>
      <w:proofErr w:type="spellEnd"/>
      <w:r w:rsidR="0058050F" w:rsidRPr="0058050F">
        <w:rPr>
          <w:sz w:val="22"/>
          <w:szCs w:val="22"/>
        </w:rPr>
        <w:t xml:space="preserve"> din:</w:t>
      </w:r>
    </w:p>
    <w:p w14:paraId="7D911898" w14:textId="308AF46A" w:rsidR="0058050F" w:rsidRPr="0058050F" w:rsidRDefault="0058050F" w:rsidP="0058050F">
      <w:pPr>
        <w:pStyle w:val="Frspaiere"/>
        <w:numPr>
          <w:ilvl w:val="0"/>
          <w:numId w:val="8"/>
        </w:numPr>
        <w:rPr>
          <w:rFonts w:ascii="Times New Roman" w:hAnsi="Times New Roman"/>
        </w:rPr>
      </w:pPr>
      <w:r w:rsidRPr="0058050F">
        <w:rPr>
          <w:rFonts w:ascii="Times New Roman" w:hAnsi="Times New Roman"/>
        </w:rPr>
        <w:t xml:space="preserve">Camere supraveghere video </w:t>
      </w:r>
      <w:proofErr w:type="spellStart"/>
      <w:r w:rsidRPr="0058050F">
        <w:rPr>
          <w:rFonts w:ascii="Times New Roman" w:hAnsi="Times New Roman"/>
        </w:rPr>
        <w:t>IP4</w:t>
      </w:r>
      <w:proofErr w:type="spellEnd"/>
      <w:r w:rsidRPr="0058050F">
        <w:rPr>
          <w:rFonts w:ascii="Times New Roman" w:hAnsi="Times New Roman"/>
        </w:rPr>
        <w:t xml:space="preserve"> mp, </w:t>
      </w:r>
      <w:proofErr w:type="spellStart"/>
      <w:r w:rsidRPr="0058050F">
        <w:rPr>
          <w:rFonts w:ascii="Times New Roman" w:hAnsi="Times New Roman"/>
        </w:rPr>
        <w:t>IR60</w:t>
      </w:r>
      <w:proofErr w:type="spellEnd"/>
      <w:r w:rsidRPr="0058050F">
        <w:rPr>
          <w:rFonts w:ascii="Times New Roman" w:hAnsi="Times New Roman"/>
        </w:rPr>
        <w:t xml:space="preserve"> ml, Utilaj lucru la </w:t>
      </w:r>
      <w:proofErr w:type="spellStart"/>
      <w:r w:rsidRPr="0058050F">
        <w:rPr>
          <w:rFonts w:ascii="Times New Roman" w:hAnsi="Times New Roman"/>
        </w:rPr>
        <w:t>inaltime</w:t>
      </w:r>
      <w:proofErr w:type="spellEnd"/>
      <w:r w:rsidRPr="0058050F">
        <w:rPr>
          <w:rFonts w:ascii="Times New Roman" w:hAnsi="Times New Roman"/>
        </w:rPr>
        <w:t xml:space="preserve">: 40 </w:t>
      </w:r>
      <w:proofErr w:type="spellStart"/>
      <w:r w:rsidRPr="0058050F">
        <w:rPr>
          <w:rFonts w:ascii="Times New Roman" w:hAnsi="Times New Roman"/>
        </w:rPr>
        <w:t>bucati</w:t>
      </w:r>
      <w:proofErr w:type="spellEnd"/>
    </w:p>
    <w:p w14:paraId="42698544" w14:textId="7274974A" w:rsidR="0058050F" w:rsidRPr="0058050F" w:rsidRDefault="0058050F" w:rsidP="0058050F">
      <w:pPr>
        <w:pStyle w:val="Frspaiere"/>
        <w:numPr>
          <w:ilvl w:val="0"/>
          <w:numId w:val="8"/>
        </w:numPr>
        <w:rPr>
          <w:rFonts w:ascii="Times New Roman" w:hAnsi="Times New Roman"/>
        </w:rPr>
      </w:pPr>
      <w:r w:rsidRPr="0058050F">
        <w:rPr>
          <w:rFonts w:ascii="Times New Roman" w:hAnsi="Times New Roman"/>
        </w:rPr>
        <w:t>Memorie HDD 10 TB : 2 buc.</w:t>
      </w:r>
    </w:p>
    <w:p w14:paraId="652A59E4" w14:textId="1ED5D809" w:rsidR="0058050F" w:rsidRPr="0058050F" w:rsidRDefault="0058050F" w:rsidP="0058050F">
      <w:pPr>
        <w:pStyle w:val="Frspaiere"/>
        <w:numPr>
          <w:ilvl w:val="0"/>
          <w:numId w:val="8"/>
        </w:numPr>
        <w:rPr>
          <w:rFonts w:ascii="Times New Roman" w:hAnsi="Times New Roman"/>
        </w:rPr>
      </w:pPr>
      <w:r w:rsidRPr="0058050F">
        <w:rPr>
          <w:rFonts w:ascii="Times New Roman" w:hAnsi="Times New Roman"/>
        </w:rPr>
        <w:t>Monitor 32 inch inclus suport prindere perete: 1 buc.</w:t>
      </w:r>
    </w:p>
    <w:p w14:paraId="24C77804" w14:textId="477AF63E" w:rsidR="0058050F" w:rsidRPr="0058050F" w:rsidRDefault="0058050F" w:rsidP="0058050F">
      <w:pPr>
        <w:pStyle w:val="Frspaiere"/>
        <w:numPr>
          <w:ilvl w:val="0"/>
          <w:numId w:val="8"/>
        </w:numPr>
        <w:rPr>
          <w:rFonts w:ascii="Times New Roman" w:hAnsi="Times New Roman"/>
        </w:rPr>
      </w:pPr>
      <w:proofErr w:type="spellStart"/>
      <w:r w:rsidRPr="0058050F">
        <w:rPr>
          <w:rFonts w:ascii="Times New Roman" w:hAnsi="Times New Roman"/>
        </w:rPr>
        <w:t>Swich</w:t>
      </w:r>
      <w:proofErr w:type="spellEnd"/>
      <w:r w:rsidRPr="0058050F">
        <w:rPr>
          <w:rFonts w:ascii="Times New Roman" w:hAnsi="Times New Roman"/>
        </w:rPr>
        <w:t xml:space="preserve"> POE 4 P : 10 buc.</w:t>
      </w:r>
    </w:p>
    <w:p w14:paraId="1353F26B" w14:textId="2D3C74BC" w:rsidR="0058050F" w:rsidRPr="0058050F" w:rsidRDefault="0058050F" w:rsidP="0058050F">
      <w:pPr>
        <w:pStyle w:val="Frspaiere"/>
        <w:numPr>
          <w:ilvl w:val="0"/>
          <w:numId w:val="8"/>
        </w:numPr>
        <w:rPr>
          <w:rFonts w:ascii="Times New Roman" w:hAnsi="Times New Roman"/>
        </w:rPr>
      </w:pPr>
      <w:r w:rsidRPr="0058050F">
        <w:rPr>
          <w:rFonts w:ascii="Times New Roman" w:hAnsi="Times New Roman"/>
        </w:rPr>
        <w:t xml:space="preserve">Sistem </w:t>
      </w:r>
      <w:proofErr w:type="spellStart"/>
      <w:r w:rsidRPr="0058050F">
        <w:rPr>
          <w:rFonts w:ascii="Times New Roman" w:hAnsi="Times New Roman"/>
        </w:rPr>
        <w:t>inregistrare</w:t>
      </w:r>
      <w:proofErr w:type="spellEnd"/>
      <w:r w:rsidRPr="0058050F">
        <w:rPr>
          <w:rFonts w:ascii="Times New Roman" w:hAnsi="Times New Roman"/>
        </w:rPr>
        <w:t xml:space="preserve"> tip </w:t>
      </w:r>
      <w:proofErr w:type="spellStart"/>
      <w:r w:rsidRPr="0058050F">
        <w:rPr>
          <w:rFonts w:ascii="Times New Roman" w:hAnsi="Times New Roman"/>
        </w:rPr>
        <w:t>NVR</w:t>
      </w:r>
      <w:proofErr w:type="spellEnd"/>
      <w:r w:rsidRPr="0058050F">
        <w:rPr>
          <w:rFonts w:ascii="Times New Roman" w:hAnsi="Times New Roman"/>
        </w:rPr>
        <w:t xml:space="preserve"> 64 canale</w:t>
      </w:r>
    </w:p>
    <w:p w14:paraId="1687B8DB" w14:textId="77777777" w:rsidR="0058050F" w:rsidRDefault="0058050F" w:rsidP="0058050F">
      <w:pPr>
        <w:ind w:left="360" w:firstLine="348"/>
        <w:jc w:val="both"/>
        <w:rPr>
          <w:b/>
          <w:sz w:val="22"/>
          <w:szCs w:val="22"/>
        </w:rPr>
      </w:pPr>
      <w:proofErr w:type="spellStart"/>
      <w:r w:rsidRPr="0058050F">
        <w:rPr>
          <w:b/>
          <w:sz w:val="22"/>
          <w:szCs w:val="22"/>
        </w:rPr>
        <w:t>Valoare</w:t>
      </w:r>
      <w:proofErr w:type="spellEnd"/>
      <w:r w:rsidRPr="0058050F">
        <w:rPr>
          <w:b/>
          <w:sz w:val="22"/>
          <w:szCs w:val="22"/>
        </w:rPr>
        <w:t xml:space="preserve"> </w:t>
      </w:r>
      <w:proofErr w:type="spellStart"/>
      <w:r w:rsidRPr="0058050F">
        <w:rPr>
          <w:b/>
          <w:sz w:val="22"/>
          <w:szCs w:val="22"/>
        </w:rPr>
        <w:t>totala</w:t>
      </w:r>
      <w:proofErr w:type="spellEnd"/>
      <w:r w:rsidRPr="0058050F">
        <w:rPr>
          <w:b/>
          <w:sz w:val="22"/>
          <w:szCs w:val="22"/>
        </w:rPr>
        <w:t xml:space="preserve"> lei: 86.604,58 lei, </w:t>
      </w:r>
      <w:proofErr w:type="spellStart"/>
      <w:r w:rsidRPr="0058050F">
        <w:rPr>
          <w:b/>
          <w:sz w:val="22"/>
          <w:szCs w:val="22"/>
        </w:rPr>
        <w:t>inclusiv</w:t>
      </w:r>
      <w:proofErr w:type="spellEnd"/>
      <w:r w:rsidRPr="0058050F">
        <w:rPr>
          <w:b/>
          <w:sz w:val="22"/>
          <w:szCs w:val="22"/>
        </w:rPr>
        <w:t xml:space="preserve"> TVA</w:t>
      </w:r>
    </w:p>
    <w:p w14:paraId="7AF6C644" w14:textId="77777777" w:rsidR="0058050F" w:rsidRPr="0058050F" w:rsidRDefault="0058050F" w:rsidP="0058050F">
      <w:pPr>
        <w:ind w:left="360" w:firstLine="348"/>
        <w:jc w:val="both"/>
        <w:rPr>
          <w:b/>
          <w:sz w:val="22"/>
          <w:szCs w:val="22"/>
        </w:rPr>
      </w:pPr>
    </w:p>
    <w:p w14:paraId="157FAD78" w14:textId="4B52570E" w:rsidR="0000606F" w:rsidRPr="0058050F" w:rsidRDefault="0000606F" w:rsidP="0058050F">
      <w:pPr>
        <w:pStyle w:val="Frspaiere"/>
        <w:ind w:firstLine="708"/>
        <w:jc w:val="both"/>
        <w:rPr>
          <w:rFonts w:ascii="Times New Roman" w:hAnsi="Times New Roman"/>
          <w:bCs/>
        </w:rPr>
      </w:pPr>
      <w:proofErr w:type="spellStart"/>
      <w:r w:rsidRPr="0058050F">
        <w:rPr>
          <w:rFonts w:ascii="Times New Roman" w:hAnsi="Times New Roman"/>
          <w:b/>
        </w:rPr>
        <w:t>Art.2</w:t>
      </w:r>
      <w:proofErr w:type="spellEnd"/>
      <w:r w:rsidRPr="0058050F">
        <w:rPr>
          <w:rFonts w:ascii="Times New Roman" w:hAnsi="Times New Roman"/>
          <w:b/>
        </w:rPr>
        <w:t>.</w:t>
      </w:r>
      <w:r w:rsidRPr="0058050F">
        <w:rPr>
          <w:rFonts w:ascii="Times New Roman" w:hAnsi="Times New Roman"/>
          <w:bCs/>
        </w:rPr>
        <w:t xml:space="preserve"> Aproba actualizarea Inventarului bunurilor </w:t>
      </w:r>
      <w:proofErr w:type="spellStart"/>
      <w:r w:rsidRPr="0058050F">
        <w:rPr>
          <w:rFonts w:ascii="Times New Roman" w:hAnsi="Times New Roman"/>
          <w:bCs/>
        </w:rPr>
        <w:t>apartinand</w:t>
      </w:r>
      <w:proofErr w:type="spellEnd"/>
      <w:r w:rsidRPr="0058050F">
        <w:rPr>
          <w:rFonts w:ascii="Times New Roman" w:hAnsi="Times New Roman"/>
          <w:bCs/>
        </w:rPr>
        <w:t xml:space="preserve"> domeniului privat al </w:t>
      </w:r>
      <w:proofErr w:type="spellStart"/>
      <w:r w:rsidRPr="0058050F">
        <w:rPr>
          <w:rFonts w:ascii="Times New Roman" w:hAnsi="Times New Roman"/>
          <w:bCs/>
        </w:rPr>
        <w:t>UAT</w:t>
      </w:r>
      <w:proofErr w:type="spellEnd"/>
      <w:r w:rsidRPr="0058050F">
        <w:rPr>
          <w:rFonts w:ascii="Times New Roman" w:hAnsi="Times New Roman"/>
          <w:bCs/>
        </w:rPr>
        <w:t xml:space="preserve"> </w:t>
      </w:r>
      <w:proofErr w:type="spellStart"/>
      <w:r w:rsidRPr="0058050F">
        <w:rPr>
          <w:rFonts w:ascii="Times New Roman" w:hAnsi="Times New Roman"/>
          <w:bCs/>
        </w:rPr>
        <w:t>Oras</w:t>
      </w:r>
      <w:proofErr w:type="spellEnd"/>
      <w:r w:rsidRPr="0058050F">
        <w:rPr>
          <w:rFonts w:ascii="Times New Roman" w:hAnsi="Times New Roman"/>
          <w:bCs/>
        </w:rPr>
        <w:t xml:space="preserve"> Azuga.</w:t>
      </w:r>
    </w:p>
    <w:p w14:paraId="47954C81" w14:textId="77777777" w:rsidR="0000606F" w:rsidRPr="0058050F" w:rsidRDefault="0000606F" w:rsidP="0000606F">
      <w:pPr>
        <w:pStyle w:val="Frspaiere"/>
        <w:rPr>
          <w:rFonts w:ascii="Times New Roman" w:hAnsi="Times New Roman"/>
          <w:b/>
          <w:color w:val="000000"/>
        </w:rPr>
      </w:pPr>
    </w:p>
    <w:p w14:paraId="4CDA1618" w14:textId="604B92AE" w:rsidR="00F92D66" w:rsidRPr="0058050F" w:rsidRDefault="0099441D" w:rsidP="0000606F">
      <w:pPr>
        <w:pStyle w:val="Frspaiere"/>
        <w:ind w:firstLine="708"/>
        <w:rPr>
          <w:rFonts w:ascii="Times New Roman" w:hAnsi="Times New Roman"/>
          <w:bCs/>
        </w:rPr>
      </w:pPr>
      <w:proofErr w:type="spellStart"/>
      <w:r w:rsidRPr="0058050F">
        <w:rPr>
          <w:rFonts w:ascii="Times New Roman" w:hAnsi="Times New Roman"/>
          <w:b/>
          <w:color w:val="000000"/>
        </w:rPr>
        <w:t>Art.</w:t>
      </w:r>
      <w:r w:rsidR="0000606F" w:rsidRPr="0058050F">
        <w:rPr>
          <w:rFonts w:ascii="Times New Roman" w:hAnsi="Times New Roman"/>
          <w:b/>
          <w:color w:val="000000"/>
        </w:rPr>
        <w:t>3</w:t>
      </w:r>
      <w:proofErr w:type="spellEnd"/>
      <w:r w:rsidRPr="0058050F">
        <w:rPr>
          <w:rFonts w:ascii="Times New Roman" w:hAnsi="Times New Roman"/>
          <w:color w:val="000000"/>
        </w:rPr>
        <w:t xml:space="preserve"> </w:t>
      </w:r>
      <w:r w:rsidR="007A324D" w:rsidRPr="0058050F">
        <w:rPr>
          <w:rFonts w:ascii="Times New Roman" w:hAnsi="Times New Roman"/>
        </w:rPr>
        <w:t>P</w:t>
      </w:r>
      <w:r w:rsidR="00F92D66" w:rsidRPr="0058050F">
        <w:rPr>
          <w:rFonts w:ascii="Times New Roman" w:hAnsi="Times New Roman"/>
        </w:rPr>
        <w:t xml:space="preserve">rimarul </w:t>
      </w:r>
      <w:r w:rsidR="00AC2BA1" w:rsidRPr="0058050F">
        <w:rPr>
          <w:rFonts w:ascii="Times New Roman" w:hAnsi="Times New Roman"/>
        </w:rPr>
        <w:t>o</w:t>
      </w:r>
      <w:r w:rsidR="00F92D66" w:rsidRPr="0058050F">
        <w:rPr>
          <w:rFonts w:ascii="Times New Roman" w:hAnsi="Times New Roman"/>
        </w:rPr>
        <w:t xml:space="preserve">raşului Azuga </w:t>
      </w:r>
      <w:r w:rsidR="00460B7B" w:rsidRPr="0058050F">
        <w:rPr>
          <w:rFonts w:ascii="Times New Roman" w:hAnsi="Times New Roman"/>
        </w:rPr>
        <w:t>va</w:t>
      </w:r>
      <w:r w:rsidR="00F92D66" w:rsidRPr="0058050F">
        <w:rPr>
          <w:rFonts w:ascii="Times New Roman" w:hAnsi="Times New Roman"/>
        </w:rPr>
        <w:t xml:space="preserve"> duce la îndeplinire prevederile prezentei hotărâri prin intermediul birourilor de specialitate.</w:t>
      </w:r>
    </w:p>
    <w:p w14:paraId="625DA509" w14:textId="77777777" w:rsidR="001C403D" w:rsidRPr="00460B7B" w:rsidRDefault="001C403D" w:rsidP="007A79D6">
      <w:pPr>
        <w:rPr>
          <w:b/>
          <w:sz w:val="22"/>
          <w:szCs w:val="22"/>
        </w:rPr>
      </w:pPr>
    </w:p>
    <w:p w14:paraId="120241CD" w14:textId="77777777" w:rsidR="0042556B" w:rsidRPr="00460B7B" w:rsidRDefault="0042556B" w:rsidP="00133E64">
      <w:pPr>
        <w:rPr>
          <w:b/>
          <w:sz w:val="22"/>
          <w:szCs w:val="22"/>
        </w:rPr>
      </w:pPr>
    </w:p>
    <w:p w14:paraId="7B1B5049" w14:textId="36BCCEE5" w:rsidR="00C745C7" w:rsidRPr="00460B7B" w:rsidRDefault="00861E96" w:rsidP="00133E64">
      <w:pPr>
        <w:ind w:left="708"/>
        <w:rPr>
          <w:b/>
          <w:sz w:val="22"/>
          <w:szCs w:val="22"/>
          <w:lang w:val="ro-RO"/>
        </w:rPr>
      </w:pPr>
      <w:proofErr w:type="spellStart"/>
      <w:r w:rsidRPr="00460B7B">
        <w:rPr>
          <w:b/>
          <w:sz w:val="22"/>
          <w:szCs w:val="22"/>
        </w:rPr>
        <w:t>P</w:t>
      </w:r>
      <w:r w:rsidR="00947D35" w:rsidRPr="00460B7B">
        <w:rPr>
          <w:b/>
          <w:sz w:val="22"/>
          <w:szCs w:val="22"/>
        </w:rPr>
        <w:t>reşedinte</w:t>
      </w:r>
      <w:proofErr w:type="spellEnd"/>
      <w:r w:rsidR="00947D35" w:rsidRPr="00460B7B">
        <w:rPr>
          <w:b/>
          <w:sz w:val="22"/>
          <w:szCs w:val="22"/>
        </w:rPr>
        <w:t xml:space="preserve"> de </w:t>
      </w:r>
      <w:proofErr w:type="spellStart"/>
      <w:r w:rsidR="00947D35" w:rsidRPr="00460B7B">
        <w:rPr>
          <w:b/>
          <w:sz w:val="22"/>
          <w:szCs w:val="22"/>
        </w:rPr>
        <w:t>ședință</w:t>
      </w:r>
      <w:proofErr w:type="spellEnd"/>
      <w:r w:rsidR="00947D35" w:rsidRPr="00460B7B">
        <w:rPr>
          <w:b/>
          <w:sz w:val="22"/>
          <w:szCs w:val="22"/>
        </w:rPr>
        <w:tab/>
      </w:r>
      <w:r w:rsidR="00947D35" w:rsidRPr="00460B7B">
        <w:rPr>
          <w:b/>
          <w:sz w:val="22"/>
          <w:szCs w:val="22"/>
        </w:rPr>
        <w:tab/>
      </w:r>
      <w:r w:rsidR="00947D35" w:rsidRPr="00460B7B">
        <w:rPr>
          <w:b/>
          <w:sz w:val="22"/>
          <w:szCs w:val="22"/>
        </w:rPr>
        <w:tab/>
        <w:t xml:space="preserve">               </w:t>
      </w:r>
      <w:r w:rsidR="0062737D" w:rsidRPr="00460B7B">
        <w:rPr>
          <w:b/>
          <w:sz w:val="22"/>
          <w:szCs w:val="22"/>
        </w:rPr>
        <w:tab/>
      </w:r>
      <w:r w:rsidR="00947D35" w:rsidRPr="00460B7B">
        <w:rPr>
          <w:b/>
          <w:sz w:val="22"/>
          <w:szCs w:val="22"/>
        </w:rPr>
        <w:t xml:space="preserve">       </w:t>
      </w:r>
      <w:proofErr w:type="spellStart"/>
      <w:proofErr w:type="gramStart"/>
      <w:r w:rsidR="00947D35" w:rsidRPr="00460B7B">
        <w:rPr>
          <w:b/>
          <w:sz w:val="22"/>
          <w:szCs w:val="22"/>
        </w:rPr>
        <w:t>Contrasemnează</w:t>
      </w:r>
      <w:proofErr w:type="spellEnd"/>
      <w:r w:rsidR="00947D35" w:rsidRPr="00460B7B">
        <w:rPr>
          <w:b/>
          <w:sz w:val="22"/>
          <w:szCs w:val="22"/>
        </w:rPr>
        <w:t xml:space="preserve">  </w:t>
      </w:r>
      <w:proofErr w:type="spellStart"/>
      <w:r w:rsidR="00947D35" w:rsidRPr="00460B7B">
        <w:rPr>
          <w:b/>
          <w:sz w:val="22"/>
          <w:szCs w:val="22"/>
        </w:rPr>
        <w:t>Secretar</w:t>
      </w:r>
      <w:proofErr w:type="spellEnd"/>
      <w:proofErr w:type="gramEnd"/>
      <w:r w:rsidR="00947D35" w:rsidRPr="00460B7B">
        <w:rPr>
          <w:b/>
          <w:sz w:val="22"/>
          <w:szCs w:val="22"/>
        </w:rPr>
        <w:t xml:space="preserve"> general </w:t>
      </w:r>
      <w:r w:rsidR="00585D03" w:rsidRPr="00460B7B">
        <w:rPr>
          <w:b/>
          <w:sz w:val="22"/>
          <w:szCs w:val="22"/>
        </w:rPr>
        <w:t xml:space="preserve">  </w:t>
      </w:r>
      <w:proofErr w:type="spellStart"/>
      <w:r w:rsidR="002657DF">
        <w:rPr>
          <w:b/>
          <w:sz w:val="22"/>
          <w:szCs w:val="22"/>
        </w:rPr>
        <w:t>Carpen</w:t>
      </w:r>
      <w:proofErr w:type="spellEnd"/>
      <w:r w:rsidR="002657DF">
        <w:rPr>
          <w:b/>
          <w:sz w:val="22"/>
          <w:szCs w:val="22"/>
        </w:rPr>
        <w:t xml:space="preserve"> Marius </w:t>
      </w:r>
      <w:proofErr w:type="spellStart"/>
      <w:r w:rsidR="002657DF">
        <w:rPr>
          <w:b/>
          <w:sz w:val="22"/>
          <w:szCs w:val="22"/>
        </w:rPr>
        <w:t>Vasile</w:t>
      </w:r>
      <w:proofErr w:type="spellEnd"/>
      <w:r w:rsidR="002657DF">
        <w:rPr>
          <w:b/>
          <w:sz w:val="22"/>
          <w:szCs w:val="22"/>
        </w:rPr>
        <w:tab/>
        <w:t xml:space="preserve">   </w:t>
      </w:r>
      <w:bookmarkStart w:id="0" w:name="_GoBack"/>
      <w:bookmarkEnd w:id="0"/>
      <w:r w:rsidR="00D75B1D" w:rsidRPr="00460B7B">
        <w:rPr>
          <w:b/>
          <w:sz w:val="22"/>
          <w:szCs w:val="22"/>
        </w:rPr>
        <w:tab/>
      </w:r>
      <w:r w:rsidR="00A60B64" w:rsidRPr="00460B7B">
        <w:rPr>
          <w:b/>
          <w:sz w:val="22"/>
          <w:szCs w:val="22"/>
        </w:rPr>
        <w:t xml:space="preserve">   </w:t>
      </w:r>
      <w:r w:rsidR="004233B0" w:rsidRPr="00460B7B">
        <w:rPr>
          <w:b/>
          <w:sz w:val="22"/>
          <w:szCs w:val="22"/>
        </w:rPr>
        <w:tab/>
      </w:r>
      <w:r w:rsidR="00701C99" w:rsidRPr="00460B7B">
        <w:rPr>
          <w:b/>
          <w:sz w:val="22"/>
          <w:szCs w:val="22"/>
        </w:rPr>
        <w:t xml:space="preserve"> </w:t>
      </w:r>
      <w:r w:rsidR="00701C99" w:rsidRPr="00460B7B">
        <w:rPr>
          <w:b/>
          <w:sz w:val="22"/>
          <w:szCs w:val="22"/>
        </w:rPr>
        <w:tab/>
      </w:r>
      <w:r w:rsidR="00891D31" w:rsidRPr="00460B7B">
        <w:rPr>
          <w:b/>
          <w:sz w:val="22"/>
          <w:szCs w:val="22"/>
        </w:rPr>
        <w:tab/>
      </w:r>
      <w:r w:rsidR="00891D31" w:rsidRPr="00460B7B">
        <w:rPr>
          <w:b/>
          <w:sz w:val="22"/>
          <w:szCs w:val="22"/>
        </w:rPr>
        <w:tab/>
      </w:r>
      <w:r w:rsidR="001B4852" w:rsidRPr="00460B7B">
        <w:rPr>
          <w:b/>
          <w:sz w:val="22"/>
          <w:szCs w:val="22"/>
        </w:rPr>
        <w:t>Lazar</w:t>
      </w:r>
      <w:r w:rsidR="00947D35" w:rsidRPr="00460B7B">
        <w:rPr>
          <w:b/>
          <w:sz w:val="22"/>
          <w:szCs w:val="22"/>
        </w:rPr>
        <w:t xml:space="preserve"> </w:t>
      </w:r>
      <w:r w:rsidR="00FB6149" w:rsidRPr="00460B7B">
        <w:rPr>
          <w:b/>
          <w:sz w:val="22"/>
          <w:szCs w:val="22"/>
        </w:rPr>
        <w:t>Alina Georgiana</w:t>
      </w:r>
      <w:r w:rsidR="00ED7287" w:rsidRPr="00460B7B">
        <w:rPr>
          <w:b/>
          <w:sz w:val="22"/>
          <w:szCs w:val="22"/>
          <w:lang w:val="ro-RO"/>
        </w:rPr>
        <w:t xml:space="preserve"> </w:t>
      </w:r>
    </w:p>
    <w:sectPr w:rsidR="00C745C7" w:rsidRPr="00460B7B" w:rsidSect="0054407E">
      <w:headerReference w:type="default" r:id="rId9"/>
      <w:footerReference w:type="default" r:id="rId10"/>
      <w:pgSz w:w="11906" w:h="16838" w:code="9"/>
      <w:pgMar w:top="737" w:right="707" w:bottom="426" w:left="1304" w:header="282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D06672" w14:textId="77777777" w:rsidR="00814F98" w:rsidRDefault="00814F98" w:rsidP="00EF4FB1">
      <w:r>
        <w:separator/>
      </w:r>
    </w:p>
  </w:endnote>
  <w:endnote w:type="continuationSeparator" w:id="0">
    <w:p w14:paraId="1B47A4D5" w14:textId="77777777" w:rsidR="00814F98" w:rsidRDefault="00814F98" w:rsidP="00EF4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C40A55" w14:textId="3A568B52" w:rsidR="002011F8" w:rsidRDefault="002011F8" w:rsidP="00E155AB">
    <w:pPr>
      <w:pBdr>
        <w:bottom w:val="single" w:sz="6" w:space="1" w:color="auto"/>
      </w:pBdr>
      <w:rPr>
        <w:rFonts w:asciiTheme="majorHAnsi" w:hAnsiTheme="majorHAnsi"/>
        <w:sz w:val="21"/>
        <w:szCs w:val="21"/>
      </w:rPr>
    </w:pPr>
  </w:p>
  <w:p w14:paraId="71649E55" w14:textId="3FC3C86B" w:rsidR="002011F8" w:rsidRPr="00BC3A5E" w:rsidRDefault="002011F8" w:rsidP="00BC3A5E">
    <w:pPr>
      <w:jc w:val="center"/>
      <w:rPr>
        <w:rFonts w:asciiTheme="majorHAnsi" w:hAnsiTheme="majorHAnsi"/>
      </w:rPr>
    </w:pPr>
    <w:r w:rsidRPr="00BC3A5E">
      <w:rPr>
        <w:rFonts w:asciiTheme="majorHAnsi" w:hAnsiTheme="majorHAnsi"/>
      </w:rPr>
      <w:t>contact@primariaazuga.ro tel. 0244 326300, fax 0244 326330</w:t>
    </w:r>
  </w:p>
  <w:p w14:paraId="4D9C561A" w14:textId="24046087" w:rsidR="002011F8" w:rsidRPr="00BC3A5E" w:rsidRDefault="002011F8" w:rsidP="000B5444">
    <w:pPr>
      <w:jc w:val="center"/>
      <w:rPr>
        <w:rFonts w:asciiTheme="majorHAnsi" w:hAnsiTheme="majorHAnsi"/>
      </w:rPr>
    </w:pPr>
    <w:r w:rsidRPr="00BC3A5E">
      <w:rPr>
        <w:rFonts w:asciiTheme="majorHAnsi" w:hAnsiTheme="majorHAnsi"/>
      </w:rPr>
      <w:t xml:space="preserve"> www.primariaazuga.ro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AD8C84" w14:textId="77777777" w:rsidR="00814F98" w:rsidRDefault="00814F98" w:rsidP="00EF4FB1">
      <w:r>
        <w:separator/>
      </w:r>
    </w:p>
  </w:footnote>
  <w:footnote w:type="continuationSeparator" w:id="0">
    <w:p w14:paraId="27FE7ACC" w14:textId="77777777" w:rsidR="00814F98" w:rsidRDefault="00814F98" w:rsidP="00EF4F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685302" w14:textId="53848584" w:rsidR="002011F8" w:rsidRPr="00947D35" w:rsidRDefault="002011F8" w:rsidP="00947D35">
    <w:pPr>
      <w:tabs>
        <w:tab w:val="left" w:pos="0"/>
        <w:tab w:val="center" w:pos="4962"/>
      </w:tabs>
      <w:ind w:right="-455"/>
    </w:pPr>
    <w:proofErr w:type="spellStart"/>
    <w:proofErr w:type="gramStart"/>
    <w:r w:rsidRPr="00947D35">
      <w:rPr>
        <w:b/>
      </w:rPr>
      <w:t>CONSILIUL</w:t>
    </w:r>
    <w:proofErr w:type="spellEnd"/>
    <w:r w:rsidRPr="00947D35">
      <w:rPr>
        <w:b/>
      </w:rPr>
      <w:t xml:space="preserve">  LOCAL</w:t>
    </w:r>
    <w:proofErr w:type="gramEnd"/>
    <w:r w:rsidRPr="00947D35">
      <w:rPr>
        <w:b/>
      </w:rPr>
      <w:t xml:space="preserve"> AZUGA</w:t>
    </w:r>
    <w:r w:rsidRPr="00947D35">
      <w:rPr>
        <w:rFonts w:asciiTheme="majorHAnsi" w:hAnsiTheme="majorHAnsi"/>
      </w:rPr>
      <w:t xml:space="preserve">       </w:t>
    </w:r>
    <w:r w:rsidRPr="00947D35">
      <w:rPr>
        <w:rFonts w:asciiTheme="majorHAnsi" w:hAnsiTheme="majorHAnsi"/>
      </w:rPr>
      <w:tab/>
    </w:r>
    <w:r w:rsidRPr="00947D35">
      <w:rPr>
        <w:rFonts w:asciiTheme="majorHAnsi" w:hAnsiTheme="majorHAnsi"/>
        <w:noProof/>
        <w:lang w:val="ro-RO" w:eastAsia="ro-RO"/>
      </w:rPr>
      <w:drawing>
        <wp:inline distT="0" distB="0" distL="0" distR="0" wp14:anchorId="5CBC0F49" wp14:editId="2D9F8165">
          <wp:extent cx="798597" cy="594360"/>
          <wp:effectExtent l="0" t="0" r="0" b="0"/>
          <wp:docPr id="1" name="Picture 1" descr="Macintosh HD:Users:macbook:Documents:Azuga20_24:Logo_Manual:logo_volumetric_azug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macbook:Documents:Azuga20_24:Logo_Manual:logo_volumetric_azug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9590" cy="5950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47D35">
      <w:rPr>
        <w:rFonts w:asciiTheme="majorHAnsi" w:hAnsiTheme="majorHAnsi"/>
      </w:rPr>
      <w:t xml:space="preserve">  </w:t>
    </w:r>
    <w:proofErr w:type="spellStart"/>
    <w:r w:rsidRPr="00947D35">
      <w:rPr>
        <w:b/>
      </w:rPr>
      <w:t>ROMÂNIA</w:t>
    </w:r>
    <w:proofErr w:type="spellEnd"/>
    <w:r w:rsidRPr="00947D35">
      <w:rPr>
        <w:b/>
      </w:rPr>
      <w:t xml:space="preserve">, </w:t>
    </w:r>
    <w:proofErr w:type="spellStart"/>
    <w:r w:rsidRPr="00947D35">
      <w:rPr>
        <w:b/>
      </w:rPr>
      <w:t>JUDEȚUL</w:t>
    </w:r>
    <w:proofErr w:type="spellEnd"/>
    <w:r w:rsidRPr="00947D35">
      <w:rPr>
        <w:b/>
      </w:rPr>
      <w:t xml:space="preserve"> PRAHOVA</w:t>
    </w:r>
  </w:p>
  <w:p w14:paraId="13BB754F" w14:textId="7CA0295B" w:rsidR="002011F8" w:rsidRPr="00F8512B" w:rsidRDefault="002011F8" w:rsidP="001E71B3">
    <w:pPr>
      <w:jc w:val="center"/>
      <w:rPr>
        <w:rFonts w:asciiTheme="majorHAnsi" w:hAnsiTheme="majorHAnsi"/>
        <w:sz w:val="26"/>
        <w:szCs w:val="26"/>
      </w:rPr>
    </w:pPr>
    <w:r>
      <w:rPr>
        <w:rFonts w:asciiTheme="majorHAnsi" w:hAnsiTheme="majorHAnsi"/>
        <w:color w:val="0070C0"/>
        <w:sz w:val="26"/>
        <w:szCs w:val="26"/>
      </w:rPr>
      <w:t xml:space="preserve">      </w:t>
    </w:r>
    <w:r w:rsidRPr="00F8512B">
      <w:rPr>
        <w:rFonts w:asciiTheme="majorHAnsi" w:hAnsiTheme="majorHAnsi"/>
        <w:color w:val="0070C0"/>
        <w:sz w:val="26"/>
        <w:szCs w:val="26"/>
      </w:rPr>
      <w:t>_______________________________</w:t>
    </w:r>
    <w:r w:rsidRPr="00F8512B">
      <w:rPr>
        <w:rFonts w:asciiTheme="majorHAnsi" w:hAnsiTheme="majorHAnsi"/>
        <w:color w:val="FFFF00"/>
        <w:sz w:val="26"/>
        <w:szCs w:val="26"/>
      </w:rPr>
      <w:t>_______________________________</w:t>
    </w:r>
    <w:r w:rsidRPr="00F8512B">
      <w:rPr>
        <w:rFonts w:asciiTheme="majorHAnsi" w:hAnsiTheme="majorHAnsi"/>
        <w:color w:val="FF0000"/>
        <w:sz w:val="26"/>
        <w:szCs w:val="26"/>
      </w:rPr>
      <w:t>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lang w:val="ro-RO"/>
      </w:rPr>
    </w:lvl>
  </w:abstractNum>
  <w:abstractNum w:abstractNumId="2">
    <w:nsid w:val="0000000A"/>
    <w:multiLevelType w:val="singleLevel"/>
    <w:tmpl w:val="0000000A"/>
    <w:name w:val="WW8Num10"/>
    <w:lvl w:ilvl="0">
      <w:start w:val="1"/>
      <w:numFmt w:val="lowerLetter"/>
      <w:lvlText w:val="%1)"/>
      <w:lvlJc w:val="left"/>
      <w:pPr>
        <w:tabs>
          <w:tab w:val="num" w:pos="0"/>
        </w:tabs>
        <w:ind w:left="1460" w:hanging="360"/>
      </w:pPr>
      <w:rPr>
        <w:rFonts w:hint="default"/>
        <w:lang w:val="ro-RO"/>
      </w:rPr>
    </w:lvl>
  </w:abstractNum>
  <w:abstractNum w:abstractNumId="3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1460" w:hanging="360"/>
      </w:pPr>
      <w:rPr>
        <w:rFonts w:hint="default"/>
      </w:rPr>
    </w:lvl>
  </w:abstractNum>
  <w:abstractNum w:abstractNumId="4">
    <w:nsid w:val="0000000D"/>
    <w:multiLevelType w:val="single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60" w:hanging="360"/>
      </w:pPr>
      <w:rPr>
        <w:rFonts w:hint="default"/>
      </w:rPr>
    </w:lvl>
  </w:abstractNum>
  <w:abstractNum w:abstractNumId="5">
    <w:nsid w:val="04A843FB"/>
    <w:multiLevelType w:val="multilevel"/>
    <w:tmpl w:val="53FEC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AC34598"/>
    <w:multiLevelType w:val="multilevel"/>
    <w:tmpl w:val="35B48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B90366E"/>
    <w:multiLevelType w:val="hybridMultilevel"/>
    <w:tmpl w:val="1A3CD96E"/>
    <w:lvl w:ilvl="0" w:tplc="08D883A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Cambria" w:eastAsia="Calibri" w:hAnsi="Cambria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8">
    <w:nsid w:val="3C490604"/>
    <w:multiLevelType w:val="hybridMultilevel"/>
    <w:tmpl w:val="6A18B08C"/>
    <w:lvl w:ilvl="0" w:tplc="9A1A3E9C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486214B0"/>
    <w:multiLevelType w:val="hybridMultilevel"/>
    <w:tmpl w:val="D59659E8"/>
    <w:lvl w:ilvl="0" w:tplc="1E260F86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48" w:hanging="360"/>
      </w:pPr>
    </w:lvl>
    <w:lvl w:ilvl="2" w:tplc="0418001B" w:tentative="1">
      <w:start w:val="1"/>
      <w:numFmt w:val="lowerRoman"/>
      <w:lvlText w:val="%3."/>
      <w:lvlJc w:val="right"/>
      <w:pPr>
        <w:ind w:left="2868" w:hanging="180"/>
      </w:pPr>
    </w:lvl>
    <w:lvl w:ilvl="3" w:tplc="0418000F" w:tentative="1">
      <w:start w:val="1"/>
      <w:numFmt w:val="decimal"/>
      <w:lvlText w:val="%4."/>
      <w:lvlJc w:val="left"/>
      <w:pPr>
        <w:ind w:left="3588" w:hanging="360"/>
      </w:pPr>
    </w:lvl>
    <w:lvl w:ilvl="4" w:tplc="04180019" w:tentative="1">
      <w:start w:val="1"/>
      <w:numFmt w:val="lowerLetter"/>
      <w:lvlText w:val="%5."/>
      <w:lvlJc w:val="left"/>
      <w:pPr>
        <w:ind w:left="4308" w:hanging="360"/>
      </w:pPr>
    </w:lvl>
    <w:lvl w:ilvl="5" w:tplc="0418001B" w:tentative="1">
      <w:start w:val="1"/>
      <w:numFmt w:val="lowerRoman"/>
      <w:lvlText w:val="%6."/>
      <w:lvlJc w:val="right"/>
      <w:pPr>
        <w:ind w:left="5028" w:hanging="180"/>
      </w:pPr>
    </w:lvl>
    <w:lvl w:ilvl="6" w:tplc="0418000F" w:tentative="1">
      <w:start w:val="1"/>
      <w:numFmt w:val="decimal"/>
      <w:lvlText w:val="%7."/>
      <w:lvlJc w:val="left"/>
      <w:pPr>
        <w:ind w:left="5748" w:hanging="360"/>
      </w:pPr>
    </w:lvl>
    <w:lvl w:ilvl="7" w:tplc="04180019" w:tentative="1">
      <w:start w:val="1"/>
      <w:numFmt w:val="lowerLetter"/>
      <w:lvlText w:val="%8."/>
      <w:lvlJc w:val="left"/>
      <w:pPr>
        <w:ind w:left="6468" w:hanging="360"/>
      </w:pPr>
    </w:lvl>
    <w:lvl w:ilvl="8" w:tplc="0418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546E3B49"/>
    <w:multiLevelType w:val="multilevel"/>
    <w:tmpl w:val="2D56A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DCE7644"/>
    <w:multiLevelType w:val="hybridMultilevel"/>
    <w:tmpl w:val="55E820C8"/>
    <w:lvl w:ilvl="0" w:tplc="E5BAC51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7DCC61A2"/>
    <w:multiLevelType w:val="multilevel"/>
    <w:tmpl w:val="A7B0A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2"/>
  </w:num>
  <w:num w:numId="3">
    <w:abstractNumId w:val="5"/>
  </w:num>
  <w:num w:numId="4">
    <w:abstractNumId w:val="8"/>
  </w:num>
  <w:num w:numId="5">
    <w:abstractNumId w:val="6"/>
  </w:num>
  <w:num w:numId="6">
    <w:abstractNumId w:val="10"/>
  </w:num>
  <w:num w:numId="7">
    <w:abstractNumId w:val="9"/>
  </w:num>
  <w:num w:numId="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FB1"/>
    <w:rsid w:val="0000606F"/>
    <w:rsid w:val="00007A33"/>
    <w:rsid w:val="00011CD3"/>
    <w:rsid w:val="0001201D"/>
    <w:rsid w:val="00021A1C"/>
    <w:rsid w:val="000259F2"/>
    <w:rsid w:val="00027100"/>
    <w:rsid w:val="0002717B"/>
    <w:rsid w:val="000300CB"/>
    <w:rsid w:val="00036DA0"/>
    <w:rsid w:val="00037024"/>
    <w:rsid w:val="0004146E"/>
    <w:rsid w:val="00041499"/>
    <w:rsid w:val="0004252D"/>
    <w:rsid w:val="000432E4"/>
    <w:rsid w:val="00044625"/>
    <w:rsid w:val="0004537D"/>
    <w:rsid w:val="00045A50"/>
    <w:rsid w:val="00046392"/>
    <w:rsid w:val="000503C4"/>
    <w:rsid w:val="0006196E"/>
    <w:rsid w:val="000634CC"/>
    <w:rsid w:val="00063FA1"/>
    <w:rsid w:val="00066878"/>
    <w:rsid w:val="00067B58"/>
    <w:rsid w:val="00070051"/>
    <w:rsid w:val="000730D0"/>
    <w:rsid w:val="00074688"/>
    <w:rsid w:val="00074F3F"/>
    <w:rsid w:val="00080FFF"/>
    <w:rsid w:val="000818FB"/>
    <w:rsid w:val="00082CE1"/>
    <w:rsid w:val="000844E8"/>
    <w:rsid w:val="00085010"/>
    <w:rsid w:val="00090732"/>
    <w:rsid w:val="000947B3"/>
    <w:rsid w:val="000A0303"/>
    <w:rsid w:val="000A090C"/>
    <w:rsid w:val="000A12A2"/>
    <w:rsid w:val="000A173B"/>
    <w:rsid w:val="000A1B17"/>
    <w:rsid w:val="000A2077"/>
    <w:rsid w:val="000A2325"/>
    <w:rsid w:val="000A669F"/>
    <w:rsid w:val="000A68A1"/>
    <w:rsid w:val="000B159F"/>
    <w:rsid w:val="000B5444"/>
    <w:rsid w:val="000B6E49"/>
    <w:rsid w:val="000B7D16"/>
    <w:rsid w:val="000C0E97"/>
    <w:rsid w:val="000C323B"/>
    <w:rsid w:val="000C414C"/>
    <w:rsid w:val="000C4E08"/>
    <w:rsid w:val="000C6D2B"/>
    <w:rsid w:val="000D2838"/>
    <w:rsid w:val="000D2D05"/>
    <w:rsid w:val="000D6FF4"/>
    <w:rsid w:val="000D7190"/>
    <w:rsid w:val="000E10E1"/>
    <w:rsid w:val="000E19AF"/>
    <w:rsid w:val="000E2832"/>
    <w:rsid w:val="000E2896"/>
    <w:rsid w:val="000E4895"/>
    <w:rsid w:val="000E5D41"/>
    <w:rsid w:val="000E7B86"/>
    <w:rsid w:val="000F0255"/>
    <w:rsid w:val="000F308D"/>
    <w:rsid w:val="000F6C79"/>
    <w:rsid w:val="000F6D9F"/>
    <w:rsid w:val="00102A66"/>
    <w:rsid w:val="00103741"/>
    <w:rsid w:val="00105E35"/>
    <w:rsid w:val="00110F12"/>
    <w:rsid w:val="00113DBB"/>
    <w:rsid w:val="00120275"/>
    <w:rsid w:val="001214D9"/>
    <w:rsid w:val="00123F34"/>
    <w:rsid w:val="0012539B"/>
    <w:rsid w:val="00127B46"/>
    <w:rsid w:val="00127C7D"/>
    <w:rsid w:val="00130DDD"/>
    <w:rsid w:val="00131172"/>
    <w:rsid w:val="0013143D"/>
    <w:rsid w:val="0013271E"/>
    <w:rsid w:val="00133E64"/>
    <w:rsid w:val="00135415"/>
    <w:rsid w:val="0013550C"/>
    <w:rsid w:val="001448EA"/>
    <w:rsid w:val="00145C5A"/>
    <w:rsid w:val="00146F75"/>
    <w:rsid w:val="00147226"/>
    <w:rsid w:val="001509AD"/>
    <w:rsid w:val="0015387E"/>
    <w:rsid w:val="001538E6"/>
    <w:rsid w:val="001574B9"/>
    <w:rsid w:val="001617CA"/>
    <w:rsid w:val="0016327A"/>
    <w:rsid w:val="00167520"/>
    <w:rsid w:val="00171EFA"/>
    <w:rsid w:val="00173EAA"/>
    <w:rsid w:val="00175DC9"/>
    <w:rsid w:val="00175DFD"/>
    <w:rsid w:val="00177576"/>
    <w:rsid w:val="00177CC2"/>
    <w:rsid w:val="00182A35"/>
    <w:rsid w:val="00184428"/>
    <w:rsid w:val="001932C8"/>
    <w:rsid w:val="001973FE"/>
    <w:rsid w:val="001A1086"/>
    <w:rsid w:val="001A27D2"/>
    <w:rsid w:val="001A299C"/>
    <w:rsid w:val="001A44D5"/>
    <w:rsid w:val="001A58F1"/>
    <w:rsid w:val="001A68E9"/>
    <w:rsid w:val="001B1482"/>
    <w:rsid w:val="001B398F"/>
    <w:rsid w:val="001B4852"/>
    <w:rsid w:val="001B51B3"/>
    <w:rsid w:val="001B6A71"/>
    <w:rsid w:val="001C09BC"/>
    <w:rsid w:val="001C403D"/>
    <w:rsid w:val="001C43D5"/>
    <w:rsid w:val="001C456B"/>
    <w:rsid w:val="001D2B00"/>
    <w:rsid w:val="001D6ED4"/>
    <w:rsid w:val="001D7E08"/>
    <w:rsid w:val="001E71B3"/>
    <w:rsid w:val="001F0723"/>
    <w:rsid w:val="001F18EC"/>
    <w:rsid w:val="001F31ED"/>
    <w:rsid w:val="002008E4"/>
    <w:rsid w:val="002011F8"/>
    <w:rsid w:val="00202A7F"/>
    <w:rsid w:val="0020348E"/>
    <w:rsid w:val="00207067"/>
    <w:rsid w:val="002114BF"/>
    <w:rsid w:val="00213D24"/>
    <w:rsid w:val="00214EBC"/>
    <w:rsid w:val="00215193"/>
    <w:rsid w:val="00215856"/>
    <w:rsid w:val="002163B9"/>
    <w:rsid w:val="002171C4"/>
    <w:rsid w:val="00222221"/>
    <w:rsid w:val="00222705"/>
    <w:rsid w:val="002233D1"/>
    <w:rsid w:val="0022389C"/>
    <w:rsid w:val="0022420D"/>
    <w:rsid w:val="00225167"/>
    <w:rsid w:val="0022552E"/>
    <w:rsid w:val="00226183"/>
    <w:rsid w:val="00226A94"/>
    <w:rsid w:val="00227922"/>
    <w:rsid w:val="00232740"/>
    <w:rsid w:val="00235899"/>
    <w:rsid w:val="00240D6B"/>
    <w:rsid w:val="002460CC"/>
    <w:rsid w:val="0025290F"/>
    <w:rsid w:val="002546DB"/>
    <w:rsid w:val="00262040"/>
    <w:rsid w:val="002633FF"/>
    <w:rsid w:val="00264779"/>
    <w:rsid w:val="0026525F"/>
    <w:rsid w:val="002657DF"/>
    <w:rsid w:val="00267B09"/>
    <w:rsid w:val="00270447"/>
    <w:rsid w:val="0027602D"/>
    <w:rsid w:val="0027622F"/>
    <w:rsid w:val="00277C25"/>
    <w:rsid w:val="0028530D"/>
    <w:rsid w:val="002866B1"/>
    <w:rsid w:val="00290BEC"/>
    <w:rsid w:val="00291AE5"/>
    <w:rsid w:val="002929E2"/>
    <w:rsid w:val="00292BD8"/>
    <w:rsid w:val="00294C4F"/>
    <w:rsid w:val="00295275"/>
    <w:rsid w:val="00295CB6"/>
    <w:rsid w:val="00296694"/>
    <w:rsid w:val="00297359"/>
    <w:rsid w:val="002A3426"/>
    <w:rsid w:val="002A65B6"/>
    <w:rsid w:val="002B0447"/>
    <w:rsid w:val="002B295F"/>
    <w:rsid w:val="002B3B98"/>
    <w:rsid w:val="002B49D0"/>
    <w:rsid w:val="002B65EE"/>
    <w:rsid w:val="002B68E3"/>
    <w:rsid w:val="002C0B1D"/>
    <w:rsid w:val="002C422A"/>
    <w:rsid w:val="002C5F54"/>
    <w:rsid w:val="002C72BC"/>
    <w:rsid w:val="002D0193"/>
    <w:rsid w:val="002D0CEB"/>
    <w:rsid w:val="002D21EE"/>
    <w:rsid w:val="002E1140"/>
    <w:rsid w:val="002E297B"/>
    <w:rsid w:val="002E4650"/>
    <w:rsid w:val="002E5981"/>
    <w:rsid w:val="002E5C42"/>
    <w:rsid w:val="002F6AF9"/>
    <w:rsid w:val="002F7DA4"/>
    <w:rsid w:val="00300607"/>
    <w:rsid w:val="003007C9"/>
    <w:rsid w:val="00301177"/>
    <w:rsid w:val="003036DA"/>
    <w:rsid w:val="0030393B"/>
    <w:rsid w:val="00304D41"/>
    <w:rsid w:val="00304F8A"/>
    <w:rsid w:val="0030531D"/>
    <w:rsid w:val="00305AC4"/>
    <w:rsid w:val="003065DB"/>
    <w:rsid w:val="003128A7"/>
    <w:rsid w:val="00313BFF"/>
    <w:rsid w:val="00314095"/>
    <w:rsid w:val="00314641"/>
    <w:rsid w:val="0031502A"/>
    <w:rsid w:val="00317BFB"/>
    <w:rsid w:val="00320F3A"/>
    <w:rsid w:val="00325774"/>
    <w:rsid w:val="003262B6"/>
    <w:rsid w:val="0032744B"/>
    <w:rsid w:val="00336912"/>
    <w:rsid w:val="003419D1"/>
    <w:rsid w:val="00344728"/>
    <w:rsid w:val="00360D18"/>
    <w:rsid w:val="0036295B"/>
    <w:rsid w:val="00362A4D"/>
    <w:rsid w:val="003657E5"/>
    <w:rsid w:val="003657F4"/>
    <w:rsid w:val="00367A65"/>
    <w:rsid w:val="00371A81"/>
    <w:rsid w:val="003730B1"/>
    <w:rsid w:val="00374D8C"/>
    <w:rsid w:val="00374D94"/>
    <w:rsid w:val="003755F6"/>
    <w:rsid w:val="003803E7"/>
    <w:rsid w:val="00380925"/>
    <w:rsid w:val="003828B3"/>
    <w:rsid w:val="003834A8"/>
    <w:rsid w:val="00383976"/>
    <w:rsid w:val="00385BA0"/>
    <w:rsid w:val="00386336"/>
    <w:rsid w:val="00391615"/>
    <w:rsid w:val="00397074"/>
    <w:rsid w:val="003977E8"/>
    <w:rsid w:val="003A28C9"/>
    <w:rsid w:val="003A4767"/>
    <w:rsid w:val="003B04BB"/>
    <w:rsid w:val="003B0964"/>
    <w:rsid w:val="003B31E0"/>
    <w:rsid w:val="003B4F23"/>
    <w:rsid w:val="003C0AE3"/>
    <w:rsid w:val="003C2AD8"/>
    <w:rsid w:val="003D0A5A"/>
    <w:rsid w:val="003D291F"/>
    <w:rsid w:val="003D6DB6"/>
    <w:rsid w:val="003D7B1A"/>
    <w:rsid w:val="003E2BD3"/>
    <w:rsid w:val="003E5D5B"/>
    <w:rsid w:val="003E7436"/>
    <w:rsid w:val="003E7A14"/>
    <w:rsid w:val="003F0807"/>
    <w:rsid w:val="003F0AF4"/>
    <w:rsid w:val="003F75CD"/>
    <w:rsid w:val="00403558"/>
    <w:rsid w:val="0041221D"/>
    <w:rsid w:val="00413C6A"/>
    <w:rsid w:val="00414317"/>
    <w:rsid w:val="00414562"/>
    <w:rsid w:val="004145F1"/>
    <w:rsid w:val="0041624C"/>
    <w:rsid w:val="004170E5"/>
    <w:rsid w:val="004207F0"/>
    <w:rsid w:val="004233B0"/>
    <w:rsid w:val="00423F6A"/>
    <w:rsid w:val="004252D0"/>
    <w:rsid w:val="0042556B"/>
    <w:rsid w:val="00431CFC"/>
    <w:rsid w:val="00440BCA"/>
    <w:rsid w:val="0045028F"/>
    <w:rsid w:val="00452F4A"/>
    <w:rsid w:val="00453F1C"/>
    <w:rsid w:val="00460B7B"/>
    <w:rsid w:val="00461493"/>
    <w:rsid w:val="004645AA"/>
    <w:rsid w:val="00466E23"/>
    <w:rsid w:val="004670D8"/>
    <w:rsid w:val="0047088B"/>
    <w:rsid w:val="00470C89"/>
    <w:rsid w:val="00470FF3"/>
    <w:rsid w:val="0047408F"/>
    <w:rsid w:val="00476B7C"/>
    <w:rsid w:val="004806E5"/>
    <w:rsid w:val="004807FB"/>
    <w:rsid w:val="00492CC6"/>
    <w:rsid w:val="004965AD"/>
    <w:rsid w:val="004969F2"/>
    <w:rsid w:val="00497771"/>
    <w:rsid w:val="004A27B0"/>
    <w:rsid w:val="004A442A"/>
    <w:rsid w:val="004A59B5"/>
    <w:rsid w:val="004B017A"/>
    <w:rsid w:val="004B03A7"/>
    <w:rsid w:val="004B27DC"/>
    <w:rsid w:val="004B3ABE"/>
    <w:rsid w:val="004B4422"/>
    <w:rsid w:val="004B65FC"/>
    <w:rsid w:val="004C0820"/>
    <w:rsid w:val="004C1D74"/>
    <w:rsid w:val="004C3DB3"/>
    <w:rsid w:val="004C7C07"/>
    <w:rsid w:val="004D2FED"/>
    <w:rsid w:val="004D3B48"/>
    <w:rsid w:val="004D5FCB"/>
    <w:rsid w:val="004D7E67"/>
    <w:rsid w:val="004E4778"/>
    <w:rsid w:val="004E7DC5"/>
    <w:rsid w:val="004F0A48"/>
    <w:rsid w:val="004F1CA0"/>
    <w:rsid w:val="004F1CCE"/>
    <w:rsid w:val="004F520A"/>
    <w:rsid w:val="004F630F"/>
    <w:rsid w:val="004F7976"/>
    <w:rsid w:val="00503B00"/>
    <w:rsid w:val="005047BC"/>
    <w:rsid w:val="00507263"/>
    <w:rsid w:val="005110A6"/>
    <w:rsid w:val="00512B2F"/>
    <w:rsid w:val="00513978"/>
    <w:rsid w:val="00514BD0"/>
    <w:rsid w:val="00515867"/>
    <w:rsid w:val="0051700B"/>
    <w:rsid w:val="005214C3"/>
    <w:rsid w:val="005301FF"/>
    <w:rsid w:val="005310C3"/>
    <w:rsid w:val="00531388"/>
    <w:rsid w:val="00531AA5"/>
    <w:rsid w:val="00533CBF"/>
    <w:rsid w:val="00534B74"/>
    <w:rsid w:val="005367AD"/>
    <w:rsid w:val="0053726F"/>
    <w:rsid w:val="00537282"/>
    <w:rsid w:val="00540196"/>
    <w:rsid w:val="00542F96"/>
    <w:rsid w:val="0054407E"/>
    <w:rsid w:val="005544E9"/>
    <w:rsid w:val="005549F1"/>
    <w:rsid w:val="00554EF2"/>
    <w:rsid w:val="0056126B"/>
    <w:rsid w:val="005617ED"/>
    <w:rsid w:val="00564225"/>
    <w:rsid w:val="005741D1"/>
    <w:rsid w:val="00574B3C"/>
    <w:rsid w:val="00574C45"/>
    <w:rsid w:val="005778B7"/>
    <w:rsid w:val="0058050F"/>
    <w:rsid w:val="005817D8"/>
    <w:rsid w:val="00585D03"/>
    <w:rsid w:val="005867F2"/>
    <w:rsid w:val="005868F2"/>
    <w:rsid w:val="00587762"/>
    <w:rsid w:val="00590D6A"/>
    <w:rsid w:val="00594AA7"/>
    <w:rsid w:val="00596A11"/>
    <w:rsid w:val="005A1384"/>
    <w:rsid w:val="005A5187"/>
    <w:rsid w:val="005A52EB"/>
    <w:rsid w:val="005B26A1"/>
    <w:rsid w:val="005C0EB1"/>
    <w:rsid w:val="005C313C"/>
    <w:rsid w:val="005D1117"/>
    <w:rsid w:val="005D6231"/>
    <w:rsid w:val="005D62E3"/>
    <w:rsid w:val="005E55B3"/>
    <w:rsid w:val="005E6694"/>
    <w:rsid w:val="005E7B41"/>
    <w:rsid w:val="005F21BC"/>
    <w:rsid w:val="005F257E"/>
    <w:rsid w:val="005F25F2"/>
    <w:rsid w:val="005F37DD"/>
    <w:rsid w:val="005F38BD"/>
    <w:rsid w:val="005F7071"/>
    <w:rsid w:val="005F750D"/>
    <w:rsid w:val="00602429"/>
    <w:rsid w:val="0060242B"/>
    <w:rsid w:val="00602AA3"/>
    <w:rsid w:val="00603ADF"/>
    <w:rsid w:val="00603F12"/>
    <w:rsid w:val="006049A0"/>
    <w:rsid w:val="00606366"/>
    <w:rsid w:val="006067E8"/>
    <w:rsid w:val="00613A2C"/>
    <w:rsid w:val="00614BFB"/>
    <w:rsid w:val="00615860"/>
    <w:rsid w:val="006218CF"/>
    <w:rsid w:val="00626E29"/>
    <w:rsid w:val="0062737D"/>
    <w:rsid w:val="0062765E"/>
    <w:rsid w:val="006310F2"/>
    <w:rsid w:val="0063174F"/>
    <w:rsid w:val="006329B7"/>
    <w:rsid w:val="00632B14"/>
    <w:rsid w:val="006331B8"/>
    <w:rsid w:val="00634B63"/>
    <w:rsid w:val="00635211"/>
    <w:rsid w:val="00635605"/>
    <w:rsid w:val="00635DAE"/>
    <w:rsid w:val="00640EA9"/>
    <w:rsid w:val="006418CE"/>
    <w:rsid w:val="00645305"/>
    <w:rsid w:val="00646106"/>
    <w:rsid w:val="00646A2B"/>
    <w:rsid w:val="006475FE"/>
    <w:rsid w:val="0065060A"/>
    <w:rsid w:val="00655437"/>
    <w:rsid w:val="00657895"/>
    <w:rsid w:val="00664216"/>
    <w:rsid w:val="00672960"/>
    <w:rsid w:val="00674C53"/>
    <w:rsid w:val="00681F81"/>
    <w:rsid w:val="006822AF"/>
    <w:rsid w:val="00683E6E"/>
    <w:rsid w:val="00697A00"/>
    <w:rsid w:val="006A0507"/>
    <w:rsid w:val="006A2206"/>
    <w:rsid w:val="006A43B2"/>
    <w:rsid w:val="006A4CC8"/>
    <w:rsid w:val="006A70BE"/>
    <w:rsid w:val="006B1AAC"/>
    <w:rsid w:val="006B2BAA"/>
    <w:rsid w:val="006B4B76"/>
    <w:rsid w:val="006B4C06"/>
    <w:rsid w:val="006B6A52"/>
    <w:rsid w:val="006B6C60"/>
    <w:rsid w:val="006B700C"/>
    <w:rsid w:val="006B7EC4"/>
    <w:rsid w:val="006C4FF5"/>
    <w:rsid w:val="006C50D1"/>
    <w:rsid w:val="006C5F3E"/>
    <w:rsid w:val="006C6B85"/>
    <w:rsid w:val="006C7160"/>
    <w:rsid w:val="006D1965"/>
    <w:rsid w:val="006D7A40"/>
    <w:rsid w:val="006E3938"/>
    <w:rsid w:val="006E3DE7"/>
    <w:rsid w:val="006E6A6D"/>
    <w:rsid w:val="006F3D09"/>
    <w:rsid w:val="006F7AED"/>
    <w:rsid w:val="00701C99"/>
    <w:rsid w:val="007066E9"/>
    <w:rsid w:val="00711591"/>
    <w:rsid w:val="00715664"/>
    <w:rsid w:val="00717095"/>
    <w:rsid w:val="007205FA"/>
    <w:rsid w:val="00730799"/>
    <w:rsid w:val="0073087A"/>
    <w:rsid w:val="00733A91"/>
    <w:rsid w:val="0073723F"/>
    <w:rsid w:val="0074063A"/>
    <w:rsid w:val="00742314"/>
    <w:rsid w:val="007447D1"/>
    <w:rsid w:val="00744DD2"/>
    <w:rsid w:val="007469FC"/>
    <w:rsid w:val="007511C2"/>
    <w:rsid w:val="00751EE2"/>
    <w:rsid w:val="007528B1"/>
    <w:rsid w:val="007536D3"/>
    <w:rsid w:val="007538B3"/>
    <w:rsid w:val="00753ED8"/>
    <w:rsid w:val="00754256"/>
    <w:rsid w:val="007546AA"/>
    <w:rsid w:val="007568AB"/>
    <w:rsid w:val="0076057A"/>
    <w:rsid w:val="00767C3B"/>
    <w:rsid w:val="007774EF"/>
    <w:rsid w:val="00777C51"/>
    <w:rsid w:val="00782C0A"/>
    <w:rsid w:val="0078504D"/>
    <w:rsid w:val="00792003"/>
    <w:rsid w:val="0079263A"/>
    <w:rsid w:val="00796A8D"/>
    <w:rsid w:val="007A2C1F"/>
    <w:rsid w:val="007A324D"/>
    <w:rsid w:val="007A4B1C"/>
    <w:rsid w:val="007A6D8A"/>
    <w:rsid w:val="007A79D6"/>
    <w:rsid w:val="007B0E1B"/>
    <w:rsid w:val="007B0FDB"/>
    <w:rsid w:val="007B1177"/>
    <w:rsid w:val="007B2DCE"/>
    <w:rsid w:val="007B66EB"/>
    <w:rsid w:val="007B6AAC"/>
    <w:rsid w:val="007B765D"/>
    <w:rsid w:val="007C2AC2"/>
    <w:rsid w:val="007C3AC1"/>
    <w:rsid w:val="007C441C"/>
    <w:rsid w:val="007C57A7"/>
    <w:rsid w:val="007C744E"/>
    <w:rsid w:val="007D1143"/>
    <w:rsid w:val="007D1358"/>
    <w:rsid w:val="007D6461"/>
    <w:rsid w:val="007D7983"/>
    <w:rsid w:val="007E0E3F"/>
    <w:rsid w:val="007E4F2E"/>
    <w:rsid w:val="007E6B8D"/>
    <w:rsid w:val="007E7F8E"/>
    <w:rsid w:val="007F3CBE"/>
    <w:rsid w:val="007F68A7"/>
    <w:rsid w:val="00800B7D"/>
    <w:rsid w:val="00801D54"/>
    <w:rsid w:val="0080660E"/>
    <w:rsid w:val="008067CB"/>
    <w:rsid w:val="00811A2D"/>
    <w:rsid w:val="00811C75"/>
    <w:rsid w:val="00813754"/>
    <w:rsid w:val="00814F98"/>
    <w:rsid w:val="0081721B"/>
    <w:rsid w:val="008345CB"/>
    <w:rsid w:val="00840A88"/>
    <w:rsid w:val="00840C01"/>
    <w:rsid w:val="0084186E"/>
    <w:rsid w:val="00842A87"/>
    <w:rsid w:val="0084396A"/>
    <w:rsid w:val="008454C5"/>
    <w:rsid w:val="008470F0"/>
    <w:rsid w:val="00852D4C"/>
    <w:rsid w:val="00856F3C"/>
    <w:rsid w:val="00860757"/>
    <w:rsid w:val="00861E96"/>
    <w:rsid w:val="008627FB"/>
    <w:rsid w:val="00862B10"/>
    <w:rsid w:val="008630D6"/>
    <w:rsid w:val="008635CF"/>
    <w:rsid w:val="00863ACD"/>
    <w:rsid w:val="008647AC"/>
    <w:rsid w:val="00864A1B"/>
    <w:rsid w:val="00871276"/>
    <w:rsid w:val="0087170B"/>
    <w:rsid w:val="0087211F"/>
    <w:rsid w:val="00876E35"/>
    <w:rsid w:val="00881739"/>
    <w:rsid w:val="008839A8"/>
    <w:rsid w:val="00885E69"/>
    <w:rsid w:val="00886CDD"/>
    <w:rsid w:val="00887797"/>
    <w:rsid w:val="00887E57"/>
    <w:rsid w:val="00887F37"/>
    <w:rsid w:val="00891D31"/>
    <w:rsid w:val="00892B0F"/>
    <w:rsid w:val="00895BEB"/>
    <w:rsid w:val="00895DC5"/>
    <w:rsid w:val="00896583"/>
    <w:rsid w:val="00897DC9"/>
    <w:rsid w:val="008A320E"/>
    <w:rsid w:val="008B082C"/>
    <w:rsid w:val="008B27A9"/>
    <w:rsid w:val="008B69AB"/>
    <w:rsid w:val="008B7BD7"/>
    <w:rsid w:val="008C0549"/>
    <w:rsid w:val="008C24FD"/>
    <w:rsid w:val="008C6186"/>
    <w:rsid w:val="008D07B2"/>
    <w:rsid w:val="008D260E"/>
    <w:rsid w:val="008D2FFD"/>
    <w:rsid w:val="008D6BEE"/>
    <w:rsid w:val="008E05C0"/>
    <w:rsid w:val="008E0C03"/>
    <w:rsid w:val="008E1A33"/>
    <w:rsid w:val="008F250A"/>
    <w:rsid w:val="008F2757"/>
    <w:rsid w:val="008F5453"/>
    <w:rsid w:val="008F6A23"/>
    <w:rsid w:val="008F7565"/>
    <w:rsid w:val="008F77AE"/>
    <w:rsid w:val="009003FE"/>
    <w:rsid w:val="0090638B"/>
    <w:rsid w:val="00910987"/>
    <w:rsid w:val="009110BB"/>
    <w:rsid w:val="009132D3"/>
    <w:rsid w:val="009139A6"/>
    <w:rsid w:val="0091613D"/>
    <w:rsid w:val="00916E87"/>
    <w:rsid w:val="00920E3B"/>
    <w:rsid w:val="00923C25"/>
    <w:rsid w:val="00925C2C"/>
    <w:rsid w:val="00925DAF"/>
    <w:rsid w:val="009271F4"/>
    <w:rsid w:val="0093076A"/>
    <w:rsid w:val="00933375"/>
    <w:rsid w:val="00935BA6"/>
    <w:rsid w:val="00936314"/>
    <w:rsid w:val="00936E93"/>
    <w:rsid w:val="0094051D"/>
    <w:rsid w:val="00942476"/>
    <w:rsid w:val="00942E65"/>
    <w:rsid w:val="00943377"/>
    <w:rsid w:val="00943986"/>
    <w:rsid w:val="0094486E"/>
    <w:rsid w:val="009476DE"/>
    <w:rsid w:val="00947D35"/>
    <w:rsid w:val="00947FFA"/>
    <w:rsid w:val="00951254"/>
    <w:rsid w:val="00952C0E"/>
    <w:rsid w:val="00954B7E"/>
    <w:rsid w:val="0096035D"/>
    <w:rsid w:val="00961FA1"/>
    <w:rsid w:val="0096414C"/>
    <w:rsid w:val="00964D8C"/>
    <w:rsid w:val="009713DE"/>
    <w:rsid w:val="009740C4"/>
    <w:rsid w:val="00980D1A"/>
    <w:rsid w:val="009841EB"/>
    <w:rsid w:val="009861A5"/>
    <w:rsid w:val="00990556"/>
    <w:rsid w:val="0099294E"/>
    <w:rsid w:val="00993214"/>
    <w:rsid w:val="0099441D"/>
    <w:rsid w:val="0099456E"/>
    <w:rsid w:val="009A073B"/>
    <w:rsid w:val="009A1399"/>
    <w:rsid w:val="009A56AD"/>
    <w:rsid w:val="009B4C17"/>
    <w:rsid w:val="009B58C0"/>
    <w:rsid w:val="009C2776"/>
    <w:rsid w:val="009C40A3"/>
    <w:rsid w:val="009C45E0"/>
    <w:rsid w:val="009C7B67"/>
    <w:rsid w:val="009D0E6B"/>
    <w:rsid w:val="009D2BD2"/>
    <w:rsid w:val="009D3E5D"/>
    <w:rsid w:val="009E02EF"/>
    <w:rsid w:val="009E2323"/>
    <w:rsid w:val="009E34E3"/>
    <w:rsid w:val="009F066D"/>
    <w:rsid w:val="009F13FA"/>
    <w:rsid w:val="009F425A"/>
    <w:rsid w:val="009F5B14"/>
    <w:rsid w:val="009F724D"/>
    <w:rsid w:val="009F7828"/>
    <w:rsid w:val="00A072E2"/>
    <w:rsid w:val="00A113BE"/>
    <w:rsid w:val="00A12CBA"/>
    <w:rsid w:val="00A13B9C"/>
    <w:rsid w:val="00A2781E"/>
    <w:rsid w:val="00A30322"/>
    <w:rsid w:val="00A32D83"/>
    <w:rsid w:val="00A35548"/>
    <w:rsid w:val="00A37F91"/>
    <w:rsid w:val="00A5299F"/>
    <w:rsid w:val="00A52F9E"/>
    <w:rsid w:val="00A55A3E"/>
    <w:rsid w:val="00A57C09"/>
    <w:rsid w:val="00A60B44"/>
    <w:rsid w:val="00A60B64"/>
    <w:rsid w:val="00A61541"/>
    <w:rsid w:val="00A6275D"/>
    <w:rsid w:val="00A65495"/>
    <w:rsid w:val="00A6575B"/>
    <w:rsid w:val="00A66D2D"/>
    <w:rsid w:val="00A67989"/>
    <w:rsid w:val="00A70407"/>
    <w:rsid w:val="00A7127C"/>
    <w:rsid w:val="00A72BA7"/>
    <w:rsid w:val="00A73C18"/>
    <w:rsid w:val="00A77992"/>
    <w:rsid w:val="00A77A0A"/>
    <w:rsid w:val="00A80083"/>
    <w:rsid w:val="00A9353E"/>
    <w:rsid w:val="00A96034"/>
    <w:rsid w:val="00A97314"/>
    <w:rsid w:val="00A97B09"/>
    <w:rsid w:val="00AA24E6"/>
    <w:rsid w:val="00AA26B8"/>
    <w:rsid w:val="00AA2AB3"/>
    <w:rsid w:val="00AA2BEA"/>
    <w:rsid w:val="00AA410C"/>
    <w:rsid w:val="00AA79FA"/>
    <w:rsid w:val="00AA7D9E"/>
    <w:rsid w:val="00AB1297"/>
    <w:rsid w:val="00AB3B2F"/>
    <w:rsid w:val="00AB4A12"/>
    <w:rsid w:val="00AB4D6A"/>
    <w:rsid w:val="00AB7623"/>
    <w:rsid w:val="00AC102D"/>
    <w:rsid w:val="00AC11CE"/>
    <w:rsid w:val="00AC2636"/>
    <w:rsid w:val="00AC2BA1"/>
    <w:rsid w:val="00AC3461"/>
    <w:rsid w:val="00AC4E93"/>
    <w:rsid w:val="00AC52A9"/>
    <w:rsid w:val="00AD2D82"/>
    <w:rsid w:val="00AD3BD8"/>
    <w:rsid w:val="00AD3D54"/>
    <w:rsid w:val="00AD4CD9"/>
    <w:rsid w:val="00AD58B4"/>
    <w:rsid w:val="00AD61E3"/>
    <w:rsid w:val="00AD7A00"/>
    <w:rsid w:val="00AE0842"/>
    <w:rsid w:val="00AE6202"/>
    <w:rsid w:val="00AE68DA"/>
    <w:rsid w:val="00AE7886"/>
    <w:rsid w:val="00AE7D43"/>
    <w:rsid w:val="00AF0709"/>
    <w:rsid w:val="00AF17F6"/>
    <w:rsid w:val="00AF4A95"/>
    <w:rsid w:val="00AF7E96"/>
    <w:rsid w:val="00B01A53"/>
    <w:rsid w:val="00B01E35"/>
    <w:rsid w:val="00B02B1D"/>
    <w:rsid w:val="00B03E37"/>
    <w:rsid w:val="00B05918"/>
    <w:rsid w:val="00B05B87"/>
    <w:rsid w:val="00B070B0"/>
    <w:rsid w:val="00B100FD"/>
    <w:rsid w:val="00B1039C"/>
    <w:rsid w:val="00B136E0"/>
    <w:rsid w:val="00B1779C"/>
    <w:rsid w:val="00B22C4C"/>
    <w:rsid w:val="00B24162"/>
    <w:rsid w:val="00B32099"/>
    <w:rsid w:val="00B33CE0"/>
    <w:rsid w:val="00B3426F"/>
    <w:rsid w:val="00B42E35"/>
    <w:rsid w:val="00B45411"/>
    <w:rsid w:val="00B45ADE"/>
    <w:rsid w:val="00B45B6D"/>
    <w:rsid w:val="00B46A8D"/>
    <w:rsid w:val="00B4726E"/>
    <w:rsid w:val="00B51A58"/>
    <w:rsid w:val="00B53749"/>
    <w:rsid w:val="00B60C5A"/>
    <w:rsid w:val="00B6538A"/>
    <w:rsid w:val="00B6595D"/>
    <w:rsid w:val="00B66B19"/>
    <w:rsid w:val="00B70B4A"/>
    <w:rsid w:val="00B70D47"/>
    <w:rsid w:val="00B72A49"/>
    <w:rsid w:val="00B766FA"/>
    <w:rsid w:val="00B802E3"/>
    <w:rsid w:val="00B80DF7"/>
    <w:rsid w:val="00B82115"/>
    <w:rsid w:val="00B82C71"/>
    <w:rsid w:val="00B86D90"/>
    <w:rsid w:val="00B91226"/>
    <w:rsid w:val="00B9798A"/>
    <w:rsid w:val="00BA29E4"/>
    <w:rsid w:val="00BA4525"/>
    <w:rsid w:val="00BA5BE5"/>
    <w:rsid w:val="00BA67B0"/>
    <w:rsid w:val="00BB0534"/>
    <w:rsid w:val="00BB15FE"/>
    <w:rsid w:val="00BB22B2"/>
    <w:rsid w:val="00BB37BC"/>
    <w:rsid w:val="00BB70FE"/>
    <w:rsid w:val="00BB7604"/>
    <w:rsid w:val="00BC3A5E"/>
    <w:rsid w:val="00BC59FF"/>
    <w:rsid w:val="00BC6BE8"/>
    <w:rsid w:val="00BD1267"/>
    <w:rsid w:val="00BD194E"/>
    <w:rsid w:val="00BD27F4"/>
    <w:rsid w:val="00BD2E97"/>
    <w:rsid w:val="00BD3CE1"/>
    <w:rsid w:val="00BD4FA8"/>
    <w:rsid w:val="00BD63A1"/>
    <w:rsid w:val="00BE492A"/>
    <w:rsid w:val="00BE4E47"/>
    <w:rsid w:val="00BE56AD"/>
    <w:rsid w:val="00BF0FB8"/>
    <w:rsid w:val="00BF1DAB"/>
    <w:rsid w:val="00BF32F0"/>
    <w:rsid w:val="00BF335E"/>
    <w:rsid w:val="00C0343C"/>
    <w:rsid w:val="00C1296F"/>
    <w:rsid w:val="00C1364B"/>
    <w:rsid w:val="00C160E7"/>
    <w:rsid w:val="00C16999"/>
    <w:rsid w:val="00C2580E"/>
    <w:rsid w:val="00C3089F"/>
    <w:rsid w:val="00C31B94"/>
    <w:rsid w:val="00C40C68"/>
    <w:rsid w:val="00C421E2"/>
    <w:rsid w:val="00C43566"/>
    <w:rsid w:val="00C46081"/>
    <w:rsid w:val="00C47798"/>
    <w:rsid w:val="00C5179E"/>
    <w:rsid w:val="00C53DBB"/>
    <w:rsid w:val="00C5565B"/>
    <w:rsid w:val="00C56921"/>
    <w:rsid w:val="00C613B5"/>
    <w:rsid w:val="00C6474F"/>
    <w:rsid w:val="00C66531"/>
    <w:rsid w:val="00C67676"/>
    <w:rsid w:val="00C71533"/>
    <w:rsid w:val="00C7153A"/>
    <w:rsid w:val="00C7226B"/>
    <w:rsid w:val="00C72656"/>
    <w:rsid w:val="00C733C3"/>
    <w:rsid w:val="00C745C7"/>
    <w:rsid w:val="00C82447"/>
    <w:rsid w:val="00C86A96"/>
    <w:rsid w:val="00C90252"/>
    <w:rsid w:val="00C91930"/>
    <w:rsid w:val="00C93B14"/>
    <w:rsid w:val="00C9477F"/>
    <w:rsid w:val="00C94FB8"/>
    <w:rsid w:val="00C9582B"/>
    <w:rsid w:val="00C96CEC"/>
    <w:rsid w:val="00C9796F"/>
    <w:rsid w:val="00CA1D8C"/>
    <w:rsid w:val="00CA2BE0"/>
    <w:rsid w:val="00CA3857"/>
    <w:rsid w:val="00CA3EFB"/>
    <w:rsid w:val="00CA502D"/>
    <w:rsid w:val="00CA52D1"/>
    <w:rsid w:val="00CB195D"/>
    <w:rsid w:val="00CB1BC5"/>
    <w:rsid w:val="00CB3849"/>
    <w:rsid w:val="00CB4B0E"/>
    <w:rsid w:val="00CB4ED3"/>
    <w:rsid w:val="00CC2944"/>
    <w:rsid w:val="00CC2EA2"/>
    <w:rsid w:val="00CC3294"/>
    <w:rsid w:val="00CC338C"/>
    <w:rsid w:val="00CC35A7"/>
    <w:rsid w:val="00CD3938"/>
    <w:rsid w:val="00CE1809"/>
    <w:rsid w:val="00CE26E6"/>
    <w:rsid w:val="00CF2E82"/>
    <w:rsid w:val="00CF38C7"/>
    <w:rsid w:val="00D00877"/>
    <w:rsid w:val="00D05B4C"/>
    <w:rsid w:val="00D05F9A"/>
    <w:rsid w:val="00D200F3"/>
    <w:rsid w:val="00D2137A"/>
    <w:rsid w:val="00D21B6E"/>
    <w:rsid w:val="00D23AA1"/>
    <w:rsid w:val="00D24630"/>
    <w:rsid w:val="00D26401"/>
    <w:rsid w:val="00D2757A"/>
    <w:rsid w:val="00D27DB7"/>
    <w:rsid w:val="00D322A1"/>
    <w:rsid w:val="00D33658"/>
    <w:rsid w:val="00D341B1"/>
    <w:rsid w:val="00D34CFF"/>
    <w:rsid w:val="00D36BD2"/>
    <w:rsid w:val="00D41971"/>
    <w:rsid w:val="00D41A80"/>
    <w:rsid w:val="00D41C45"/>
    <w:rsid w:val="00D46BB2"/>
    <w:rsid w:val="00D5132E"/>
    <w:rsid w:val="00D52711"/>
    <w:rsid w:val="00D533C0"/>
    <w:rsid w:val="00D544BB"/>
    <w:rsid w:val="00D55729"/>
    <w:rsid w:val="00D5620B"/>
    <w:rsid w:val="00D60B8C"/>
    <w:rsid w:val="00D6370C"/>
    <w:rsid w:val="00D6539A"/>
    <w:rsid w:val="00D653E4"/>
    <w:rsid w:val="00D6692F"/>
    <w:rsid w:val="00D6765B"/>
    <w:rsid w:val="00D73998"/>
    <w:rsid w:val="00D7460F"/>
    <w:rsid w:val="00D75B1D"/>
    <w:rsid w:val="00D775DD"/>
    <w:rsid w:val="00D80208"/>
    <w:rsid w:val="00D80930"/>
    <w:rsid w:val="00D8389E"/>
    <w:rsid w:val="00D83AA3"/>
    <w:rsid w:val="00D83FAD"/>
    <w:rsid w:val="00D863AB"/>
    <w:rsid w:val="00D864FA"/>
    <w:rsid w:val="00D907E4"/>
    <w:rsid w:val="00D93173"/>
    <w:rsid w:val="00D97EFF"/>
    <w:rsid w:val="00DA166F"/>
    <w:rsid w:val="00DA5380"/>
    <w:rsid w:val="00DA66AA"/>
    <w:rsid w:val="00DA748C"/>
    <w:rsid w:val="00DB2ABE"/>
    <w:rsid w:val="00DC0E69"/>
    <w:rsid w:val="00DC127F"/>
    <w:rsid w:val="00DC213A"/>
    <w:rsid w:val="00DC21F8"/>
    <w:rsid w:val="00DD13D6"/>
    <w:rsid w:val="00DD18EA"/>
    <w:rsid w:val="00DD1A8D"/>
    <w:rsid w:val="00DD4BF8"/>
    <w:rsid w:val="00DD7200"/>
    <w:rsid w:val="00DE0F2E"/>
    <w:rsid w:val="00DE148D"/>
    <w:rsid w:val="00DE6AA0"/>
    <w:rsid w:val="00DF2492"/>
    <w:rsid w:val="00DF3734"/>
    <w:rsid w:val="00DF6F6F"/>
    <w:rsid w:val="00DF74A5"/>
    <w:rsid w:val="00E00C5A"/>
    <w:rsid w:val="00E05A3F"/>
    <w:rsid w:val="00E06D1B"/>
    <w:rsid w:val="00E118D5"/>
    <w:rsid w:val="00E11921"/>
    <w:rsid w:val="00E12A6B"/>
    <w:rsid w:val="00E13A5E"/>
    <w:rsid w:val="00E152CB"/>
    <w:rsid w:val="00E155AB"/>
    <w:rsid w:val="00E16325"/>
    <w:rsid w:val="00E22698"/>
    <w:rsid w:val="00E237BB"/>
    <w:rsid w:val="00E25183"/>
    <w:rsid w:val="00E25385"/>
    <w:rsid w:val="00E2677B"/>
    <w:rsid w:val="00E3068D"/>
    <w:rsid w:val="00E314DD"/>
    <w:rsid w:val="00E36E90"/>
    <w:rsid w:val="00E404DB"/>
    <w:rsid w:val="00E41A41"/>
    <w:rsid w:val="00E4264A"/>
    <w:rsid w:val="00E43B74"/>
    <w:rsid w:val="00E44716"/>
    <w:rsid w:val="00E4547E"/>
    <w:rsid w:val="00E4760C"/>
    <w:rsid w:val="00E5250A"/>
    <w:rsid w:val="00E5304C"/>
    <w:rsid w:val="00E60315"/>
    <w:rsid w:val="00E6358A"/>
    <w:rsid w:val="00E70B50"/>
    <w:rsid w:val="00E71CD5"/>
    <w:rsid w:val="00E72687"/>
    <w:rsid w:val="00E72781"/>
    <w:rsid w:val="00E73614"/>
    <w:rsid w:val="00E73D64"/>
    <w:rsid w:val="00E758A9"/>
    <w:rsid w:val="00E773C8"/>
    <w:rsid w:val="00E801FB"/>
    <w:rsid w:val="00E8200D"/>
    <w:rsid w:val="00E82DA4"/>
    <w:rsid w:val="00E97171"/>
    <w:rsid w:val="00EA1F47"/>
    <w:rsid w:val="00EA230A"/>
    <w:rsid w:val="00EA6810"/>
    <w:rsid w:val="00EB3FA8"/>
    <w:rsid w:val="00EB665F"/>
    <w:rsid w:val="00EB6F02"/>
    <w:rsid w:val="00EC5705"/>
    <w:rsid w:val="00EC5A9D"/>
    <w:rsid w:val="00ED0376"/>
    <w:rsid w:val="00ED096A"/>
    <w:rsid w:val="00ED5993"/>
    <w:rsid w:val="00ED7287"/>
    <w:rsid w:val="00EE5679"/>
    <w:rsid w:val="00EF25F8"/>
    <w:rsid w:val="00EF4F4B"/>
    <w:rsid w:val="00EF4FB1"/>
    <w:rsid w:val="00EF6014"/>
    <w:rsid w:val="00EF77FE"/>
    <w:rsid w:val="00F01846"/>
    <w:rsid w:val="00F020DF"/>
    <w:rsid w:val="00F034E5"/>
    <w:rsid w:val="00F043AF"/>
    <w:rsid w:val="00F061B7"/>
    <w:rsid w:val="00F11929"/>
    <w:rsid w:val="00F13A44"/>
    <w:rsid w:val="00F152DC"/>
    <w:rsid w:val="00F158C4"/>
    <w:rsid w:val="00F16F5D"/>
    <w:rsid w:val="00F310B7"/>
    <w:rsid w:val="00F33EC8"/>
    <w:rsid w:val="00F40C8D"/>
    <w:rsid w:val="00F43305"/>
    <w:rsid w:val="00F44516"/>
    <w:rsid w:val="00F504B7"/>
    <w:rsid w:val="00F57998"/>
    <w:rsid w:val="00F60F09"/>
    <w:rsid w:val="00F612F8"/>
    <w:rsid w:val="00F62D57"/>
    <w:rsid w:val="00F63B53"/>
    <w:rsid w:val="00F6459B"/>
    <w:rsid w:val="00F64D58"/>
    <w:rsid w:val="00F6586D"/>
    <w:rsid w:val="00F65FF8"/>
    <w:rsid w:val="00F668F7"/>
    <w:rsid w:val="00F6727A"/>
    <w:rsid w:val="00F70B04"/>
    <w:rsid w:val="00F73C3D"/>
    <w:rsid w:val="00F7530B"/>
    <w:rsid w:val="00F7750E"/>
    <w:rsid w:val="00F82242"/>
    <w:rsid w:val="00F84291"/>
    <w:rsid w:val="00F8512B"/>
    <w:rsid w:val="00F859AA"/>
    <w:rsid w:val="00F86B9D"/>
    <w:rsid w:val="00F87AD0"/>
    <w:rsid w:val="00F926FB"/>
    <w:rsid w:val="00F927F7"/>
    <w:rsid w:val="00F92D66"/>
    <w:rsid w:val="00F936B9"/>
    <w:rsid w:val="00F939F6"/>
    <w:rsid w:val="00F93A46"/>
    <w:rsid w:val="00F95DE6"/>
    <w:rsid w:val="00FA2E42"/>
    <w:rsid w:val="00FA4B25"/>
    <w:rsid w:val="00FA5180"/>
    <w:rsid w:val="00FA53AA"/>
    <w:rsid w:val="00FA6D5F"/>
    <w:rsid w:val="00FA7E3F"/>
    <w:rsid w:val="00FA7F14"/>
    <w:rsid w:val="00FA7F66"/>
    <w:rsid w:val="00FB18A9"/>
    <w:rsid w:val="00FB323B"/>
    <w:rsid w:val="00FB3F90"/>
    <w:rsid w:val="00FB4332"/>
    <w:rsid w:val="00FB6149"/>
    <w:rsid w:val="00FB7BED"/>
    <w:rsid w:val="00FC0BC1"/>
    <w:rsid w:val="00FC279D"/>
    <w:rsid w:val="00FC4D21"/>
    <w:rsid w:val="00FC6117"/>
    <w:rsid w:val="00FC73A1"/>
    <w:rsid w:val="00FD1B22"/>
    <w:rsid w:val="00FD44C2"/>
    <w:rsid w:val="00FD44F9"/>
    <w:rsid w:val="00FD5D56"/>
    <w:rsid w:val="00FD7384"/>
    <w:rsid w:val="00FD778D"/>
    <w:rsid w:val="00FD7DC4"/>
    <w:rsid w:val="00FE1E92"/>
    <w:rsid w:val="00FE1EB2"/>
    <w:rsid w:val="00FE386D"/>
    <w:rsid w:val="00FF03BC"/>
    <w:rsid w:val="00FF5278"/>
    <w:rsid w:val="00FF65BC"/>
    <w:rsid w:val="00FF6E96"/>
    <w:rsid w:val="00FF7517"/>
    <w:rsid w:val="00FF7841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B980B6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Date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next w:val="Normal"/>
    <w:link w:val="Titlu1Caracter"/>
    <w:uiPriority w:val="9"/>
    <w:qFormat/>
    <w:rsid w:val="007D135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itlu2">
    <w:name w:val="heading 2"/>
    <w:basedOn w:val="Normal"/>
    <w:link w:val="Titlu2Caracter"/>
    <w:uiPriority w:val="9"/>
    <w:qFormat/>
    <w:rsid w:val="00A55A3E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itlu3">
    <w:name w:val="heading 3"/>
    <w:basedOn w:val="Normal"/>
    <w:link w:val="Titlu3Caracter"/>
    <w:uiPriority w:val="9"/>
    <w:qFormat/>
    <w:rsid w:val="00011CD3"/>
    <w:pPr>
      <w:spacing w:before="100" w:beforeAutospacing="1" w:after="100" w:afterAutospacing="1"/>
      <w:outlineLvl w:val="2"/>
    </w:pPr>
    <w:rPr>
      <w:b/>
      <w:bCs/>
      <w:sz w:val="27"/>
      <w:szCs w:val="27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EF4FB1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F4FB1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unhideWhenUsed/>
    <w:rsid w:val="00EF4FB1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F4FB1"/>
  </w:style>
  <w:style w:type="paragraph" w:styleId="Subsol">
    <w:name w:val="footer"/>
    <w:basedOn w:val="Normal"/>
    <w:link w:val="SubsolCaracter"/>
    <w:uiPriority w:val="99"/>
    <w:unhideWhenUsed/>
    <w:rsid w:val="00EF4FB1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F4FB1"/>
  </w:style>
  <w:style w:type="paragraph" w:styleId="Listparagraf">
    <w:name w:val="List Paragraph"/>
    <w:aliases w:val="Forth level,List1,body 2,List Paragraph11,Listă colorată - Accentuare 11,Bullet,Citation List,lp1,Heading x1,Bullet list,1st level - Bullet List Paragraph,Lettre d'introduction,Normal bullet 21,List Paragraph111,Bullet list1,Bullet Points"/>
    <w:basedOn w:val="Normal"/>
    <w:link w:val="ListparagrafCaracter"/>
    <w:uiPriority w:val="1"/>
    <w:qFormat/>
    <w:rsid w:val="006C4FF5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rsid w:val="00314095"/>
    <w:rPr>
      <w:b/>
      <w:bCs/>
    </w:rPr>
  </w:style>
  <w:style w:type="character" w:styleId="Hyperlink">
    <w:name w:val="Hyperlink"/>
    <w:basedOn w:val="Fontdeparagrafimplicit"/>
    <w:uiPriority w:val="99"/>
    <w:unhideWhenUsed/>
    <w:rsid w:val="00F8512B"/>
    <w:rPr>
      <w:color w:val="0000FF" w:themeColor="hyperlink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rsid w:val="00A55A3E"/>
    <w:rPr>
      <w:rFonts w:ascii="Times New Roman" w:hAnsi="Times New Roman" w:cs="Times New Roman"/>
      <w:b/>
      <w:bCs/>
      <w:sz w:val="36"/>
      <w:szCs w:val="36"/>
      <w:lang w:val="en-US"/>
    </w:rPr>
  </w:style>
  <w:style w:type="character" w:customStyle="1" w:styleId="distance-badge">
    <w:name w:val="distance-badge"/>
    <w:basedOn w:val="Fontdeparagrafimplicit"/>
    <w:rsid w:val="00A55A3E"/>
  </w:style>
  <w:style w:type="character" w:customStyle="1" w:styleId="visually-hidden">
    <w:name w:val="visually-hidden"/>
    <w:basedOn w:val="Fontdeparagrafimplicit"/>
    <w:rsid w:val="00A55A3E"/>
  </w:style>
  <w:style w:type="character" w:customStyle="1" w:styleId="dist-value">
    <w:name w:val="dist-value"/>
    <w:basedOn w:val="Fontdeparagrafimplicit"/>
    <w:uiPriority w:val="99"/>
    <w:rsid w:val="00A55A3E"/>
  </w:style>
  <w:style w:type="character" w:customStyle="1" w:styleId="Titlu1Caracter">
    <w:name w:val="Titlu 1 Caracter"/>
    <w:basedOn w:val="Fontdeparagrafimplicit"/>
    <w:link w:val="Titlu1"/>
    <w:uiPriority w:val="9"/>
    <w:rsid w:val="007D1358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Frspaiere">
    <w:name w:val="No Spacing"/>
    <w:link w:val="FrspaiereCaracter"/>
    <w:qFormat/>
    <w:rsid w:val="00856F3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lb">
    <w:name w:val="a_lb"/>
    <w:rsid w:val="008D2FFD"/>
  </w:style>
  <w:style w:type="character" w:customStyle="1" w:styleId="do1">
    <w:name w:val="do1"/>
    <w:rsid w:val="00D73998"/>
    <w:rPr>
      <w:b/>
      <w:bCs/>
      <w:sz w:val="26"/>
      <w:szCs w:val="26"/>
    </w:rPr>
  </w:style>
  <w:style w:type="character" w:customStyle="1" w:styleId="stylestire">
    <w:name w:val="style_stire"/>
    <w:rsid w:val="00082CE1"/>
    <w:rPr>
      <w:rFonts w:cs="Times New Roman"/>
    </w:rPr>
  </w:style>
  <w:style w:type="character" w:customStyle="1" w:styleId="tar1">
    <w:name w:val="tar1"/>
    <w:rsid w:val="0020348E"/>
    <w:rPr>
      <w:b/>
      <w:bCs/>
      <w:sz w:val="22"/>
      <w:szCs w:val="22"/>
    </w:rPr>
  </w:style>
  <w:style w:type="character" w:customStyle="1" w:styleId="albalb-wt">
    <w:name w:val="a_lb a_lb-wt"/>
    <w:rsid w:val="00A32D83"/>
  </w:style>
  <w:style w:type="character" w:customStyle="1" w:styleId="tpa1">
    <w:name w:val="tpa1"/>
    <w:rsid w:val="007C57A7"/>
  </w:style>
  <w:style w:type="character" w:customStyle="1" w:styleId="tal1">
    <w:name w:val="tal1"/>
    <w:rsid w:val="00990556"/>
  </w:style>
  <w:style w:type="character" w:customStyle="1" w:styleId="word">
    <w:name w:val="word"/>
    <w:rsid w:val="00531388"/>
  </w:style>
  <w:style w:type="paragraph" w:customStyle="1" w:styleId="Frspaiere1">
    <w:name w:val="Fără spațiere1"/>
    <w:rsid w:val="00A60B64"/>
    <w:pPr>
      <w:spacing w:after="0" w:line="240" w:lineRule="auto"/>
    </w:pPr>
    <w:rPr>
      <w:rFonts w:ascii="Calibri" w:eastAsia="Times New Roman" w:hAnsi="Calibri" w:cs="Times New Roman"/>
    </w:rPr>
  </w:style>
  <w:style w:type="character" w:styleId="Accentuat">
    <w:name w:val="Emphasis"/>
    <w:uiPriority w:val="20"/>
    <w:qFormat/>
    <w:rsid w:val="00683E6E"/>
    <w:rPr>
      <w:i/>
      <w:iCs/>
    </w:rPr>
  </w:style>
  <w:style w:type="paragraph" w:customStyle="1" w:styleId="Listparagraf1">
    <w:name w:val="Listă paragraf1"/>
    <w:aliases w:val="Akapit z listą BS,Outlines a.b.c.,List_Paragraph,Multilevel para_II,Akapit z lista BS,List Paragraph1,Normal bullet 2,numbered list,2,OBC Bullet,Normal 1,Task Body,Viñetas (Inicio Parrafo),Paragrafo elenco,3 Txt tabla,Zerrenda-paragrafoa"/>
    <w:basedOn w:val="Normal"/>
    <w:link w:val="ListParagraphChar"/>
    <w:qFormat/>
    <w:rsid w:val="00C1364B"/>
    <w:pPr>
      <w:ind w:left="720"/>
    </w:pPr>
    <w:rPr>
      <w:rFonts w:eastAsia="Calibri"/>
      <w:sz w:val="20"/>
      <w:szCs w:val="20"/>
    </w:rPr>
  </w:style>
  <w:style w:type="character" w:customStyle="1" w:styleId="ListParagraphChar">
    <w:name w:val="List Paragraph Char"/>
    <w:aliases w:val="Akapit z listą BS Char,Outlines a.b.c. Char,List_Paragraph Char,Multilevel para_II Char,Akapit z lista BS Char,List Paragraph1 Char,Normal bullet 2 Char,numbered list Char,2 Char,OBC Bullet Char,Normal 1 Char,Task Body Char"/>
    <w:link w:val="Listparagraf1"/>
    <w:locked/>
    <w:rsid w:val="00C1364B"/>
    <w:rPr>
      <w:rFonts w:ascii="Times New Roman" w:eastAsia="Calibri" w:hAnsi="Times New Roman" w:cs="Times New Roman"/>
      <w:sz w:val="20"/>
      <w:szCs w:val="20"/>
      <w:lang w:val="en-US"/>
    </w:rPr>
  </w:style>
  <w:style w:type="character" w:customStyle="1" w:styleId="ListparagrafCaracter">
    <w:name w:val="Listă paragraf Caracter"/>
    <w:aliases w:val="Forth level Caracter,List1 Caracter,body 2 Caracter,List Paragraph11 Caracter,Listă colorată - Accentuare 11 Caracter,Bullet Caracter,Citation List Caracter,lp1 Caracter,Heading x1 Caracter,Bullet list Caracter"/>
    <w:link w:val="Listparagraf"/>
    <w:uiPriority w:val="34"/>
    <w:qFormat/>
    <w:locked/>
    <w:rsid w:val="004233B0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harCharCaracterCaracter">
    <w:name w:val="Char Char Caracter Caracter"/>
    <w:basedOn w:val="Normal"/>
    <w:rsid w:val="000C6D2B"/>
    <w:pPr>
      <w:spacing w:after="160" w:line="240" w:lineRule="exact"/>
    </w:pPr>
    <w:rPr>
      <w:rFonts w:ascii="Verdana" w:hAnsi="Verdana"/>
      <w:sz w:val="20"/>
      <w:szCs w:val="20"/>
    </w:rPr>
  </w:style>
  <w:style w:type="character" w:customStyle="1" w:styleId="FontStyle18">
    <w:name w:val="Font Style18"/>
    <w:basedOn w:val="Fontdeparagrafimplicit"/>
    <w:rsid w:val="0041221D"/>
    <w:rPr>
      <w:rFonts w:ascii="Arial" w:hAnsi="Arial" w:cs="Arial"/>
      <w:sz w:val="22"/>
      <w:szCs w:val="22"/>
    </w:rPr>
  </w:style>
  <w:style w:type="table" w:styleId="GrilTabel">
    <w:name w:val="Table Grid"/>
    <w:basedOn w:val="TabelNormal"/>
    <w:uiPriority w:val="39"/>
    <w:rsid w:val="00A70407"/>
    <w:rPr>
      <w:rFonts w:ascii="Calibri" w:eastAsia="Calibri" w:hAnsi="Calibri" w:cs="Times New Roman"/>
      <w:sz w:val="20"/>
      <w:szCs w:val="20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5867F2"/>
    <w:pPr>
      <w:spacing w:before="100" w:beforeAutospacing="1" w:after="100" w:afterAutospacing="1"/>
    </w:pPr>
    <w:rPr>
      <w:lang w:val="en-GB" w:eastAsia="en-GB"/>
    </w:rPr>
  </w:style>
  <w:style w:type="character" w:customStyle="1" w:styleId="ar1">
    <w:name w:val="ar1"/>
    <w:rsid w:val="0031502A"/>
    <w:rPr>
      <w:b/>
      <w:bCs/>
      <w:color w:val="0000AF"/>
      <w:sz w:val="22"/>
      <w:szCs w:val="22"/>
    </w:rPr>
  </w:style>
  <w:style w:type="character" w:customStyle="1" w:styleId="rvts1">
    <w:name w:val="rvts1"/>
    <w:rsid w:val="00767C3B"/>
  </w:style>
  <w:style w:type="paragraph" w:customStyle="1" w:styleId="CharCharCaracterCaracter0">
    <w:name w:val="Char Char Caracter Caracter"/>
    <w:basedOn w:val="Normal"/>
    <w:rsid w:val="0041624C"/>
    <w:pPr>
      <w:spacing w:after="160" w:line="240" w:lineRule="exact"/>
    </w:pPr>
    <w:rPr>
      <w:rFonts w:ascii="Verdana" w:hAnsi="Verdana"/>
      <w:sz w:val="20"/>
      <w:szCs w:val="20"/>
    </w:rPr>
  </w:style>
  <w:style w:type="paragraph" w:customStyle="1" w:styleId="Default">
    <w:name w:val="Default"/>
    <w:qFormat/>
    <w:rsid w:val="00B45B6D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en-US"/>
    </w:rPr>
  </w:style>
  <w:style w:type="character" w:customStyle="1" w:styleId="slitbdy">
    <w:name w:val="s_lit_bdy"/>
    <w:rsid w:val="00085010"/>
  </w:style>
  <w:style w:type="character" w:customStyle="1" w:styleId="sden">
    <w:name w:val="s_den"/>
    <w:rsid w:val="00085010"/>
  </w:style>
  <w:style w:type="character" w:customStyle="1" w:styleId="spar">
    <w:name w:val="s_par"/>
    <w:rsid w:val="00085010"/>
  </w:style>
  <w:style w:type="character" w:customStyle="1" w:styleId="FrspaiereCaracter">
    <w:name w:val="Fără spațiere Caracter"/>
    <w:link w:val="Frspaiere"/>
    <w:uiPriority w:val="1"/>
    <w:locked/>
    <w:rsid w:val="006C50D1"/>
    <w:rPr>
      <w:rFonts w:ascii="Calibri" w:eastAsia="Calibri" w:hAnsi="Calibri" w:cs="Times New Roman"/>
    </w:rPr>
  </w:style>
  <w:style w:type="paragraph" w:customStyle="1" w:styleId="Frspaiere2">
    <w:name w:val="Fără spațiere2"/>
    <w:rsid w:val="00871276"/>
    <w:pPr>
      <w:spacing w:after="0" w:line="240" w:lineRule="auto"/>
    </w:pPr>
    <w:rPr>
      <w:rFonts w:ascii="Calibri" w:eastAsia="Times New Roman" w:hAnsi="Calibri" w:cs="Times New Roman"/>
    </w:rPr>
  </w:style>
  <w:style w:type="paragraph" w:styleId="Dat">
    <w:name w:val="Date"/>
    <w:basedOn w:val="Normal"/>
    <w:next w:val="Normal"/>
    <w:link w:val="DatCaracter"/>
    <w:rsid w:val="002008E4"/>
    <w:pPr>
      <w:spacing w:after="200" w:line="276" w:lineRule="auto"/>
    </w:pPr>
    <w:rPr>
      <w:rFonts w:ascii="Calibri" w:eastAsia="Calibri" w:hAnsi="Calibri"/>
      <w:sz w:val="22"/>
      <w:szCs w:val="22"/>
      <w:lang w:val="ro-RO"/>
    </w:rPr>
  </w:style>
  <w:style w:type="character" w:customStyle="1" w:styleId="DatCaracter">
    <w:name w:val="Dată Caracter"/>
    <w:basedOn w:val="Fontdeparagrafimplicit"/>
    <w:link w:val="Dat"/>
    <w:rsid w:val="002008E4"/>
    <w:rPr>
      <w:rFonts w:ascii="Calibri" w:eastAsia="Calibri" w:hAnsi="Calibri" w:cs="Times New Roman"/>
    </w:rPr>
  </w:style>
  <w:style w:type="paragraph" w:styleId="Corptext3">
    <w:name w:val="Body Text 3"/>
    <w:basedOn w:val="Normal"/>
    <w:link w:val="Corptext3Caracter"/>
    <w:rsid w:val="005E7B41"/>
    <w:pPr>
      <w:spacing w:line="360" w:lineRule="auto"/>
      <w:jc w:val="both"/>
    </w:pPr>
    <w:rPr>
      <w:bCs/>
      <w:lang w:val="ro-RO" w:eastAsia="ro-RO"/>
    </w:rPr>
  </w:style>
  <w:style w:type="character" w:customStyle="1" w:styleId="Corptext3Caracter">
    <w:name w:val="Corp text 3 Caracter"/>
    <w:basedOn w:val="Fontdeparagrafimplicit"/>
    <w:link w:val="Corptext3"/>
    <w:rsid w:val="005E7B41"/>
    <w:rPr>
      <w:rFonts w:ascii="Times New Roman" w:eastAsia="Times New Roman" w:hAnsi="Times New Roman" w:cs="Times New Roman"/>
      <w:bCs/>
      <w:sz w:val="24"/>
      <w:szCs w:val="24"/>
      <w:lang w:eastAsia="ro-RO"/>
    </w:rPr>
  </w:style>
  <w:style w:type="character" w:customStyle="1" w:styleId="Heading1">
    <w:name w:val="Heading #1_"/>
    <w:link w:val="Heading10"/>
    <w:rsid w:val="005301FF"/>
    <w:rPr>
      <w:rFonts w:eastAsia="Tahoma"/>
      <w:b/>
      <w:bCs/>
      <w:color w:val="232323"/>
      <w:sz w:val="26"/>
      <w:szCs w:val="26"/>
      <w:lang w:eastAsia="zh-CN"/>
    </w:rPr>
  </w:style>
  <w:style w:type="paragraph" w:customStyle="1" w:styleId="Heading10">
    <w:name w:val="Heading #1"/>
    <w:basedOn w:val="Normal"/>
    <w:link w:val="Heading1"/>
    <w:rsid w:val="005301FF"/>
    <w:pPr>
      <w:widowControl w:val="0"/>
      <w:spacing w:after="440" w:line="252" w:lineRule="auto"/>
      <w:jc w:val="center"/>
      <w:outlineLvl w:val="0"/>
    </w:pPr>
    <w:rPr>
      <w:rFonts w:asciiTheme="minorHAnsi" w:eastAsia="Tahoma" w:hAnsiTheme="minorHAnsi" w:cstheme="minorBidi"/>
      <w:b/>
      <w:bCs/>
      <w:color w:val="232323"/>
      <w:sz w:val="26"/>
      <w:szCs w:val="26"/>
      <w:lang w:val="ro-RO" w:eastAsia="zh-CN"/>
    </w:rPr>
  </w:style>
  <w:style w:type="paragraph" w:customStyle="1" w:styleId="Corptext1">
    <w:name w:val="Corp text1"/>
    <w:basedOn w:val="Normal"/>
    <w:rsid w:val="00A30322"/>
    <w:pPr>
      <w:widowControl w:val="0"/>
      <w:spacing w:line="259" w:lineRule="auto"/>
      <w:ind w:firstLine="400"/>
    </w:pPr>
    <w:rPr>
      <w:rFonts w:eastAsia="Tahoma"/>
      <w:color w:val="373737"/>
      <w:sz w:val="20"/>
      <w:szCs w:val="20"/>
      <w:lang w:val="ro-RO" w:eastAsia="zh-CN"/>
    </w:rPr>
  </w:style>
  <w:style w:type="paragraph" w:customStyle="1" w:styleId="CharCharCaracterCaracter1">
    <w:name w:val="Char Char Caracter Caracter"/>
    <w:basedOn w:val="Normal"/>
    <w:rsid w:val="00C40C68"/>
    <w:pPr>
      <w:spacing w:after="160" w:line="240" w:lineRule="exact"/>
    </w:pPr>
    <w:rPr>
      <w:rFonts w:ascii="Verdana" w:hAnsi="Verdana"/>
      <w:sz w:val="20"/>
      <w:szCs w:val="20"/>
    </w:rPr>
  </w:style>
  <w:style w:type="paragraph" w:styleId="Corptext">
    <w:name w:val="Body Text"/>
    <w:basedOn w:val="Normal"/>
    <w:link w:val="CorptextCaracter"/>
    <w:uiPriority w:val="1"/>
    <w:unhideWhenUsed/>
    <w:qFormat/>
    <w:rsid w:val="00CF38C7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1"/>
    <w:rsid w:val="00CF38C7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lb-s">
    <w:name w:val="a_lb-s"/>
    <w:rsid w:val="00304D41"/>
  </w:style>
  <w:style w:type="character" w:customStyle="1" w:styleId="tli1">
    <w:name w:val="tli1"/>
    <w:rsid w:val="00D05F9A"/>
  </w:style>
  <w:style w:type="paragraph" w:customStyle="1" w:styleId="CharCharCaracterCaracter2">
    <w:name w:val="Char Char Caracter Caracter"/>
    <w:basedOn w:val="Normal"/>
    <w:rsid w:val="00E758A9"/>
    <w:pPr>
      <w:spacing w:after="160" w:line="240" w:lineRule="exact"/>
    </w:pPr>
    <w:rPr>
      <w:rFonts w:ascii="Verdana" w:hAnsi="Verdana"/>
      <w:sz w:val="20"/>
      <w:szCs w:val="20"/>
    </w:rPr>
  </w:style>
  <w:style w:type="character" w:customStyle="1" w:styleId="tt1">
    <w:name w:val="tt1"/>
    <w:rsid w:val="0087170B"/>
    <w:rPr>
      <w:b/>
      <w:bCs/>
      <w:sz w:val="26"/>
      <w:szCs w:val="26"/>
    </w:rPr>
  </w:style>
  <w:style w:type="paragraph" w:customStyle="1" w:styleId="Frspaiere3">
    <w:name w:val="Fără spațiere3"/>
    <w:uiPriority w:val="1"/>
    <w:qFormat/>
    <w:rsid w:val="00DB2AB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Frspaiere4">
    <w:name w:val="Fără spațiere4"/>
    <w:uiPriority w:val="1"/>
    <w:qFormat/>
    <w:rsid w:val="00360D18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Titlu3Caracter">
    <w:name w:val="Titlu 3 Caracter"/>
    <w:basedOn w:val="Fontdeparagrafimplicit"/>
    <w:link w:val="Titlu3"/>
    <w:uiPriority w:val="9"/>
    <w:rsid w:val="00011CD3"/>
    <w:rPr>
      <w:rFonts w:ascii="Times New Roman" w:eastAsia="Times New Roman" w:hAnsi="Times New Roman" w:cs="Times New Roman"/>
      <w:b/>
      <w:bCs/>
      <w:sz w:val="27"/>
      <w:szCs w:val="27"/>
      <w:lang w:eastAsia="ro-RO"/>
    </w:rPr>
  </w:style>
  <w:style w:type="paragraph" w:customStyle="1" w:styleId="Footer1">
    <w:name w:val="Footer1"/>
    <w:basedOn w:val="Subsol"/>
    <w:link w:val="footerChar"/>
    <w:qFormat/>
    <w:rsid w:val="00011CD3"/>
    <w:pPr>
      <w:tabs>
        <w:tab w:val="clear" w:pos="4536"/>
        <w:tab w:val="clear" w:pos="9072"/>
        <w:tab w:val="center" w:pos="4703"/>
        <w:tab w:val="right" w:pos="9406"/>
      </w:tabs>
      <w:jc w:val="both"/>
    </w:pPr>
    <w:rPr>
      <w:rFonts w:ascii="Trebuchet MS" w:eastAsiaTheme="minorHAnsi" w:hAnsi="Trebuchet MS" w:cs="Open Sans"/>
      <w:color w:val="000000"/>
      <w:sz w:val="14"/>
      <w:szCs w:val="14"/>
      <w:lang w:val="ro-RO"/>
    </w:rPr>
  </w:style>
  <w:style w:type="character" w:customStyle="1" w:styleId="footerChar">
    <w:name w:val="footer Char"/>
    <w:basedOn w:val="SubsolCaracter"/>
    <w:link w:val="Footer1"/>
    <w:rsid w:val="00011CD3"/>
    <w:rPr>
      <w:rFonts w:ascii="Trebuchet MS" w:hAnsi="Trebuchet MS" w:cs="Open Sans"/>
      <w:color w:val="000000"/>
      <w:sz w:val="14"/>
      <w:szCs w:val="14"/>
    </w:rPr>
  </w:style>
  <w:style w:type="character" w:customStyle="1" w:styleId="NichtaufgelsteErwhnung1">
    <w:name w:val="Nicht aufgelöste Erwähnung1"/>
    <w:basedOn w:val="Fontdeparagrafimplicit"/>
    <w:uiPriority w:val="99"/>
    <w:semiHidden/>
    <w:unhideWhenUsed/>
    <w:rsid w:val="00011CD3"/>
    <w:rPr>
      <w:color w:val="605E5C"/>
      <w:shd w:val="clear" w:color="auto" w:fill="E1DFDD"/>
    </w:rPr>
  </w:style>
  <w:style w:type="paragraph" w:styleId="Revizuire">
    <w:name w:val="Revision"/>
    <w:hidden/>
    <w:uiPriority w:val="99"/>
    <w:semiHidden/>
    <w:rsid w:val="00011CD3"/>
    <w:pPr>
      <w:spacing w:after="0" w:line="240" w:lineRule="auto"/>
    </w:pPr>
    <w:rPr>
      <w:rFonts w:ascii="Trebuchet MS" w:hAnsi="Trebuchet MS" w:cs="Open Sans"/>
      <w:color w:val="000000"/>
    </w:rPr>
  </w:style>
  <w:style w:type="character" w:styleId="HyperlinkParcurs">
    <w:name w:val="FollowedHyperlink"/>
    <w:basedOn w:val="Fontdeparagrafimplicit"/>
    <w:uiPriority w:val="99"/>
    <w:semiHidden/>
    <w:unhideWhenUsed/>
    <w:rsid w:val="00011CD3"/>
    <w:rPr>
      <w:color w:val="800080" w:themeColor="followedHyperlink"/>
      <w:u w:val="single"/>
    </w:rPr>
  </w:style>
  <w:style w:type="paragraph" w:customStyle="1" w:styleId="al">
    <w:name w:val="a_l"/>
    <w:basedOn w:val="Normal"/>
    <w:rsid w:val="00011CD3"/>
    <w:pPr>
      <w:jc w:val="both"/>
    </w:pPr>
    <w:rPr>
      <w:rFonts w:eastAsiaTheme="minorEastAsia"/>
      <w:lang w:val="ro-RO" w:eastAsia="ro-RO"/>
      <w14:ligatures w14:val="standardContextual"/>
    </w:rPr>
  </w:style>
  <w:style w:type="character" w:customStyle="1" w:styleId="whitespace-normal">
    <w:name w:val="whitespace-normal"/>
    <w:rsid w:val="00105E35"/>
  </w:style>
  <w:style w:type="paragraph" w:customStyle="1" w:styleId="isselectedend">
    <w:name w:val="isselectedend"/>
    <w:basedOn w:val="Normal"/>
    <w:rsid w:val="0080660E"/>
    <w:pPr>
      <w:spacing w:before="100" w:beforeAutospacing="1" w:after="100" w:afterAutospacing="1"/>
    </w:pPr>
    <w:rPr>
      <w:lang w:val="ro-RO" w:eastAsia="ro-RO"/>
    </w:rPr>
  </w:style>
  <w:style w:type="paragraph" w:customStyle="1" w:styleId="Frspaiere5">
    <w:name w:val="Fără spațiere5"/>
    <w:uiPriority w:val="1"/>
    <w:qFormat/>
    <w:rsid w:val="00C421E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15">
    <w:name w:val="Font Style15"/>
    <w:rsid w:val="0099441D"/>
    <w:rPr>
      <w:rFonts w:ascii="Times New Roman" w:hAnsi="Times New Roman" w:cs="Times New Roman"/>
      <w:color w:val="000000"/>
      <w:sz w:val="10"/>
      <w:szCs w:val="10"/>
    </w:rPr>
  </w:style>
  <w:style w:type="paragraph" w:customStyle="1" w:styleId="Style3">
    <w:name w:val="Style3"/>
    <w:basedOn w:val="Normal"/>
    <w:rsid w:val="0099441D"/>
    <w:pPr>
      <w:widowControl w:val="0"/>
      <w:autoSpaceDE w:val="0"/>
      <w:autoSpaceDN w:val="0"/>
      <w:adjustRightInd w:val="0"/>
      <w:spacing w:line="135" w:lineRule="exact"/>
      <w:ind w:firstLine="89"/>
    </w:pPr>
  </w:style>
  <w:style w:type="character" w:customStyle="1" w:styleId="FontStyle17">
    <w:name w:val="Font Style17"/>
    <w:rsid w:val="0099441D"/>
    <w:rPr>
      <w:rFonts w:ascii="Times New Roman" w:hAnsi="Times New Roman" w:cs="Times New Roman"/>
      <w:color w:val="000000"/>
      <w:sz w:val="10"/>
      <w:szCs w:val="1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Date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next w:val="Normal"/>
    <w:link w:val="Titlu1Caracter"/>
    <w:uiPriority w:val="9"/>
    <w:qFormat/>
    <w:rsid w:val="007D135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itlu2">
    <w:name w:val="heading 2"/>
    <w:basedOn w:val="Normal"/>
    <w:link w:val="Titlu2Caracter"/>
    <w:uiPriority w:val="9"/>
    <w:qFormat/>
    <w:rsid w:val="00A55A3E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itlu3">
    <w:name w:val="heading 3"/>
    <w:basedOn w:val="Normal"/>
    <w:link w:val="Titlu3Caracter"/>
    <w:uiPriority w:val="9"/>
    <w:qFormat/>
    <w:rsid w:val="00011CD3"/>
    <w:pPr>
      <w:spacing w:before="100" w:beforeAutospacing="1" w:after="100" w:afterAutospacing="1"/>
      <w:outlineLvl w:val="2"/>
    </w:pPr>
    <w:rPr>
      <w:b/>
      <w:bCs/>
      <w:sz w:val="27"/>
      <w:szCs w:val="27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EF4FB1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F4FB1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unhideWhenUsed/>
    <w:rsid w:val="00EF4FB1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F4FB1"/>
  </w:style>
  <w:style w:type="paragraph" w:styleId="Subsol">
    <w:name w:val="footer"/>
    <w:basedOn w:val="Normal"/>
    <w:link w:val="SubsolCaracter"/>
    <w:uiPriority w:val="99"/>
    <w:unhideWhenUsed/>
    <w:rsid w:val="00EF4FB1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F4FB1"/>
  </w:style>
  <w:style w:type="paragraph" w:styleId="Listparagraf">
    <w:name w:val="List Paragraph"/>
    <w:aliases w:val="Forth level,List1,body 2,List Paragraph11,Listă colorată - Accentuare 11,Bullet,Citation List,lp1,Heading x1,Bullet list,1st level - Bullet List Paragraph,Lettre d'introduction,Normal bullet 21,List Paragraph111,Bullet list1,Bullet Points"/>
    <w:basedOn w:val="Normal"/>
    <w:link w:val="ListparagrafCaracter"/>
    <w:uiPriority w:val="1"/>
    <w:qFormat/>
    <w:rsid w:val="006C4FF5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rsid w:val="00314095"/>
    <w:rPr>
      <w:b/>
      <w:bCs/>
    </w:rPr>
  </w:style>
  <w:style w:type="character" w:styleId="Hyperlink">
    <w:name w:val="Hyperlink"/>
    <w:basedOn w:val="Fontdeparagrafimplicit"/>
    <w:uiPriority w:val="99"/>
    <w:unhideWhenUsed/>
    <w:rsid w:val="00F8512B"/>
    <w:rPr>
      <w:color w:val="0000FF" w:themeColor="hyperlink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rsid w:val="00A55A3E"/>
    <w:rPr>
      <w:rFonts w:ascii="Times New Roman" w:hAnsi="Times New Roman" w:cs="Times New Roman"/>
      <w:b/>
      <w:bCs/>
      <w:sz w:val="36"/>
      <w:szCs w:val="36"/>
      <w:lang w:val="en-US"/>
    </w:rPr>
  </w:style>
  <w:style w:type="character" w:customStyle="1" w:styleId="distance-badge">
    <w:name w:val="distance-badge"/>
    <w:basedOn w:val="Fontdeparagrafimplicit"/>
    <w:rsid w:val="00A55A3E"/>
  </w:style>
  <w:style w:type="character" w:customStyle="1" w:styleId="visually-hidden">
    <w:name w:val="visually-hidden"/>
    <w:basedOn w:val="Fontdeparagrafimplicit"/>
    <w:rsid w:val="00A55A3E"/>
  </w:style>
  <w:style w:type="character" w:customStyle="1" w:styleId="dist-value">
    <w:name w:val="dist-value"/>
    <w:basedOn w:val="Fontdeparagrafimplicit"/>
    <w:uiPriority w:val="99"/>
    <w:rsid w:val="00A55A3E"/>
  </w:style>
  <w:style w:type="character" w:customStyle="1" w:styleId="Titlu1Caracter">
    <w:name w:val="Titlu 1 Caracter"/>
    <w:basedOn w:val="Fontdeparagrafimplicit"/>
    <w:link w:val="Titlu1"/>
    <w:uiPriority w:val="9"/>
    <w:rsid w:val="007D1358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Frspaiere">
    <w:name w:val="No Spacing"/>
    <w:link w:val="FrspaiereCaracter"/>
    <w:qFormat/>
    <w:rsid w:val="00856F3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lb">
    <w:name w:val="a_lb"/>
    <w:rsid w:val="008D2FFD"/>
  </w:style>
  <w:style w:type="character" w:customStyle="1" w:styleId="do1">
    <w:name w:val="do1"/>
    <w:rsid w:val="00D73998"/>
    <w:rPr>
      <w:b/>
      <w:bCs/>
      <w:sz w:val="26"/>
      <w:szCs w:val="26"/>
    </w:rPr>
  </w:style>
  <w:style w:type="character" w:customStyle="1" w:styleId="stylestire">
    <w:name w:val="style_stire"/>
    <w:rsid w:val="00082CE1"/>
    <w:rPr>
      <w:rFonts w:cs="Times New Roman"/>
    </w:rPr>
  </w:style>
  <w:style w:type="character" w:customStyle="1" w:styleId="tar1">
    <w:name w:val="tar1"/>
    <w:rsid w:val="0020348E"/>
    <w:rPr>
      <w:b/>
      <w:bCs/>
      <w:sz w:val="22"/>
      <w:szCs w:val="22"/>
    </w:rPr>
  </w:style>
  <w:style w:type="character" w:customStyle="1" w:styleId="albalb-wt">
    <w:name w:val="a_lb a_lb-wt"/>
    <w:rsid w:val="00A32D83"/>
  </w:style>
  <w:style w:type="character" w:customStyle="1" w:styleId="tpa1">
    <w:name w:val="tpa1"/>
    <w:rsid w:val="007C57A7"/>
  </w:style>
  <w:style w:type="character" w:customStyle="1" w:styleId="tal1">
    <w:name w:val="tal1"/>
    <w:rsid w:val="00990556"/>
  </w:style>
  <w:style w:type="character" w:customStyle="1" w:styleId="word">
    <w:name w:val="word"/>
    <w:rsid w:val="00531388"/>
  </w:style>
  <w:style w:type="paragraph" w:customStyle="1" w:styleId="Frspaiere1">
    <w:name w:val="Fără spațiere1"/>
    <w:rsid w:val="00A60B64"/>
    <w:pPr>
      <w:spacing w:after="0" w:line="240" w:lineRule="auto"/>
    </w:pPr>
    <w:rPr>
      <w:rFonts w:ascii="Calibri" w:eastAsia="Times New Roman" w:hAnsi="Calibri" w:cs="Times New Roman"/>
    </w:rPr>
  </w:style>
  <w:style w:type="character" w:styleId="Accentuat">
    <w:name w:val="Emphasis"/>
    <w:uiPriority w:val="20"/>
    <w:qFormat/>
    <w:rsid w:val="00683E6E"/>
    <w:rPr>
      <w:i/>
      <w:iCs/>
    </w:rPr>
  </w:style>
  <w:style w:type="paragraph" w:customStyle="1" w:styleId="Listparagraf1">
    <w:name w:val="Listă paragraf1"/>
    <w:aliases w:val="Akapit z listą BS,Outlines a.b.c.,List_Paragraph,Multilevel para_II,Akapit z lista BS,List Paragraph1,Normal bullet 2,numbered list,2,OBC Bullet,Normal 1,Task Body,Viñetas (Inicio Parrafo),Paragrafo elenco,3 Txt tabla,Zerrenda-paragrafoa"/>
    <w:basedOn w:val="Normal"/>
    <w:link w:val="ListParagraphChar"/>
    <w:qFormat/>
    <w:rsid w:val="00C1364B"/>
    <w:pPr>
      <w:ind w:left="720"/>
    </w:pPr>
    <w:rPr>
      <w:rFonts w:eastAsia="Calibri"/>
      <w:sz w:val="20"/>
      <w:szCs w:val="20"/>
    </w:rPr>
  </w:style>
  <w:style w:type="character" w:customStyle="1" w:styleId="ListParagraphChar">
    <w:name w:val="List Paragraph Char"/>
    <w:aliases w:val="Akapit z listą BS Char,Outlines a.b.c. Char,List_Paragraph Char,Multilevel para_II Char,Akapit z lista BS Char,List Paragraph1 Char,Normal bullet 2 Char,numbered list Char,2 Char,OBC Bullet Char,Normal 1 Char,Task Body Char"/>
    <w:link w:val="Listparagraf1"/>
    <w:locked/>
    <w:rsid w:val="00C1364B"/>
    <w:rPr>
      <w:rFonts w:ascii="Times New Roman" w:eastAsia="Calibri" w:hAnsi="Times New Roman" w:cs="Times New Roman"/>
      <w:sz w:val="20"/>
      <w:szCs w:val="20"/>
      <w:lang w:val="en-US"/>
    </w:rPr>
  </w:style>
  <w:style w:type="character" w:customStyle="1" w:styleId="ListparagrafCaracter">
    <w:name w:val="Listă paragraf Caracter"/>
    <w:aliases w:val="Forth level Caracter,List1 Caracter,body 2 Caracter,List Paragraph11 Caracter,Listă colorată - Accentuare 11 Caracter,Bullet Caracter,Citation List Caracter,lp1 Caracter,Heading x1 Caracter,Bullet list Caracter"/>
    <w:link w:val="Listparagraf"/>
    <w:uiPriority w:val="34"/>
    <w:qFormat/>
    <w:locked/>
    <w:rsid w:val="004233B0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harCharCaracterCaracter">
    <w:name w:val="Char Char Caracter Caracter"/>
    <w:basedOn w:val="Normal"/>
    <w:rsid w:val="000C6D2B"/>
    <w:pPr>
      <w:spacing w:after="160" w:line="240" w:lineRule="exact"/>
    </w:pPr>
    <w:rPr>
      <w:rFonts w:ascii="Verdana" w:hAnsi="Verdana"/>
      <w:sz w:val="20"/>
      <w:szCs w:val="20"/>
    </w:rPr>
  </w:style>
  <w:style w:type="character" w:customStyle="1" w:styleId="FontStyle18">
    <w:name w:val="Font Style18"/>
    <w:basedOn w:val="Fontdeparagrafimplicit"/>
    <w:rsid w:val="0041221D"/>
    <w:rPr>
      <w:rFonts w:ascii="Arial" w:hAnsi="Arial" w:cs="Arial"/>
      <w:sz w:val="22"/>
      <w:szCs w:val="22"/>
    </w:rPr>
  </w:style>
  <w:style w:type="table" w:styleId="GrilTabel">
    <w:name w:val="Table Grid"/>
    <w:basedOn w:val="TabelNormal"/>
    <w:uiPriority w:val="39"/>
    <w:rsid w:val="00A70407"/>
    <w:rPr>
      <w:rFonts w:ascii="Calibri" w:eastAsia="Calibri" w:hAnsi="Calibri" w:cs="Times New Roman"/>
      <w:sz w:val="20"/>
      <w:szCs w:val="20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5867F2"/>
    <w:pPr>
      <w:spacing w:before="100" w:beforeAutospacing="1" w:after="100" w:afterAutospacing="1"/>
    </w:pPr>
    <w:rPr>
      <w:lang w:val="en-GB" w:eastAsia="en-GB"/>
    </w:rPr>
  </w:style>
  <w:style w:type="character" w:customStyle="1" w:styleId="ar1">
    <w:name w:val="ar1"/>
    <w:rsid w:val="0031502A"/>
    <w:rPr>
      <w:b/>
      <w:bCs/>
      <w:color w:val="0000AF"/>
      <w:sz w:val="22"/>
      <w:szCs w:val="22"/>
    </w:rPr>
  </w:style>
  <w:style w:type="character" w:customStyle="1" w:styleId="rvts1">
    <w:name w:val="rvts1"/>
    <w:rsid w:val="00767C3B"/>
  </w:style>
  <w:style w:type="paragraph" w:customStyle="1" w:styleId="CharCharCaracterCaracter0">
    <w:name w:val="Char Char Caracter Caracter"/>
    <w:basedOn w:val="Normal"/>
    <w:rsid w:val="0041624C"/>
    <w:pPr>
      <w:spacing w:after="160" w:line="240" w:lineRule="exact"/>
    </w:pPr>
    <w:rPr>
      <w:rFonts w:ascii="Verdana" w:hAnsi="Verdana"/>
      <w:sz w:val="20"/>
      <w:szCs w:val="20"/>
    </w:rPr>
  </w:style>
  <w:style w:type="paragraph" w:customStyle="1" w:styleId="Default">
    <w:name w:val="Default"/>
    <w:qFormat/>
    <w:rsid w:val="00B45B6D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en-US"/>
    </w:rPr>
  </w:style>
  <w:style w:type="character" w:customStyle="1" w:styleId="slitbdy">
    <w:name w:val="s_lit_bdy"/>
    <w:rsid w:val="00085010"/>
  </w:style>
  <w:style w:type="character" w:customStyle="1" w:styleId="sden">
    <w:name w:val="s_den"/>
    <w:rsid w:val="00085010"/>
  </w:style>
  <w:style w:type="character" w:customStyle="1" w:styleId="spar">
    <w:name w:val="s_par"/>
    <w:rsid w:val="00085010"/>
  </w:style>
  <w:style w:type="character" w:customStyle="1" w:styleId="FrspaiereCaracter">
    <w:name w:val="Fără spațiere Caracter"/>
    <w:link w:val="Frspaiere"/>
    <w:uiPriority w:val="1"/>
    <w:locked/>
    <w:rsid w:val="006C50D1"/>
    <w:rPr>
      <w:rFonts w:ascii="Calibri" w:eastAsia="Calibri" w:hAnsi="Calibri" w:cs="Times New Roman"/>
    </w:rPr>
  </w:style>
  <w:style w:type="paragraph" w:customStyle="1" w:styleId="Frspaiere2">
    <w:name w:val="Fără spațiere2"/>
    <w:rsid w:val="00871276"/>
    <w:pPr>
      <w:spacing w:after="0" w:line="240" w:lineRule="auto"/>
    </w:pPr>
    <w:rPr>
      <w:rFonts w:ascii="Calibri" w:eastAsia="Times New Roman" w:hAnsi="Calibri" w:cs="Times New Roman"/>
    </w:rPr>
  </w:style>
  <w:style w:type="paragraph" w:styleId="Dat">
    <w:name w:val="Date"/>
    <w:basedOn w:val="Normal"/>
    <w:next w:val="Normal"/>
    <w:link w:val="DatCaracter"/>
    <w:rsid w:val="002008E4"/>
    <w:pPr>
      <w:spacing w:after="200" w:line="276" w:lineRule="auto"/>
    </w:pPr>
    <w:rPr>
      <w:rFonts w:ascii="Calibri" w:eastAsia="Calibri" w:hAnsi="Calibri"/>
      <w:sz w:val="22"/>
      <w:szCs w:val="22"/>
      <w:lang w:val="ro-RO"/>
    </w:rPr>
  </w:style>
  <w:style w:type="character" w:customStyle="1" w:styleId="DatCaracter">
    <w:name w:val="Dată Caracter"/>
    <w:basedOn w:val="Fontdeparagrafimplicit"/>
    <w:link w:val="Dat"/>
    <w:rsid w:val="002008E4"/>
    <w:rPr>
      <w:rFonts w:ascii="Calibri" w:eastAsia="Calibri" w:hAnsi="Calibri" w:cs="Times New Roman"/>
    </w:rPr>
  </w:style>
  <w:style w:type="paragraph" w:styleId="Corptext3">
    <w:name w:val="Body Text 3"/>
    <w:basedOn w:val="Normal"/>
    <w:link w:val="Corptext3Caracter"/>
    <w:rsid w:val="005E7B41"/>
    <w:pPr>
      <w:spacing w:line="360" w:lineRule="auto"/>
      <w:jc w:val="both"/>
    </w:pPr>
    <w:rPr>
      <w:bCs/>
      <w:lang w:val="ro-RO" w:eastAsia="ro-RO"/>
    </w:rPr>
  </w:style>
  <w:style w:type="character" w:customStyle="1" w:styleId="Corptext3Caracter">
    <w:name w:val="Corp text 3 Caracter"/>
    <w:basedOn w:val="Fontdeparagrafimplicit"/>
    <w:link w:val="Corptext3"/>
    <w:rsid w:val="005E7B41"/>
    <w:rPr>
      <w:rFonts w:ascii="Times New Roman" w:eastAsia="Times New Roman" w:hAnsi="Times New Roman" w:cs="Times New Roman"/>
      <w:bCs/>
      <w:sz w:val="24"/>
      <w:szCs w:val="24"/>
      <w:lang w:eastAsia="ro-RO"/>
    </w:rPr>
  </w:style>
  <w:style w:type="character" w:customStyle="1" w:styleId="Heading1">
    <w:name w:val="Heading #1_"/>
    <w:link w:val="Heading10"/>
    <w:rsid w:val="005301FF"/>
    <w:rPr>
      <w:rFonts w:eastAsia="Tahoma"/>
      <w:b/>
      <w:bCs/>
      <w:color w:val="232323"/>
      <w:sz w:val="26"/>
      <w:szCs w:val="26"/>
      <w:lang w:eastAsia="zh-CN"/>
    </w:rPr>
  </w:style>
  <w:style w:type="paragraph" w:customStyle="1" w:styleId="Heading10">
    <w:name w:val="Heading #1"/>
    <w:basedOn w:val="Normal"/>
    <w:link w:val="Heading1"/>
    <w:rsid w:val="005301FF"/>
    <w:pPr>
      <w:widowControl w:val="0"/>
      <w:spacing w:after="440" w:line="252" w:lineRule="auto"/>
      <w:jc w:val="center"/>
      <w:outlineLvl w:val="0"/>
    </w:pPr>
    <w:rPr>
      <w:rFonts w:asciiTheme="minorHAnsi" w:eastAsia="Tahoma" w:hAnsiTheme="minorHAnsi" w:cstheme="minorBidi"/>
      <w:b/>
      <w:bCs/>
      <w:color w:val="232323"/>
      <w:sz w:val="26"/>
      <w:szCs w:val="26"/>
      <w:lang w:val="ro-RO" w:eastAsia="zh-CN"/>
    </w:rPr>
  </w:style>
  <w:style w:type="paragraph" w:customStyle="1" w:styleId="Corptext1">
    <w:name w:val="Corp text1"/>
    <w:basedOn w:val="Normal"/>
    <w:rsid w:val="00A30322"/>
    <w:pPr>
      <w:widowControl w:val="0"/>
      <w:spacing w:line="259" w:lineRule="auto"/>
      <w:ind w:firstLine="400"/>
    </w:pPr>
    <w:rPr>
      <w:rFonts w:eastAsia="Tahoma"/>
      <w:color w:val="373737"/>
      <w:sz w:val="20"/>
      <w:szCs w:val="20"/>
      <w:lang w:val="ro-RO" w:eastAsia="zh-CN"/>
    </w:rPr>
  </w:style>
  <w:style w:type="paragraph" w:customStyle="1" w:styleId="CharCharCaracterCaracter1">
    <w:name w:val="Char Char Caracter Caracter"/>
    <w:basedOn w:val="Normal"/>
    <w:rsid w:val="00C40C68"/>
    <w:pPr>
      <w:spacing w:after="160" w:line="240" w:lineRule="exact"/>
    </w:pPr>
    <w:rPr>
      <w:rFonts w:ascii="Verdana" w:hAnsi="Verdana"/>
      <w:sz w:val="20"/>
      <w:szCs w:val="20"/>
    </w:rPr>
  </w:style>
  <w:style w:type="paragraph" w:styleId="Corptext">
    <w:name w:val="Body Text"/>
    <w:basedOn w:val="Normal"/>
    <w:link w:val="CorptextCaracter"/>
    <w:uiPriority w:val="1"/>
    <w:unhideWhenUsed/>
    <w:qFormat/>
    <w:rsid w:val="00CF38C7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1"/>
    <w:rsid w:val="00CF38C7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lb-s">
    <w:name w:val="a_lb-s"/>
    <w:rsid w:val="00304D41"/>
  </w:style>
  <w:style w:type="character" w:customStyle="1" w:styleId="tli1">
    <w:name w:val="tli1"/>
    <w:rsid w:val="00D05F9A"/>
  </w:style>
  <w:style w:type="paragraph" w:customStyle="1" w:styleId="CharCharCaracterCaracter2">
    <w:name w:val="Char Char Caracter Caracter"/>
    <w:basedOn w:val="Normal"/>
    <w:rsid w:val="00E758A9"/>
    <w:pPr>
      <w:spacing w:after="160" w:line="240" w:lineRule="exact"/>
    </w:pPr>
    <w:rPr>
      <w:rFonts w:ascii="Verdana" w:hAnsi="Verdana"/>
      <w:sz w:val="20"/>
      <w:szCs w:val="20"/>
    </w:rPr>
  </w:style>
  <w:style w:type="character" w:customStyle="1" w:styleId="tt1">
    <w:name w:val="tt1"/>
    <w:rsid w:val="0087170B"/>
    <w:rPr>
      <w:b/>
      <w:bCs/>
      <w:sz w:val="26"/>
      <w:szCs w:val="26"/>
    </w:rPr>
  </w:style>
  <w:style w:type="paragraph" w:customStyle="1" w:styleId="Frspaiere3">
    <w:name w:val="Fără spațiere3"/>
    <w:uiPriority w:val="1"/>
    <w:qFormat/>
    <w:rsid w:val="00DB2AB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Frspaiere4">
    <w:name w:val="Fără spațiere4"/>
    <w:uiPriority w:val="1"/>
    <w:qFormat/>
    <w:rsid w:val="00360D18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Titlu3Caracter">
    <w:name w:val="Titlu 3 Caracter"/>
    <w:basedOn w:val="Fontdeparagrafimplicit"/>
    <w:link w:val="Titlu3"/>
    <w:uiPriority w:val="9"/>
    <w:rsid w:val="00011CD3"/>
    <w:rPr>
      <w:rFonts w:ascii="Times New Roman" w:eastAsia="Times New Roman" w:hAnsi="Times New Roman" w:cs="Times New Roman"/>
      <w:b/>
      <w:bCs/>
      <w:sz w:val="27"/>
      <w:szCs w:val="27"/>
      <w:lang w:eastAsia="ro-RO"/>
    </w:rPr>
  </w:style>
  <w:style w:type="paragraph" w:customStyle="1" w:styleId="Footer1">
    <w:name w:val="Footer1"/>
    <w:basedOn w:val="Subsol"/>
    <w:link w:val="footerChar"/>
    <w:qFormat/>
    <w:rsid w:val="00011CD3"/>
    <w:pPr>
      <w:tabs>
        <w:tab w:val="clear" w:pos="4536"/>
        <w:tab w:val="clear" w:pos="9072"/>
        <w:tab w:val="center" w:pos="4703"/>
        <w:tab w:val="right" w:pos="9406"/>
      </w:tabs>
      <w:jc w:val="both"/>
    </w:pPr>
    <w:rPr>
      <w:rFonts w:ascii="Trebuchet MS" w:eastAsiaTheme="minorHAnsi" w:hAnsi="Trebuchet MS" w:cs="Open Sans"/>
      <w:color w:val="000000"/>
      <w:sz w:val="14"/>
      <w:szCs w:val="14"/>
      <w:lang w:val="ro-RO"/>
    </w:rPr>
  </w:style>
  <w:style w:type="character" w:customStyle="1" w:styleId="footerChar">
    <w:name w:val="footer Char"/>
    <w:basedOn w:val="SubsolCaracter"/>
    <w:link w:val="Footer1"/>
    <w:rsid w:val="00011CD3"/>
    <w:rPr>
      <w:rFonts w:ascii="Trebuchet MS" w:hAnsi="Trebuchet MS" w:cs="Open Sans"/>
      <w:color w:val="000000"/>
      <w:sz w:val="14"/>
      <w:szCs w:val="14"/>
    </w:rPr>
  </w:style>
  <w:style w:type="character" w:customStyle="1" w:styleId="NichtaufgelsteErwhnung1">
    <w:name w:val="Nicht aufgelöste Erwähnung1"/>
    <w:basedOn w:val="Fontdeparagrafimplicit"/>
    <w:uiPriority w:val="99"/>
    <w:semiHidden/>
    <w:unhideWhenUsed/>
    <w:rsid w:val="00011CD3"/>
    <w:rPr>
      <w:color w:val="605E5C"/>
      <w:shd w:val="clear" w:color="auto" w:fill="E1DFDD"/>
    </w:rPr>
  </w:style>
  <w:style w:type="paragraph" w:styleId="Revizuire">
    <w:name w:val="Revision"/>
    <w:hidden/>
    <w:uiPriority w:val="99"/>
    <w:semiHidden/>
    <w:rsid w:val="00011CD3"/>
    <w:pPr>
      <w:spacing w:after="0" w:line="240" w:lineRule="auto"/>
    </w:pPr>
    <w:rPr>
      <w:rFonts w:ascii="Trebuchet MS" w:hAnsi="Trebuchet MS" w:cs="Open Sans"/>
      <w:color w:val="000000"/>
    </w:rPr>
  </w:style>
  <w:style w:type="character" w:styleId="HyperlinkParcurs">
    <w:name w:val="FollowedHyperlink"/>
    <w:basedOn w:val="Fontdeparagrafimplicit"/>
    <w:uiPriority w:val="99"/>
    <w:semiHidden/>
    <w:unhideWhenUsed/>
    <w:rsid w:val="00011CD3"/>
    <w:rPr>
      <w:color w:val="800080" w:themeColor="followedHyperlink"/>
      <w:u w:val="single"/>
    </w:rPr>
  </w:style>
  <w:style w:type="paragraph" w:customStyle="1" w:styleId="al">
    <w:name w:val="a_l"/>
    <w:basedOn w:val="Normal"/>
    <w:rsid w:val="00011CD3"/>
    <w:pPr>
      <w:jc w:val="both"/>
    </w:pPr>
    <w:rPr>
      <w:rFonts w:eastAsiaTheme="minorEastAsia"/>
      <w:lang w:val="ro-RO" w:eastAsia="ro-RO"/>
      <w14:ligatures w14:val="standardContextual"/>
    </w:rPr>
  </w:style>
  <w:style w:type="character" w:customStyle="1" w:styleId="whitespace-normal">
    <w:name w:val="whitespace-normal"/>
    <w:rsid w:val="00105E35"/>
  </w:style>
  <w:style w:type="paragraph" w:customStyle="1" w:styleId="isselectedend">
    <w:name w:val="isselectedend"/>
    <w:basedOn w:val="Normal"/>
    <w:rsid w:val="0080660E"/>
    <w:pPr>
      <w:spacing w:before="100" w:beforeAutospacing="1" w:after="100" w:afterAutospacing="1"/>
    </w:pPr>
    <w:rPr>
      <w:lang w:val="ro-RO" w:eastAsia="ro-RO"/>
    </w:rPr>
  </w:style>
  <w:style w:type="paragraph" w:customStyle="1" w:styleId="Frspaiere5">
    <w:name w:val="Fără spațiere5"/>
    <w:uiPriority w:val="1"/>
    <w:qFormat/>
    <w:rsid w:val="00C421E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15">
    <w:name w:val="Font Style15"/>
    <w:rsid w:val="0099441D"/>
    <w:rPr>
      <w:rFonts w:ascii="Times New Roman" w:hAnsi="Times New Roman" w:cs="Times New Roman"/>
      <w:color w:val="000000"/>
      <w:sz w:val="10"/>
      <w:szCs w:val="10"/>
    </w:rPr>
  </w:style>
  <w:style w:type="paragraph" w:customStyle="1" w:styleId="Style3">
    <w:name w:val="Style3"/>
    <w:basedOn w:val="Normal"/>
    <w:rsid w:val="0099441D"/>
    <w:pPr>
      <w:widowControl w:val="0"/>
      <w:autoSpaceDE w:val="0"/>
      <w:autoSpaceDN w:val="0"/>
      <w:adjustRightInd w:val="0"/>
      <w:spacing w:line="135" w:lineRule="exact"/>
      <w:ind w:firstLine="89"/>
    </w:pPr>
  </w:style>
  <w:style w:type="character" w:customStyle="1" w:styleId="FontStyle17">
    <w:name w:val="Font Style17"/>
    <w:rsid w:val="0099441D"/>
    <w:rPr>
      <w:rFonts w:ascii="Times New Roman" w:hAnsi="Times New Roman" w:cs="Times New Roman"/>
      <w:color w:val="000000"/>
      <w:sz w:val="10"/>
      <w:szCs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20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67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13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98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93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9882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09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3278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05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8356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46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2486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64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670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9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2762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8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3FA6CD-FC38-40FE-B2E1-A0C2CAB01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423</Words>
  <Characters>2456</Characters>
  <Application>Microsoft Office Word</Application>
  <DocSecurity>0</DocSecurity>
  <Lines>20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Primaria Azuga</Company>
  <LinksUpToDate>false</LinksUpToDate>
  <CharactersWithSpaces>2874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Mircea</dc:creator>
  <cp:lastModifiedBy>User</cp:lastModifiedBy>
  <cp:revision>4</cp:revision>
  <cp:lastPrinted>2026-08-27T09:56:00Z</cp:lastPrinted>
  <dcterms:created xsi:type="dcterms:W3CDTF">2026-08-26T08:40:00Z</dcterms:created>
  <dcterms:modified xsi:type="dcterms:W3CDTF">2026-08-27T10:16:00Z</dcterms:modified>
</cp:coreProperties>
</file>